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310638" w:rsidRPr="004A3583" w14:paraId="197BB5DD" w14:textId="77777777" w:rsidTr="00CB77C2">
        <w:trPr>
          <w:trHeight w:val="2340"/>
        </w:trPr>
        <w:tc>
          <w:tcPr>
            <w:tcW w:w="9870" w:type="dxa"/>
            <w:tcBorders>
              <w:top w:val="single" w:sz="2" w:space="0" w:color="auto"/>
              <w:left w:val="triple" w:sz="4" w:space="0" w:color="FFFFFF"/>
              <w:bottom w:val="triple" w:sz="4" w:space="0" w:color="3366FF"/>
              <w:right w:val="triple" w:sz="4" w:space="0" w:color="FFFFFF"/>
            </w:tcBorders>
          </w:tcPr>
          <w:p w14:paraId="49E860C0" w14:textId="18ED15EA" w:rsidR="00310638" w:rsidRPr="004A3583" w:rsidRDefault="00310638" w:rsidP="00CB77C2">
            <w:pPr>
              <w:ind w:left="360"/>
              <w:rPr>
                <w:b/>
                <w:color w:val="0000FF"/>
                <w:lang w:val="sr-Cyrl-CS"/>
              </w:rPr>
            </w:pPr>
            <w:r w:rsidRPr="004A3583">
              <w:rPr>
                <w:noProof/>
                <w:lang w:val="sr-Latn-RS" w:eastAsia="sr-Latn-RS"/>
              </w:rPr>
              <w:drawing>
                <wp:inline distT="0" distB="0" distL="0" distR="0" wp14:anchorId="2DF26256" wp14:editId="46B33C8E">
                  <wp:extent cx="1257300" cy="685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685800"/>
                          </a:xfrm>
                          <a:prstGeom prst="rect">
                            <a:avLst/>
                          </a:prstGeom>
                          <a:noFill/>
                          <a:ln>
                            <a:noFill/>
                          </a:ln>
                        </pic:spPr>
                      </pic:pic>
                    </a:graphicData>
                  </a:graphic>
                </wp:inline>
              </w:drawing>
            </w:r>
            <w:r w:rsidRPr="004A3583">
              <w:t xml:space="preserve">  </w:t>
            </w:r>
            <w:r w:rsidR="004A3583" w:rsidRPr="004A3583">
              <w:rPr>
                <w:b/>
                <w:color w:val="0000FF"/>
                <w:lang w:val="sr-Cyrl-CS"/>
              </w:rPr>
              <w:t>ОПШТА</w:t>
            </w:r>
            <w:r w:rsidRPr="004A3583">
              <w:rPr>
                <w:b/>
                <w:color w:val="0000FF"/>
                <w:lang w:val="sr-Cyrl-CS"/>
              </w:rPr>
              <w:t xml:space="preserve"> </w:t>
            </w:r>
            <w:r w:rsidR="004A3583" w:rsidRPr="004A3583">
              <w:rPr>
                <w:b/>
                <w:color w:val="0000FF"/>
                <w:lang w:val="sr-Cyrl-CS"/>
              </w:rPr>
              <w:t>БОЛНИЦА</w:t>
            </w:r>
            <w:r w:rsidRPr="004A3583">
              <w:rPr>
                <w:b/>
                <w:color w:val="0000FF"/>
                <w:lang w:val="sr-Cyrl-CS"/>
              </w:rPr>
              <w:t xml:space="preserve"> </w:t>
            </w:r>
            <w:r w:rsidR="004A3583" w:rsidRPr="004A3583">
              <w:rPr>
                <w:b/>
                <w:color w:val="0000FF"/>
                <w:lang w:val="sr-Cyrl-CS"/>
              </w:rPr>
              <w:t>ПЕТРОВАЦ</w:t>
            </w:r>
            <w:r w:rsidRPr="004A3583">
              <w:rPr>
                <w:b/>
                <w:color w:val="0000FF"/>
                <w:lang w:val="sr-Cyrl-CS"/>
              </w:rPr>
              <w:t xml:space="preserve"> </w:t>
            </w:r>
            <w:r w:rsidR="004A3583" w:rsidRPr="004A3583">
              <w:rPr>
                <w:b/>
                <w:color w:val="0000FF"/>
                <w:lang w:val="sr-Cyrl-CS"/>
              </w:rPr>
              <w:t>НА</w:t>
            </w:r>
            <w:r w:rsidRPr="004A3583">
              <w:rPr>
                <w:b/>
                <w:color w:val="0000FF"/>
                <w:lang w:val="sr-Cyrl-CS"/>
              </w:rPr>
              <w:t xml:space="preserve"> </w:t>
            </w:r>
            <w:r w:rsidR="004A3583" w:rsidRPr="004A3583">
              <w:rPr>
                <w:b/>
                <w:color w:val="0000FF"/>
                <w:lang w:val="sr-Cyrl-CS"/>
              </w:rPr>
              <w:t>МЛАВИ</w:t>
            </w:r>
          </w:p>
          <w:p w14:paraId="72D47B51" w14:textId="5B90B12E" w:rsidR="00310638" w:rsidRPr="004A3583" w:rsidRDefault="004A3583" w:rsidP="00CB77C2">
            <w:pPr>
              <w:ind w:left="360"/>
              <w:rPr>
                <w:b/>
                <w:color w:val="264B96"/>
                <w:lang w:val="sr-Cyrl-CS"/>
              </w:rPr>
            </w:pPr>
            <w:r w:rsidRPr="004A3583">
              <w:rPr>
                <w:b/>
                <w:color w:val="264B96"/>
              </w:rPr>
              <w:t>М</w:t>
            </w:r>
            <w:r w:rsidRPr="004A3583">
              <w:rPr>
                <w:b/>
                <w:color w:val="264B96"/>
                <w:lang w:val="sr-Cyrl-CS"/>
              </w:rPr>
              <w:t>оравска</w:t>
            </w:r>
            <w:r w:rsidR="00310638" w:rsidRPr="004A3583">
              <w:rPr>
                <w:b/>
                <w:color w:val="264B96"/>
              </w:rPr>
              <w:t xml:space="preserve"> </w:t>
            </w:r>
            <w:r w:rsidRPr="004A3583">
              <w:rPr>
                <w:b/>
                <w:color w:val="264B96"/>
                <w:lang w:val="sr-Cyrl-CS"/>
              </w:rPr>
              <w:t>бр</w:t>
            </w:r>
            <w:r w:rsidR="00310638" w:rsidRPr="004A3583">
              <w:rPr>
                <w:b/>
                <w:color w:val="264B96"/>
              </w:rPr>
              <w:t xml:space="preserve">. 2, 12 300 </w:t>
            </w:r>
            <w:r w:rsidRPr="004A3583">
              <w:rPr>
                <w:b/>
                <w:color w:val="264B96"/>
                <w:lang w:val="sr-Cyrl-CS"/>
              </w:rPr>
              <w:t>Петровац</w:t>
            </w:r>
            <w:r w:rsidR="00310638" w:rsidRPr="004A3583">
              <w:rPr>
                <w:b/>
                <w:color w:val="264B96"/>
                <w:lang w:val="sr-Cyrl-CS"/>
              </w:rPr>
              <w:t xml:space="preserve"> </w:t>
            </w:r>
            <w:r w:rsidRPr="004A3583">
              <w:rPr>
                <w:b/>
                <w:color w:val="264B96"/>
                <w:lang w:val="sr-Cyrl-CS"/>
              </w:rPr>
              <w:t>на</w:t>
            </w:r>
            <w:r w:rsidR="00310638" w:rsidRPr="004A3583">
              <w:rPr>
                <w:b/>
                <w:color w:val="264B96"/>
                <w:lang w:val="sr-Cyrl-CS"/>
              </w:rPr>
              <w:t xml:space="preserve"> </w:t>
            </w:r>
            <w:r w:rsidRPr="004A3583">
              <w:rPr>
                <w:b/>
                <w:color w:val="264B96"/>
                <w:lang w:val="sr-Cyrl-CS"/>
              </w:rPr>
              <w:t>Млави</w:t>
            </w:r>
            <w:r w:rsidR="00310638" w:rsidRPr="004A3583">
              <w:rPr>
                <w:b/>
                <w:color w:val="264B96"/>
                <w:lang w:val="sr-Cyrl-CS"/>
              </w:rPr>
              <w:t xml:space="preserve">, </w:t>
            </w:r>
            <w:r w:rsidRPr="004A3583">
              <w:rPr>
                <w:b/>
                <w:color w:val="264B96"/>
                <w:lang w:val="sr-Cyrl-CS"/>
              </w:rPr>
              <w:t>Србија</w:t>
            </w:r>
            <w:r w:rsidR="00310638" w:rsidRPr="004A3583">
              <w:rPr>
                <w:b/>
                <w:color w:val="264B96"/>
              </w:rPr>
              <w:t xml:space="preserve">    </w:t>
            </w:r>
            <w:r w:rsidR="00310638" w:rsidRPr="004A3583">
              <w:rPr>
                <w:b/>
                <w:color w:val="264B96"/>
                <w:lang w:val="sr-Cyrl-CS"/>
              </w:rPr>
              <w:t xml:space="preserve"> </w:t>
            </w:r>
            <w:r w:rsidR="00310638" w:rsidRPr="004A3583">
              <w:rPr>
                <w:b/>
                <w:color w:val="264B96"/>
              </w:rPr>
              <w:t xml:space="preserve"> </w:t>
            </w:r>
            <w:r w:rsidRPr="004A3583">
              <w:rPr>
                <w:b/>
                <w:color w:val="264B96"/>
                <w:lang w:val="sr-Cyrl-CS"/>
              </w:rPr>
              <w:t>ПИБ</w:t>
            </w:r>
            <w:r w:rsidR="00310638" w:rsidRPr="004A3583">
              <w:rPr>
                <w:b/>
                <w:color w:val="264B96"/>
              </w:rPr>
              <w:t>: 1</w:t>
            </w:r>
            <w:r w:rsidR="00310638" w:rsidRPr="004A3583">
              <w:rPr>
                <w:b/>
                <w:color w:val="264B96"/>
                <w:lang w:val="sr-Cyrl-CS"/>
              </w:rPr>
              <w:t>08349629</w:t>
            </w:r>
          </w:p>
          <w:p w14:paraId="5C8BBCE6" w14:textId="4E9CD603" w:rsidR="00310638" w:rsidRPr="004A3583" w:rsidRDefault="004A3583" w:rsidP="00CB77C2">
            <w:pPr>
              <w:ind w:left="360"/>
              <w:rPr>
                <w:b/>
                <w:color w:val="264B96"/>
                <w:lang w:val="sr-Cyrl-CS"/>
              </w:rPr>
            </w:pPr>
            <w:r w:rsidRPr="004A3583">
              <w:rPr>
                <w:b/>
                <w:color w:val="264B96"/>
              </w:rPr>
              <w:t>Т</w:t>
            </w:r>
            <w:r w:rsidRPr="004A3583">
              <w:rPr>
                <w:b/>
                <w:color w:val="264B96"/>
                <w:lang w:val="sr-Cyrl-CS"/>
              </w:rPr>
              <w:t>ел</w:t>
            </w:r>
            <w:r w:rsidR="00310638" w:rsidRPr="004A3583">
              <w:rPr>
                <w:b/>
                <w:color w:val="264B96"/>
              </w:rPr>
              <w:t xml:space="preserve">: 012/327-983, 327-984, </w:t>
            </w:r>
            <w:r w:rsidRPr="004A3583">
              <w:rPr>
                <w:b/>
                <w:color w:val="264B96"/>
                <w:lang w:val="sr-Cyrl-CS"/>
              </w:rPr>
              <w:t>Фах</w:t>
            </w:r>
            <w:r w:rsidR="00310638" w:rsidRPr="004A3583">
              <w:rPr>
                <w:b/>
                <w:color w:val="264B96"/>
              </w:rPr>
              <w:t xml:space="preserve">: 012/327-985              </w:t>
            </w:r>
            <w:r w:rsidRPr="004A3583">
              <w:rPr>
                <w:b/>
                <w:color w:val="264B96"/>
                <w:lang w:val="sr-Cyrl-CS"/>
              </w:rPr>
              <w:t>Матични</w:t>
            </w:r>
            <w:r w:rsidR="00310638" w:rsidRPr="004A3583">
              <w:rPr>
                <w:b/>
                <w:color w:val="264B96"/>
                <w:lang w:val="sr-Cyrl-CS"/>
              </w:rPr>
              <w:t xml:space="preserve"> </w:t>
            </w:r>
            <w:r w:rsidRPr="004A3583">
              <w:rPr>
                <w:b/>
                <w:color w:val="264B96"/>
                <w:lang w:val="sr-Cyrl-CS"/>
              </w:rPr>
              <w:t>број</w:t>
            </w:r>
            <w:r w:rsidR="00310638" w:rsidRPr="004A3583">
              <w:rPr>
                <w:b/>
                <w:color w:val="264B96"/>
              </w:rPr>
              <w:t xml:space="preserve">: </w:t>
            </w:r>
            <w:r w:rsidR="00310638" w:rsidRPr="004A3583">
              <w:rPr>
                <w:b/>
                <w:color w:val="264B96"/>
                <w:lang w:val="sr-Cyrl-CS"/>
              </w:rPr>
              <w:t>17862855</w:t>
            </w:r>
          </w:p>
          <w:p w14:paraId="77DAA1BD" w14:textId="77777777" w:rsidR="00310638" w:rsidRPr="004A3583" w:rsidRDefault="00310638" w:rsidP="00CB77C2">
            <w:pPr>
              <w:rPr>
                <w:color w:val="0F243E"/>
              </w:rPr>
            </w:pPr>
            <w:r w:rsidRPr="004A3583">
              <w:rPr>
                <w:b/>
                <w:color w:val="264B96"/>
              </w:rPr>
              <w:t xml:space="preserve">      e-mail: </w:t>
            </w:r>
            <w:r w:rsidRPr="004A3583">
              <w:rPr>
                <w:color w:val="17365D"/>
              </w:rPr>
              <w:t>javnenabavke@opstabolnicapetrovac.rs</w:t>
            </w:r>
          </w:p>
        </w:tc>
      </w:tr>
    </w:tbl>
    <w:p w14:paraId="39FCAFD5" w14:textId="77777777" w:rsidR="00310638" w:rsidRPr="004A3583" w:rsidRDefault="00310638" w:rsidP="00310638"/>
    <w:p w14:paraId="7C70700C" w14:textId="77777777" w:rsidR="002D5B2C" w:rsidRPr="004A3583" w:rsidRDefault="002D5B2C" w:rsidP="002D5B2C">
      <w:pPr>
        <w:pStyle w:val="Footer"/>
        <w:tabs>
          <w:tab w:val="left" w:pos="720"/>
        </w:tabs>
        <w:rPr>
          <w:b/>
          <w:noProof/>
        </w:rPr>
      </w:pPr>
    </w:p>
    <w:p w14:paraId="008777B2" w14:textId="77777777" w:rsidR="002D5B2C" w:rsidRPr="004A3583" w:rsidRDefault="002D5B2C" w:rsidP="002D5B2C">
      <w:pPr>
        <w:pStyle w:val="Footer"/>
        <w:tabs>
          <w:tab w:val="left" w:pos="720"/>
        </w:tabs>
        <w:rPr>
          <w:b/>
          <w:noProof/>
        </w:rPr>
      </w:pPr>
    </w:p>
    <w:p w14:paraId="68079A8A" w14:textId="77777777" w:rsidR="002D5B2C" w:rsidRPr="004A3583" w:rsidRDefault="002D5B2C" w:rsidP="002D5B2C">
      <w:pPr>
        <w:pStyle w:val="Footer"/>
        <w:tabs>
          <w:tab w:val="left" w:pos="720"/>
        </w:tabs>
        <w:rPr>
          <w:b/>
          <w:noProof/>
        </w:rPr>
      </w:pPr>
    </w:p>
    <w:p w14:paraId="06C086CA" w14:textId="77777777" w:rsidR="002D5B2C" w:rsidRPr="004A3583" w:rsidRDefault="002D5B2C" w:rsidP="002D5B2C">
      <w:pPr>
        <w:pStyle w:val="Footer"/>
        <w:tabs>
          <w:tab w:val="left" w:pos="720"/>
        </w:tabs>
        <w:rPr>
          <w:b/>
          <w:noProof/>
        </w:rPr>
      </w:pPr>
    </w:p>
    <w:p w14:paraId="22FFAC7B" w14:textId="77777777" w:rsidR="002D5B2C" w:rsidRPr="004A3583" w:rsidRDefault="002D5B2C" w:rsidP="002D5B2C">
      <w:pPr>
        <w:pStyle w:val="Footer"/>
        <w:tabs>
          <w:tab w:val="left" w:pos="720"/>
        </w:tabs>
        <w:rPr>
          <w:b/>
          <w:noProof/>
        </w:rPr>
      </w:pPr>
    </w:p>
    <w:p w14:paraId="4588ADE5" w14:textId="77777777" w:rsidR="002D5B2C" w:rsidRPr="004A3583" w:rsidRDefault="002D5B2C" w:rsidP="009F3782">
      <w:pPr>
        <w:pStyle w:val="Footer"/>
        <w:tabs>
          <w:tab w:val="left" w:pos="720"/>
        </w:tabs>
        <w:jc w:val="center"/>
        <w:rPr>
          <w:b/>
          <w:noProof/>
        </w:rPr>
      </w:pPr>
    </w:p>
    <w:p w14:paraId="550A15CE" w14:textId="1B58B72B" w:rsidR="009F3782" w:rsidRPr="004A3583" w:rsidRDefault="009F3782" w:rsidP="009F3782">
      <w:pPr>
        <w:pStyle w:val="Footer"/>
        <w:tabs>
          <w:tab w:val="left" w:pos="720"/>
        </w:tabs>
        <w:jc w:val="center"/>
        <w:rPr>
          <w:b/>
          <w:noProof/>
          <w:color w:val="FF0000"/>
          <w:lang w:val="sr-Cyrl-RS"/>
        </w:rPr>
      </w:pPr>
    </w:p>
    <w:p w14:paraId="0E36DD1C" w14:textId="77777777" w:rsidR="002D5B2C" w:rsidRPr="004A3583" w:rsidRDefault="002D5B2C" w:rsidP="002D5B2C">
      <w:pPr>
        <w:pStyle w:val="Footer"/>
        <w:tabs>
          <w:tab w:val="left" w:pos="720"/>
        </w:tabs>
        <w:rPr>
          <w:b/>
          <w:noProof/>
        </w:rPr>
      </w:pPr>
    </w:p>
    <w:p w14:paraId="69CD24FB" w14:textId="77777777" w:rsidR="002D5B2C" w:rsidRPr="004A3583" w:rsidRDefault="002D5B2C" w:rsidP="002D5B2C">
      <w:pPr>
        <w:pStyle w:val="Footer"/>
        <w:tabs>
          <w:tab w:val="left" w:pos="720"/>
        </w:tabs>
        <w:rPr>
          <w:b/>
          <w:noProof/>
        </w:rPr>
      </w:pPr>
    </w:p>
    <w:p w14:paraId="7E1098A8" w14:textId="77777777" w:rsidR="002D5B2C" w:rsidRPr="004A3583" w:rsidRDefault="002D5B2C" w:rsidP="002D5B2C">
      <w:pPr>
        <w:pStyle w:val="Footer"/>
        <w:tabs>
          <w:tab w:val="left" w:pos="720"/>
        </w:tabs>
        <w:rPr>
          <w:b/>
          <w:noProof/>
        </w:rPr>
      </w:pPr>
    </w:p>
    <w:p w14:paraId="5DBD5F50" w14:textId="77777777" w:rsidR="002D5B2C" w:rsidRPr="004A3583" w:rsidRDefault="002D5B2C" w:rsidP="002D5B2C">
      <w:pPr>
        <w:pStyle w:val="Footer"/>
        <w:tabs>
          <w:tab w:val="left" w:pos="720"/>
        </w:tabs>
        <w:rPr>
          <w:b/>
          <w:noProof/>
        </w:rPr>
      </w:pPr>
    </w:p>
    <w:p w14:paraId="6F4FA79E" w14:textId="77777777" w:rsidR="002D5B2C" w:rsidRPr="004A3583" w:rsidRDefault="002D5B2C" w:rsidP="002D5B2C">
      <w:pPr>
        <w:pStyle w:val="Footer"/>
        <w:tabs>
          <w:tab w:val="left" w:pos="720"/>
        </w:tabs>
        <w:rPr>
          <w:b/>
          <w:noProof/>
        </w:rPr>
      </w:pPr>
    </w:p>
    <w:p w14:paraId="5DDE55C1" w14:textId="77777777" w:rsidR="002D5B2C" w:rsidRPr="004A3583" w:rsidRDefault="002D5B2C" w:rsidP="002D5B2C">
      <w:pPr>
        <w:pStyle w:val="Footer"/>
        <w:tabs>
          <w:tab w:val="left" w:pos="720"/>
        </w:tabs>
        <w:jc w:val="center"/>
        <w:rPr>
          <w:b/>
          <w:noProof/>
        </w:rPr>
      </w:pPr>
    </w:p>
    <w:p w14:paraId="358CA29C" w14:textId="77777777" w:rsidR="008B2119" w:rsidRPr="004A3583" w:rsidRDefault="008B2119" w:rsidP="008B2119">
      <w:pPr>
        <w:pStyle w:val="Footer"/>
        <w:jc w:val="center"/>
        <w:rPr>
          <w:noProof/>
          <w:sz w:val="36"/>
          <w:szCs w:val="36"/>
        </w:rPr>
      </w:pPr>
      <w:r w:rsidRPr="004A3583">
        <w:rPr>
          <w:noProof/>
          <w:sz w:val="36"/>
          <w:szCs w:val="36"/>
        </w:rPr>
        <w:t>КОНКУРСНА ДОКУМЕНТАЦИЈА</w:t>
      </w:r>
    </w:p>
    <w:p w14:paraId="6F46F7D0" w14:textId="77777777" w:rsidR="008B2119" w:rsidRPr="004A3583" w:rsidRDefault="008B2119" w:rsidP="008B2119">
      <w:pPr>
        <w:pStyle w:val="Footer"/>
        <w:jc w:val="center"/>
        <w:rPr>
          <w:b/>
          <w:noProof/>
        </w:rPr>
      </w:pPr>
    </w:p>
    <w:p w14:paraId="62D6D9F8" w14:textId="77777777" w:rsidR="004A3583" w:rsidRPr="004A3583" w:rsidRDefault="00CB77C2" w:rsidP="00CB77C2">
      <w:pPr>
        <w:widowControl w:val="0"/>
        <w:autoSpaceDE w:val="0"/>
        <w:autoSpaceDN w:val="0"/>
        <w:adjustRightInd w:val="0"/>
        <w:jc w:val="center"/>
        <w:rPr>
          <w:b/>
          <w:sz w:val="32"/>
          <w:lang w:val="sr-Cyrl-RS"/>
        </w:rPr>
      </w:pPr>
      <w:r w:rsidRPr="004A3583">
        <w:rPr>
          <w:b/>
          <w:sz w:val="32"/>
          <w:lang w:val="sr-Cyrl-RS"/>
        </w:rPr>
        <w:t>Поправка РТГ апарата</w:t>
      </w:r>
      <w:r w:rsidRPr="004A3583">
        <w:rPr>
          <w:b/>
          <w:sz w:val="32"/>
          <w:lang w:val="sr-Latn-RS"/>
        </w:rPr>
        <w:t xml:space="preserve"> </w:t>
      </w:r>
      <w:r w:rsidR="004A3583" w:rsidRPr="004A3583">
        <w:rPr>
          <w:b/>
          <w:sz w:val="32"/>
          <w:lang w:val="sr-Cyrl-RS"/>
        </w:rPr>
        <w:t xml:space="preserve">са резервним деловима за апарат </w:t>
      </w:r>
    </w:p>
    <w:p w14:paraId="0551EA86" w14:textId="6774DB67" w:rsidR="00CB77C2" w:rsidRPr="004A3583" w:rsidRDefault="00CB77C2" w:rsidP="00CB77C2">
      <w:pPr>
        <w:widowControl w:val="0"/>
        <w:autoSpaceDE w:val="0"/>
        <w:autoSpaceDN w:val="0"/>
        <w:adjustRightInd w:val="0"/>
        <w:jc w:val="center"/>
        <w:rPr>
          <w:b/>
          <w:sz w:val="32"/>
          <w:lang w:val="sr-Cyrl-RS"/>
        </w:rPr>
      </w:pPr>
      <w:r w:rsidRPr="004A3583">
        <w:rPr>
          <w:b/>
          <w:sz w:val="32"/>
          <w:lang w:val="sr-Latn-RS"/>
        </w:rPr>
        <w:t>Duo Diagnost</w:t>
      </w:r>
      <w:r w:rsidR="00887F16" w:rsidRPr="004A3583">
        <w:rPr>
          <w:b/>
          <w:sz w:val="32"/>
          <w:lang w:val="sr-Latn-RS"/>
        </w:rPr>
        <w:t>,</w:t>
      </w:r>
      <w:r w:rsidRPr="004A3583">
        <w:rPr>
          <w:b/>
          <w:sz w:val="32"/>
          <w:lang w:val="sr-Cyrl-RS"/>
        </w:rPr>
        <w:t xml:space="preserve"> произвођача </w:t>
      </w:r>
      <w:r w:rsidRPr="004A3583">
        <w:rPr>
          <w:b/>
          <w:sz w:val="32"/>
          <w:lang w:val="sr-Latn-RS"/>
        </w:rPr>
        <w:t>Philips</w:t>
      </w:r>
    </w:p>
    <w:p w14:paraId="41214029" w14:textId="77777777" w:rsidR="00C61B40" w:rsidRPr="004A3583" w:rsidRDefault="00C61B40" w:rsidP="008B2119">
      <w:pPr>
        <w:pStyle w:val="Footer"/>
        <w:jc w:val="center"/>
        <w:rPr>
          <w:b/>
          <w:noProof/>
          <w:highlight w:val="yellow"/>
        </w:rPr>
      </w:pPr>
    </w:p>
    <w:p w14:paraId="0A09E12D" w14:textId="77777777" w:rsidR="00CB77C2" w:rsidRPr="004A3583" w:rsidRDefault="00CB77C2" w:rsidP="00CB77C2">
      <w:pPr>
        <w:jc w:val="center"/>
        <w:rPr>
          <w:bCs/>
          <w:lang w:val="sr-Cyrl-CS"/>
        </w:rPr>
      </w:pPr>
      <w:r w:rsidRPr="004A3583">
        <w:rPr>
          <w:bCs/>
          <w:lang w:val="sr-Cyrl-CS"/>
        </w:rPr>
        <w:t xml:space="preserve">ПРЕГОВАРАЧКИ ПОСТУПАК БЕЗ ОБЈАВЉИВАЊА ПОЗИВА ЗА ПОДНОШЕЊЕ ПОНУДА </w:t>
      </w:r>
    </w:p>
    <w:p w14:paraId="2766DC5F" w14:textId="1A6987AB" w:rsidR="008B2119" w:rsidRPr="004A3583" w:rsidRDefault="008B2119" w:rsidP="00CB77C2">
      <w:pPr>
        <w:pStyle w:val="Footer"/>
        <w:tabs>
          <w:tab w:val="left" w:pos="720"/>
        </w:tabs>
        <w:rPr>
          <w:b/>
          <w:noProof/>
          <w:lang w:val="sr-Cyrl-RS"/>
        </w:rPr>
      </w:pPr>
    </w:p>
    <w:p w14:paraId="3020F637" w14:textId="77777777" w:rsidR="008B2119" w:rsidRPr="004A3583" w:rsidRDefault="008B2119" w:rsidP="008B2119">
      <w:pPr>
        <w:pStyle w:val="Footer"/>
        <w:tabs>
          <w:tab w:val="left" w:pos="720"/>
        </w:tabs>
        <w:jc w:val="center"/>
        <w:rPr>
          <w:b/>
          <w:noProof/>
        </w:rPr>
      </w:pPr>
    </w:p>
    <w:p w14:paraId="7B925D51" w14:textId="70A2726F" w:rsidR="008B2119" w:rsidRPr="004A3583" w:rsidRDefault="00CB77C2" w:rsidP="00CB77C2">
      <w:pPr>
        <w:pStyle w:val="Footer"/>
        <w:tabs>
          <w:tab w:val="left" w:pos="720"/>
          <w:tab w:val="left" w:pos="3377"/>
          <w:tab w:val="center" w:pos="4535"/>
        </w:tabs>
        <w:jc w:val="center"/>
        <w:rPr>
          <w:b/>
          <w:noProof/>
          <w:lang w:val="sr-Latn-RS"/>
        </w:rPr>
      </w:pPr>
      <w:r w:rsidRPr="004A3583">
        <w:rPr>
          <w:b/>
          <w:bCs/>
        </w:rPr>
        <w:t xml:space="preserve">ЈАВНА НАБАВКА </w:t>
      </w:r>
      <w:r w:rsidR="00C61B40" w:rsidRPr="004A3583">
        <w:rPr>
          <w:b/>
          <w:noProof/>
        </w:rPr>
        <w:t>Б</w:t>
      </w:r>
      <w:r w:rsidR="008B2119" w:rsidRPr="004A3583">
        <w:rPr>
          <w:b/>
          <w:noProof/>
        </w:rPr>
        <w:t>рој</w:t>
      </w:r>
      <w:r w:rsidRPr="004A3583">
        <w:rPr>
          <w:b/>
          <w:noProof/>
          <w:lang w:val="sr-Latn-RS"/>
        </w:rPr>
        <w:t xml:space="preserve">: </w:t>
      </w:r>
      <w:r w:rsidRPr="004A3583">
        <w:rPr>
          <w:b/>
          <w:noProof/>
          <w:lang w:val="sr-Cyrl-RS"/>
        </w:rPr>
        <w:t>БП</w:t>
      </w:r>
      <w:r w:rsidR="004A3583" w:rsidRPr="004A3583">
        <w:rPr>
          <w:b/>
          <w:noProof/>
          <w:lang w:val="sr-Cyrl-RS"/>
        </w:rPr>
        <w:t>2</w:t>
      </w:r>
      <w:r w:rsidRPr="004A3583">
        <w:rPr>
          <w:b/>
          <w:noProof/>
          <w:lang w:val="sr-Latn-RS"/>
        </w:rPr>
        <w:t>/0</w:t>
      </w:r>
      <w:r w:rsidR="004A3583" w:rsidRPr="004A3583">
        <w:rPr>
          <w:b/>
          <w:noProof/>
          <w:lang w:val="sr-Cyrl-RS"/>
        </w:rPr>
        <w:t>1</w:t>
      </w:r>
      <w:r w:rsidRPr="004A3583">
        <w:rPr>
          <w:b/>
          <w:noProof/>
          <w:lang w:val="sr-Latn-RS"/>
        </w:rPr>
        <w:t>-2018</w:t>
      </w:r>
    </w:p>
    <w:p w14:paraId="3912D540" w14:textId="77777777" w:rsidR="002D5B2C" w:rsidRPr="004A3583" w:rsidRDefault="002D5B2C" w:rsidP="008B2119">
      <w:pPr>
        <w:pStyle w:val="Footer"/>
        <w:tabs>
          <w:tab w:val="left" w:pos="720"/>
        </w:tabs>
        <w:rPr>
          <w:b/>
          <w:noProof/>
        </w:rPr>
      </w:pPr>
    </w:p>
    <w:p w14:paraId="228BD696" w14:textId="77777777" w:rsidR="002D5B2C" w:rsidRPr="004A3583" w:rsidRDefault="002D5B2C" w:rsidP="002D5B2C">
      <w:pPr>
        <w:pStyle w:val="Footer"/>
        <w:tabs>
          <w:tab w:val="left" w:pos="720"/>
        </w:tabs>
        <w:jc w:val="center"/>
        <w:rPr>
          <w:b/>
          <w:noProof/>
        </w:rPr>
      </w:pPr>
    </w:p>
    <w:p w14:paraId="69B40644" w14:textId="77777777" w:rsidR="002D5B2C" w:rsidRPr="004A3583" w:rsidRDefault="002D5B2C" w:rsidP="002D5B2C">
      <w:pPr>
        <w:pStyle w:val="Footer"/>
        <w:tabs>
          <w:tab w:val="left" w:pos="720"/>
        </w:tabs>
        <w:jc w:val="center"/>
        <w:rPr>
          <w:b/>
          <w:noProof/>
        </w:rPr>
      </w:pPr>
    </w:p>
    <w:p w14:paraId="3A614D5F" w14:textId="77777777" w:rsidR="002D5B2C" w:rsidRPr="004A3583" w:rsidRDefault="002D5B2C" w:rsidP="002D5B2C">
      <w:pPr>
        <w:pStyle w:val="Footer"/>
        <w:tabs>
          <w:tab w:val="left" w:pos="720"/>
        </w:tabs>
        <w:jc w:val="center"/>
        <w:rPr>
          <w:b/>
          <w:noProof/>
        </w:rPr>
      </w:pPr>
    </w:p>
    <w:p w14:paraId="41E21A37" w14:textId="77777777" w:rsidR="002D5B2C" w:rsidRPr="004A3583" w:rsidRDefault="002D5B2C" w:rsidP="002D5B2C">
      <w:pPr>
        <w:pStyle w:val="Footer"/>
        <w:tabs>
          <w:tab w:val="left" w:pos="720"/>
        </w:tabs>
        <w:jc w:val="center"/>
        <w:rPr>
          <w:b/>
          <w:noProof/>
        </w:rPr>
      </w:pPr>
    </w:p>
    <w:p w14:paraId="1A148E9E" w14:textId="77777777" w:rsidR="002D5B2C" w:rsidRPr="004A3583" w:rsidRDefault="002D5B2C" w:rsidP="002D5B2C">
      <w:pPr>
        <w:pStyle w:val="Footer"/>
        <w:tabs>
          <w:tab w:val="left" w:pos="720"/>
        </w:tabs>
        <w:jc w:val="center"/>
        <w:rPr>
          <w:b/>
          <w:noProof/>
        </w:rPr>
      </w:pPr>
    </w:p>
    <w:p w14:paraId="21B006B0" w14:textId="77777777" w:rsidR="002D5B2C" w:rsidRPr="004A3583" w:rsidRDefault="002D5B2C" w:rsidP="002D5B2C">
      <w:pPr>
        <w:pStyle w:val="Footer"/>
        <w:tabs>
          <w:tab w:val="left" w:pos="720"/>
        </w:tabs>
        <w:jc w:val="center"/>
        <w:rPr>
          <w:b/>
          <w:noProof/>
        </w:rPr>
      </w:pPr>
    </w:p>
    <w:p w14:paraId="78FD45C2" w14:textId="77777777" w:rsidR="002D5B2C" w:rsidRPr="004A3583" w:rsidRDefault="002D5B2C" w:rsidP="002D5B2C">
      <w:pPr>
        <w:pStyle w:val="Footer"/>
        <w:tabs>
          <w:tab w:val="left" w:pos="720"/>
        </w:tabs>
        <w:jc w:val="center"/>
        <w:rPr>
          <w:b/>
          <w:noProof/>
        </w:rPr>
      </w:pPr>
    </w:p>
    <w:p w14:paraId="276A09AE" w14:textId="77777777" w:rsidR="002D5B2C" w:rsidRPr="004A3583" w:rsidRDefault="002D5B2C" w:rsidP="002D5B2C">
      <w:pPr>
        <w:pStyle w:val="Footer"/>
        <w:tabs>
          <w:tab w:val="left" w:pos="720"/>
        </w:tabs>
        <w:rPr>
          <w:noProof/>
        </w:rPr>
      </w:pPr>
    </w:p>
    <w:p w14:paraId="2A0228C3" w14:textId="77777777" w:rsidR="002D5B2C" w:rsidRPr="004A3583" w:rsidRDefault="002D5B2C" w:rsidP="002D5B2C">
      <w:pPr>
        <w:pStyle w:val="Footer"/>
        <w:tabs>
          <w:tab w:val="left" w:pos="720"/>
        </w:tabs>
        <w:rPr>
          <w:noProof/>
        </w:rPr>
      </w:pPr>
    </w:p>
    <w:p w14:paraId="2FE27E6F" w14:textId="77777777" w:rsidR="002D5B2C" w:rsidRPr="004A3583" w:rsidRDefault="002D5B2C" w:rsidP="002D5B2C">
      <w:pPr>
        <w:pStyle w:val="Footer"/>
        <w:tabs>
          <w:tab w:val="left" w:pos="720"/>
        </w:tabs>
        <w:rPr>
          <w:noProof/>
        </w:rPr>
      </w:pPr>
    </w:p>
    <w:p w14:paraId="1F1927A4" w14:textId="77777777" w:rsidR="002D5B2C" w:rsidRPr="004A3583" w:rsidRDefault="002D5B2C" w:rsidP="002D5B2C">
      <w:pPr>
        <w:pStyle w:val="Footer"/>
        <w:tabs>
          <w:tab w:val="left" w:pos="720"/>
        </w:tabs>
        <w:rPr>
          <w:noProof/>
        </w:rPr>
      </w:pPr>
    </w:p>
    <w:p w14:paraId="231284B7" w14:textId="77777777" w:rsidR="002D5B2C" w:rsidRPr="004A3583" w:rsidRDefault="002D5B2C" w:rsidP="002D5B2C">
      <w:pPr>
        <w:pStyle w:val="Footer"/>
        <w:tabs>
          <w:tab w:val="left" w:pos="720"/>
        </w:tabs>
        <w:rPr>
          <w:noProof/>
        </w:rPr>
      </w:pPr>
    </w:p>
    <w:p w14:paraId="39788902" w14:textId="77777777" w:rsidR="002D5B2C" w:rsidRPr="004A3583" w:rsidRDefault="002D5B2C" w:rsidP="002D5B2C">
      <w:pPr>
        <w:pStyle w:val="Footer"/>
        <w:tabs>
          <w:tab w:val="left" w:pos="720"/>
        </w:tabs>
        <w:rPr>
          <w:noProof/>
          <w:lang w:val="sr-Cyrl-RS"/>
        </w:rPr>
      </w:pPr>
    </w:p>
    <w:p w14:paraId="35C07213" w14:textId="7C05F96C" w:rsidR="002D5B2C" w:rsidRPr="004A3583" w:rsidRDefault="002D5B2C" w:rsidP="00CB77C2">
      <w:pPr>
        <w:pStyle w:val="Footer"/>
        <w:tabs>
          <w:tab w:val="clear" w:pos="4320"/>
          <w:tab w:val="clear" w:pos="8640"/>
          <w:tab w:val="left" w:pos="1114"/>
        </w:tabs>
        <w:rPr>
          <w:noProof/>
          <w:lang w:val="sr-Cyrl-RS"/>
        </w:rPr>
      </w:pPr>
    </w:p>
    <w:p w14:paraId="656935D0" w14:textId="4EBAC537" w:rsidR="00CB77C2" w:rsidRPr="004A3583" w:rsidRDefault="00CB77C2" w:rsidP="00837777">
      <w:pPr>
        <w:pStyle w:val="Footer"/>
        <w:tabs>
          <w:tab w:val="clear" w:pos="4320"/>
          <w:tab w:val="clear" w:pos="8640"/>
          <w:tab w:val="left" w:pos="3771"/>
        </w:tabs>
        <w:jc w:val="both"/>
        <w:rPr>
          <w:noProof/>
        </w:rPr>
      </w:pPr>
      <w:bookmarkStart w:id="0" w:name="_Toc354658137"/>
      <w:bookmarkStart w:id="1" w:name="_Toc354658270"/>
      <w:bookmarkStart w:id="2" w:name="_Toc354658304"/>
      <w:bookmarkStart w:id="3" w:name="_Toc354658398"/>
      <w:proofErr w:type="gramStart"/>
      <w:r w:rsidRPr="004A3583">
        <w:rPr>
          <w:rFonts w:eastAsia="TimesNewRomanPSMT"/>
        </w:rPr>
        <w:lastRenderedPageBreak/>
        <w:t>На основу чл.</w:t>
      </w:r>
      <w:proofErr w:type="gramEnd"/>
      <w:r w:rsidRPr="004A3583">
        <w:rPr>
          <w:rFonts w:eastAsia="TimesNewRomanPSMT"/>
        </w:rPr>
        <w:t xml:space="preserve"> 3</w:t>
      </w:r>
      <w:r w:rsidRPr="004A3583">
        <w:rPr>
          <w:rFonts w:eastAsia="TimesNewRomanPSMT"/>
          <w:lang w:val="sr-Cyrl-RS"/>
        </w:rPr>
        <w:t>6</w:t>
      </w:r>
      <w:r w:rsidRPr="004A3583">
        <w:rPr>
          <w:rFonts w:eastAsia="TimesNewRomanPSMT"/>
        </w:rPr>
        <w:t xml:space="preserve">. </w:t>
      </w:r>
      <w:proofErr w:type="gramStart"/>
      <w:r w:rsidRPr="004A3583">
        <w:rPr>
          <w:rFonts w:eastAsia="TimesNewRomanPSMT"/>
          <w:lang w:val="sr-Cyrl-RS"/>
        </w:rPr>
        <w:t>ст</w:t>
      </w:r>
      <w:proofErr w:type="gramEnd"/>
      <w:r w:rsidRPr="004A3583">
        <w:rPr>
          <w:rFonts w:eastAsia="TimesNewRomanPSMT"/>
          <w:lang w:val="sr-Cyrl-RS"/>
        </w:rPr>
        <w:t xml:space="preserve">. 1. тач. 2) </w:t>
      </w:r>
      <w:r w:rsidRPr="004A3583">
        <w:rPr>
          <w:rFonts w:eastAsia="TimesNewRomanPSMT"/>
        </w:rPr>
        <w:t xml:space="preserve">и 61. Закона о јавним набавкама („Сл. гласник РС” бр. 124/12, 14/15 </w:t>
      </w:r>
      <w:r w:rsidRPr="004A3583">
        <w:rPr>
          <w:rFonts w:eastAsia="TimesNewRomanPSMT"/>
          <w:lang w:val="sr-Cyrl-RS"/>
        </w:rPr>
        <w:t>и 68/15,</w:t>
      </w:r>
      <w:r w:rsidRPr="004A3583">
        <w:rPr>
          <w:rFonts w:eastAsia="TimesNewRomanPSMT"/>
        </w:rPr>
        <w:t xml:space="preserve"> у даљем тексту: З</w:t>
      </w:r>
      <w:r w:rsidRPr="004A3583">
        <w:rPr>
          <w:rFonts w:eastAsia="TimesNewRomanPSMT"/>
          <w:lang w:val="sr-Cyrl-RS"/>
        </w:rPr>
        <w:t>ЈН</w:t>
      </w:r>
      <w:r w:rsidRPr="004A3583">
        <w:rPr>
          <w:rFonts w:eastAsia="TimesNewRomanPSMT"/>
        </w:rPr>
        <w:t xml:space="preserve">), чл. </w:t>
      </w:r>
      <w:r w:rsidRPr="004A3583">
        <w:rPr>
          <w:rFonts w:eastAsia="TimesNewRomanPSMT"/>
          <w:lang w:val="sr-Cyrl-RS"/>
        </w:rPr>
        <w:t>5</w:t>
      </w:r>
      <w:r w:rsidRPr="004A3583">
        <w:rPr>
          <w:rFonts w:eastAsia="TimesNewRomanPSMT"/>
        </w:rPr>
        <w:t xml:space="preserve">. </w:t>
      </w:r>
      <w:proofErr w:type="gramStart"/>
      <w:r w:rsidRPr="004A3583">
        <w:rPr>
          <w:rFonts w:eastAsia="TimesNewRomanPSMT"/>
        </w:rPr>
        <w:t xml:space="preserve">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Pr="004A3583">
        <w:rPr>
          <w:rFonts w:eastAsia="TimesNewRomanPSMT"/>
          <w:lang w:val="sr-Cyrl-RS"/>
        </w:rPr>
        <w:t>86</w:t>
      </w:r>
      <w:r w:rsidRPr="004A3583">
        <w:rPr>
          <w:rFonts w:eastAsia="TimesNewRomanPSMT"/>
        </w:rPr>
        <w:t>/1</w:t>
      </w:r>
      <w:r w:rsidRPr="004A3583">
        <w:rPr>
          <w:rFonts w:eastAsia="TimesNewRomanPSMT"/>
          <w:lang w:val="sr-Cyrl-RS"/>
        </w:rPr>
        <w:t>5</w:t>
      </w:r>
      <w:r w:rsidRPr="004A3583">
        <w:rPr>
          <w:rFonts w:eastAsia="TimesNewRomanPSMT"/>
        </w:rPr>
        <w:t>),</w:t>
      </w:r>
      <w:r w:rsidRPr="004A3583">
        <w:rPr>
          <w:rFonts w:eastAsia="TimesNewRomanPSMT"/>
          <w:lang w:val="sr-Cyrl-CS"/>
        </w:rPr>
        <w:t xml:space="preserve"> Мишљења Управе за јавне набавке број.404-02-3963/18 од 14.09.2018 године.</w:t>
      </w:r>
      <w:proofErr w:type="gramEnd"/>
      <w:r w:rsidRPr="004A3583">
        <w:t xml:space="preserve"> Одлуке о покретању поступка јавне набавке број</w:t>
      </w:r>
      <w:r w:rsidR="00837777" w:rsidRPr="004A3583">
        <w:rPr>
          <w:lang w:val="sr-Cyrl-RS"/>
        </w:rPr>
        <w:t>: БП2/0</w:t>
      </w:r>
      <w:r w:rsidR="004A3583" w:rsidRPr="004A3583">
        <w:rPr>
          <w:lang w:val="sr-Cyrl-RS"/>
        </w:rPr>
        <w:t>1</w:t>
      </w:r>
      <w:r w:rsidR="009565E2">
        <w:rPr>
          <w:lang w:val="sr-Latn-RS"/>
        </w:rPr>
        <w:t xml:space="preserve">-220 </w:t>
      </w:r>
      <w:r w:rsidR="009565E2">
        <w:rPr>
          <w:lang w:val="sr-Cyrl-CS"/>
        </w:rPr>
        <w:t>од</w:t>
      </w:r>
      <w:r w:rsidR="009565E2">
        <w:rPr>
          <w:lang w:val="sr-Latn-RS"/>
        </w:rPr>
        <w:t xml:space="preserve"> 28.09.2018.</w:t>
      </w:r>
      <w:r w:rsidRPr="004A3583">
        <w:t xml:space="preserve"> </w:t>
      </w:r>
      <w:proofErr w:type="gramStart"/>
      <w:r w:rsidRPr="004A3583">
        <w:t>и</w:t>
      </w:r>
      <w:proofErr w:type="gramEnd"/>
      <w:r w:rsidRPr="004A3583">
        <w:t xml:space="preserve"> Решења о образовању </w:t>
      </w:r>
      <w:r w:rsidRPr="004A3583">
        <w:rPr>
          <w:lang w:val="sr-Cyrl-RS"/>
        </w:rPr>
        <w:t>к</w:t>
      </w:r>
      <w:r w:rsidRPr="004A3583">
        <w:t>омисије за јавну набавку</w:t>
      </w:r>
      <w:r w:rsidR="00837777" w:rsidRPr="004A3583">
        <w:rPr>
          <w:lang w:val="sr-Cyrl-RS"/>
        </w:rPr>
        <w:t xml:space="preserve"> БП2/0</w:t>
      </w:r>
      <w:r w:rsidR="004A3583" w:rsidRPr="004A3583">
        <w:rPr>
          <w:lang w:val="sr-Cyrl-RS"/>
        </w:rPr>
        <w:t>1</w:t>
      </w:r>
      <w:r w:rsidR="00837777" w:rsidRPr="004A3583">
        <w:rPr>
          <w:lang w:val="sr-Cyrl-RS"/>
        </w:rPr>
        <w:t xml:space="preserve">- </w:t>
      </w:r>
      <w:r w:rsidR="009565E2">
        <w:t>221</w:t>
      </w:r>
      <w:r w:rsidR="009565E2">
        <w:rPr>
          <w:lang w:val="sr-Cyrl-CS"/>
        </w:rPr>
        <w:t xml:space="preserve"> од 28.09.2018</w:t>
      </w:r>
      <w:r w:rsidRPr="004A3583">
        <w:t>, припремљена је:</w:t>
      </w:r>
    </w:p>
    <w:p w14:paraId="43FE90A2" w14:textId="77777777" w:rsidR="00C61B40" w:rsidRPr="004A3583" w:rsidRDefault="00C61B40" w:rsidP="00887F16">
      <w:pPr>
        <w:pStyle w:val="Footer"/>
        <w:rPr>
          <w:b/>
          <w:noProof/>
          <w:highlight w:val="yellow"/>
        </w:rPr>
      </w:pPr>
    </w:p>
    <w:p w14:paraId="1C40E9C2" w14:textId="77777777" w:rsidR="000C3B23" w:rsidRPr="004A3583" w:rsidRDefault="000C3B23" w:rsidP="008B2119">
      <w:pPr>
        <w:jc w:val="center"/>
      </w:pPr>
    </w:p>
    <w:p w14:paraId="7971FD22" w14:textId="77777777" w:rsidR="00837777" w:rsidRPr="004A3583" w:rsidRDefault="00837777" w:rsidP="004A3583">
      <w:pPr>
        <w:shd w:val="clear" w:color="auto" w:fill="C6D9F1" w:themeFill="text2" w:themeFillTint="33"/>
        <w:jc w:val="center"/>
        <w:rPr>
          <w:rFonts w:eastAsia="TimesNewRomanPS-BoldMT"/>
          <w:b/>
          <w:bCs/>
          <w:lang w:val="ru-RU"/>
        </w:rPr>
      </w:pPr>
      <w:bookmarkStart w:id="4" w:name="_Toc375826002"/>
      <w:bookmarkStart w:id="5" w:name="_Toc354658399"/>
      <w:bookmarkStart w:id="6" w:name="_Toc354658305"/>
      <w:bookmarkStart w:id="7" w:name="_Toc354658271"/>
      <w:bookmarkStart w:id="8" w:name="_Toc354658139"/>
      <w:bookmarkEnd w:id="0"/>
      <w:bookmarkEnd w:id="1"/>
      <w:bookmarkEnd w:id="2"/>
      <w:bookmarkEnd w:id="3"/>
      <w:r w:rsidRPr="004A3583">
        <w:rPr>
          <w:rFonts w:eastAsia="TimesNewRomanPS-BoldMT"/>
          <w:b/>
          <w:bCs/>
        </w:rPr>
        <w:t>КОНКУРСНА ДОКУМЕНТАЦИЈА</w:t>
      </w:r>
    </w:p>
    <w:p w14:paraId="25090800" w14:textId="04146EDC" w:rsidR="00837777" w:rsidRPr="004A3583" w:rsidRDefault="00837777" w:rsidP="004A3583">
      <w:pPr>
        <w:widowControl w:val="0"/>
        <w:shd w:val="clear" w:color="auto" w:fill="C6D9F1" w:themeFill="text2" w:themeFillTint="33"/>
        <w:autoSpaceDE w:val="0"/>
        <w:autoSpaceDN w:val="0"/>
        <w:adjustRightInd w:val="0"/>
        <w:jc w:val="center"/>
        <w:rPr>
          <w:b/>
          <w:lang w:val="sr-Cyrl-RS"/>
        </w:rPr>
      </w:pPr>
      <w:r w:rsidRPr="004A3583">
        <w:rPr>
          <w:rFonts w:eastAsia="TimesNewRomanPS-BoldMT"/>
          <w:b/>
          <w:bCs/>
          <w:lang w:val="sr-Cyrl-CS"/>
        </w:rPr>
        <w:t xml:space="preserve">у преговарачком поступку без објављивања позива за подношење понуда за </w:t>
      </w:r>
      <w:r w:rsidRPr="004A3583">
        <w:rPr>
          <w:rFonts w:eastAsia="TimesNewRomanPS-BoldMT"/>
          <w:b/>
          <w:bCs/>
        </w:rPr>
        <w:t>јавну набавку -</w:t>
      </w:r>
      <w:r w:rsidRPr="004A3583">
        <w:rPr>
          <w:rFonts w:eastAsia="TimesNewRomanPS-BoldMT"/>
          <w:b/>
          <w:bCs/>
          <w:lang w:val="sr-Cyrl-RS"/>
        </w:rPr>
        <w:t xml:space="preserve">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r w:rsidR="004A3583" w:rsidRPr="004A3583">
        <w:rPr>
          <w:b/>
          <w:lang w:val="sr-Latn-RS"/>
        </w:rPr>
        <w:t>Duo Diagnost,</w:t>
      </w:r>
      <w:r w:rsidR="004A3583" w:rsidRPr="004A3583">
        <w:rPr>
          <w:b/>
          <w:lang w:val="sr-Cyrl-RS"/>
        </w:rPr>
        <w:t xml:space="preserve"> произвођача </w:t>
      </w:r>
      <w:r w:rsidR="004A3583" w:rsidRPr="004A3583">
        <w:rPr>
          <w:b/>
          <w:lang w:val="sr-Latn-RS"/>
        </w:rPr>
        <w:t>Philips</w:t>
      </w:r>
    </w:p>
    <w:p w14:paraId="6684AB35" w14:textId="50C3A14E" w:rsidR="00837777" w:rsidRPr="004A3583" w:rsidRDefault="00837777" w:rsidP="00837777">
      <w:pPr>
        <w:shd w:val="clear" w:color="auto" w:fill="C6D9F1"/>
        <w:jc w:val="center"/>
        <w:rPr>
          <w:rFonts w:eastAsia="TimesNewRomanPS-BoldMT"/>
          <w:b/>
          <w:bCs/>
        </w:rPr>
      </w:pPr>
      <w:proofErr w:type="gramStart"/>
      <w:r w:rsidRPr="004A3583">
        <w:rPr>
          <w:rFonts w:eastAsia="TimesNewRomanPS-BoldMT"/>
          <w:b/>
          <w:bCs/>
        </w:rPr>
        <w:t>ЈН бр.</w:t>
      </w:r>
      <w:proofErr w:type="gramEnd"/>
      <w:r w:rsidRPr="004A3583">
        <w:rPr>
          <w:b/>
          <w:lang w:val="sr-Cyrl-RS"/>
        </w:rPr>
        <w:t xml:space="preserve"> БП2/0</w:t>
      </w:r>
      <w:r w:rsidR="004A3583" w:rsidRPr="004A3583">
        <w:rPr>
          <w:b/>
          <w:lang w:val="sr-Cyrl-RS"/>
        </w:rPr>
        <w:t>1</w:t>
      </w:r>
      <w:r w:rsidRPr="004A3583">
        <w:rPr>
          <w:b/>
          <w:lang w:val="sr-Cyrl-RS"/>
        </w:rPr>
        <w:t>-2018</w:t>
      </w:r>
    </w:p>
    <w:p w14:paraId="0AA90DD6" w14:textId="77777777" w:rsidR="00837777" w:rsidRPr="004A3583" w:rsidRDefault="00837777" w:rsidP="00837777">
      <w:pPr>
        <w:jc w:val="both"/>
        <w:rPr>
          <w:rFonts w:eastAsia="TimesNewRomanPS-BoldMT"/>
          <w:b/>
          <w:bCs/>
          <w:color w:val="FF0000"/>
        </w:rPr>
      </w:pPr>
    </w:p>
    <w:p w14:paraId="12848EB5" w14:textId="77777777" w:rsidR="00837777" w:rsidRPr="004A3583" w:rsidRDefault="00837777" w:rsidP="00837777">
      <w:pPr>
        <w:jc w:val="both"/>
        <w:rPr>
          <w:rFonts w:eastAsia="TimesNewRomanPSMT"/>
        </w:rPr>
      </w:pPr>
      <w:r w:rsidRPr="004A3583">
        <w:rPr>
          <w:rFonts w:eastAsia="TimesNewRomanPSMT"/>
        </w:rPr>
        <w:t>Конкурсна документација садржи:</w:t>
      </w:r>
    </w:p>
    <w:p w14:paraId="02635F91" w14:textId="77777777" w:rsidR="00837777" w:rsidRPr="004A3583" w:rsidRDefault="00837777" w:rsidP="00837777">
      <w:pPr>
        <w:jc w:val="both"/>
        <w:rPr>
          <w:rFonts w:eastAsia="TimesNewRomanPSMT"/>
          <w:lang w:val="sr-Cyrl-CS"/>
        </w:rPr>
      </w:pPr>
    </w:p>
    <w:tbl>
      <w:tblPr>
        <w:tblW w:w="9302" w:type="dxa"/>
        <w:tblInd w:w="-30" w:type="dxa"/>
        <w:tblLayout w:type="fixed"/>
        <w:tblLook w:val="0000" w:firstRow="0" w:lastRow="0" w:firstColumn="0" w:lastColumn="0" w:noHBand="0" w:noVBand="0"/>
      </w:tblPr>
      <w:tblGrid>
        <w:gridCol w:w="1563"/>
        <w:gridCol w:w="6119"/>
        <w:gridCol w:w="1620"/>
      </w:tblGrid>
      <w:tr w:rsidR="00837777" w:rsidRPr="004A3583" w14:paraId="0C19E691" w14:textId="77777777" w:rsidTr="007C12FC">
        <w:tc>
          <w:tcPr>
            <w:tcW w:w="1563" w:type="dxa"/>
            <w:tcBorders>
              <w:top w:val="single" w:sz="4" w:space="0" w:color="000000"/>
              <w:left w:val="single" w:sz="4" w:space="0" w:color="000000"/>
              <w:bottom w:val="single" w:sz="4" w:space="0" w:color="000000"/>
            </w:tcBorders>
            <w:shd w:val="clear" w:color="auto" w:fill="auto"/>
          </w:tcPr>
          <w:p w14:paraId="3955FECA" w14:textId="77777777" w:rsidR="00837777" w:rsidRPr="004A3583" w:rsidRDefault="00837777" w:rsidP="007C12FC">
            <w:pPr>
              <w:jc w:val="both"/>
              <w:rPr>
                <w:rFonts w:eastAsia="TimesNewRomanPSMT"/>
                <w:b/>
                <w:i/>
                <w:lang w:val="en-US"/>
              </w:rPr>
            </w:pPr>
            <w:r w:rsidRPr="004A3583">
              <w:rPr>
                <w:rFonts w:eastAsia="TimesNewRomanPSMT"/>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14:paraId="331C5F4E" w14:textId="77777777" w:rsidR="00837777" w:rsidRPr="004A3583" w:rsidRDefault="00837777" w:rsidP="007C12FC">
            <w:pPr>
              <w:jc w:val="center"/>
              <w:rPr>
                <w:rFonts w:eastAsia="TimesNewRomanPSMT"/>
                <w:b/>
                <w:i/>
                <w:lang w:val="en-US"/>
              </w:rPr>
            </w:pPr>
            <w:r w:rsidRPr="004A3583">
              <w:rPr>
                <w:rFonts w:eastAsia="TimesNewRomanPSMT"/>
                <w:b/>
                <w:i/>
                <w:lang w:val="en-US"/>
              </w:rPr>
              <w:t>Назив</w:t>
            </w:r>
            <w:r w:rsidRPr="004A3583">
              <w:rPr>
                <w:rFonts w:eastAsia="TimesNewRomanPSMT"/>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2810E99" w14:textId="77777777" w:rsidR="00837777" w:rsidRPr="004A3583" w:rsidRDefault="00837777" w:rsidP="007C12FC">
            <w:pPr>
              <w:jc w:val="center"/>
              <w:rPr>
                <w:bCs/>
                <w:iCs/>
                <w:sz w:val="28"/>
                <w:szCs w:val="28"/>
              </w:rPr>
            </w:pPr>
            <w:r w:rsidRPr="004A3583">
              <w:rPr>
                <w:rFonts w:eastAsia="TimesNewRomanPSMT"/>
                <w:b/>
                <w:i/>
                <w:lang w:val="en-US"/>
              </w:rPr>
              <w:t>Страна</w:t>
            </w:r>
          </w:p>
        </w:tc>
      </w:tr>
      <w:tr w:rsidR="00837777" w:rsidRPr="004A3583" w14:paraId="15AF2AE4"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58AEFA21" w14:textId="77777777" w:rsidR="00837777" w:rsidRPr="004A3583" w:rsidRDefault="00837777" w:rsidP="007C12FC">
            <w:pPr>
              <w:snapToGrid w:val="0"/>
              <w:jc w:val="center"/>
              <w:rPr>
                <w:rFonts w:eastAsia="TimesNewRomanPSMT"/>
                <w:lang w:val="sr-Cyrl-RS"/>
              </w:rPr>
            </w:pPr>
            <w:r w:rsidRPr="004A3583">
              <w:rPr>
                <w:bCs/>
                <w:iCs/>
              </w:rPr>
              <w:t>I</w:t>
            </w:r>
          </w:p>
        </w:tc>
        <w:tc>
          <w:tcPr>
            <w:tcW w:w="6119" w:type="dxa"/>
            <w:tcBorders>
              <w:top w:val="single" w:sz="4" w:space="0" w:color="000000"/>
              <w:left w:val="single" w:sz="4" w:space="0" w:color="000000"/>
              <w:bottom w:val="single" w:sz="4" w:space="0" w:color="000000"/>
            </w:tcBorders>
            <w:shd w:val="clear" w:color="auto" w:fill="auto"/>
          </w:tcPr>
          <w:p w14:paraId="4BBE9955" w14:textId="77777777" w:rsidR="00837777" w:rsidRPr="004A3583" w:rsidRDefault="00837777" w:rsidP="007C12FC">
            <w:pPr>
              <w:snapToGrid w:val="0"/>
              <w:jc w:val="both"/>
              <w:rPr>
                <w:rFonts w:eastAsia="TimesNewRomanPSMT"/>
                <w:lang w:val="sr-Cyrl-RS"/>
              </w:rPr>
            </w:pPr>
            <w:r w:rsidRPr="004A3583">
              <w:rPr>
                <w:rFonts w:eastAsia="TimesNewRomanPSMT"/>
                <w:lang w:val="sr-Cyrl-RS"/>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D2772" w14:textId="77777777" w:rsidR="00837777" w:rsidRPr="004A3583" w:rsidRDefault="00837777" w:rsidP="007C12FC">
            <w:pPr>
              <w:snapToGrid w:val="0"/>
              <w:jc w:val="center"/>
              <w:rPr>
                <w:bCs/>
                <w:iCs/>
                <w:sz w:val="28"/>
                <w:szCs w:val="28"/>
              </w:rPr>
            </w:pPr>
            <w:r w:rsidRPr="004A3583">
              <w:rPr>
                <w:rFonts w:eastAsia="TimesNewRomanPSMT"/>
                <w:lang w:val="sr-Cyrl-RS"/>
              </w:rPr>
              <w:t>3.</w:t>
            </w:r>
          </w:p>
        </w:tc>
      </w:tr>
      <w:tr w:rsidR="00837777" w:rsidRPr="004A3583" w14:paraId="17E16E4E"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7C0D2492" w14:textId="77777777" w:rsidR="00837777" w:rsidRPr="004A3583" w:rsidRDefault="00837777" w:rsidP="007C12FC">
            <w:pPr>
              <w:snapToGrid w:val="0"/>
              <w:jc w:val="center"/>
              <w:rPr>
                <w:rFonts w:eastAsia="TimesNewRomanPSMT"/>
                <w:lang w:val="sr-Cyrl-RS"/>
              </w:rPr>
            </w:pPr>
            <w:r w:rsidRPr="004A3583">
              <w:rPr>
                <w:rFonts w:eastAsia="TimesNewRomanPSMT"/>
                <w:lang w:val="en-US"/>
              </w:rPr>
              <w:t>II</w:t>
            </w:r>
          </w:p>
        </w:tc>
        <w:tc>
          <w:tcPr>
            <w:tcW w:w="6119" w:type="dxa"/>
            <w:tcBorders>
              <w:top w:val="single" w:sz="4" w:space="0" w:color="000000"/>
              <w:left w:val="single" w:sz="4" w:space="0" w:color="000000"/>
              <w:bottom w:val="single" w:sz="4" w:space="0" w:color="000000"/>
            </w:tcBorders>
            <w:shd w:val="clear" w:color="auto" w:fill="auto"/>
          </w:tcPr>
          <w:p w14:paraId="1F40FAA3" w14:textId="77777777" w:rsidR="00837777" w:rsidRPr="004A3583" w:rsidRDefault="00837777" w:rsidP="007C12FC">
            <w:pPr>
              <w:snapToGrid w:val="0"/>
              <w:jc w:val="both"/>
              <w:rPr>
                <w:rFonts w:eastAsia="TimesNewRomanPSMT"/>
                <w:lang w:val="sr-Cyrl-RS"/>
              </w:rPr>
            </w:pPr>
            <w:r w:rsidRPr="004A3583">
              <w:rPr>
                <w:rFonts w:eastAsia="TimesNewRomanPSMT"/>
                <w:lang w:val="sr-Cyrl-RS"/>
              </w:rPr>
              <w:t>Врста,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место извршења или исп</w:t>
            </w:r>
            <w:r w:rsidRPr="004A3583">
              <w:rPr>
                <w:rFonts w:eastAsia="TimesNewRomanPSMT"/>
                <w:lang w:val="en-US"/>
              </w:rPr>
              <w:t>o</w:t>
            </w:r>
            <w:r w:rsidRPr="004A3583">
              <w:rPr>
                <w:rFonts w:eastAsia="TimesNewRomanPSMT"/>
                <w:lang w:val="sr-Cyrl-RS"/>
              </w:rPr>
              <w:t>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C13F6" w14:textId="77777777" w:rsidR="00837777" w:rsidRPr="004A3583" w:rsidRDefault="00837777" w:rsidP="007C12FC">
            <w:pPr>
              <w:snapToGrid w:val="0"/>
              <w:jc w:val="center"/>
              <w:rPr>
                <w:rFonts w:eastAsia="TimesNewRomanPSMT"/>
                <w:lang w:val="sr-Cyrl-RS"/>
              </w:rPr>
            </w:pPr>
          </w:p>
          <w:p w14:paraId="07F6888E" w14:textId="77777777" w:rsidR="00837777" w:rsidRPr="004A3583" w:rsidRDefault="00837777" w:rsidP="007C12FC">
            <w:pPr>
              <w:snapToGrid w:val="0"/>
              <w:jc w:val="center"/>
              <w:rPr>
                <w:rFonts w:eastAsia="TimesNewRomanPSMT"/>
                <w:lang w:val="sr-Cyrl-RS"/>
              </w:rPr>
            </w:pPr>
            <w:r w:rsidRPr="004A3583">
              <w:rPr>
                <w:rFonts w:eastAsia="TimesNewRomanPSMT"/>
                <w:lang w:val="sr-Cyrl-RS"/>
              </w:rPr>
              <w:t>4.</w:t>
            </w:r>
          </w:p>
        </w:tc>
      </w:tr>
      <w:tr w:rsidR="00837777" w:rsidRPr="004A3583" w14:paraId="702E902E"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3E515B16" w14:textId="77777777" w:rsidR="00837777" w:rsidRPr="004A3583" w:rsidRDefault="00837777" w:rsidP="007C12FC">
            <w:pPr>
              <w:snapToGrid w:val="0"/>
              <w:jc w:val="center"/>
              <w:rPr>
                <w:rFonts w:eastAsia="TimesNewRomanPSMT"/>
                <w:lang w:val="sr-Cyrl-RS"/>
              </w:rPr>
            </w:pPr>
          </w:p>
          <w:p w14:paraId="52203009" w14:textId="77777777" w:rsidR="00837777" w:rsidRPr="004A3583" w:rsidRDefault="00837777" w:rsidP="007C12FC">
            <w:pPr>
              <w:snapToGrid w:val="0"/>
              <w:jc w:val="center"/>
              <w:rPr>
                <w:rFonts w:eastAsia="TimesNewRomanPSMT"/>
                <w:lang w:val="sr-Cyrl-RS"/>
              </w:rPr>
            </w:pPr>
            <w:r w:rsidRPr="004A3583">
              <w:rPr>
                <w:rFonts w:eastAsia="TimesNewRomanPSMT"/>
                <w:lang w:val="en-US"/>
              </w:rPr>
              <w:t>III</w:t>
            </w:r>
          </w:p>
          <w:p w14:paraId="37DFA954" w14:textId="77777777" w:rsidR="00837777" w:rsidRPr="004A3583" w:rsidRDefault="00837777" w:rsidP="007C12FC">
            <w:pPr>
              <w:snapToGrid w:val="0"/>
              <w:jc w:val="center"/>
              <w:rPr>
                <w:rFonts w:eastAsia="TimesNewRomanPSMT"/>
                <w:lang w:val="sr-Cyrl-RS"/>
              </w:rPr>
            </w:pPr>
          </w:p>
        </w:tc>
        <w:tc>
          <w:tcPr>
            <w:tcW w:w="6119" w:type="dxa"/>
            <w:tcBorders>
              <w:top w:val="single" w:sz="4" w:space="0" w:color="000000"/>
              <w:left w:val="single" w:sz="4" w:space="0" w:color="000000"/>
              <w:bottom w:val="single" w:sz="4" w:space="0" w:color="000000"/>
            </w:tcBorders>
            <w:shd w:val="clear" w:color="auto" w:fill="auto"/>
            <w:vAlign w:val="center"/>
          </w:tcPr>
          <w:p w14:paraId="1A6FD01D" w14:textId="77777777" w:rsidR="00837777" w:rsidRPr="004A3583" w:rsidRDefault="00837777" w:rsidP="007C12FC">
            <w:pPr>
              <w:snapToGrid w:val="0"/>
              <w:rPr>
                <w:rFonts w:eastAsia="TimesNewRomanPSMT"/>
                <w:lang w:val="sr-Cyrl-RS"/>
              </w:rPr>
            </w:pPr>
            <w:r w:rsidRPr="004A3583">
              <w:rPr>
                <w:rFonts w:eastAsia="TimesNewRomanPSMT"/>
                <w:lang w:val="sr-Cyrl-RS"/>
              </w:rPr>
              <w:t xml:space="preserve">Техничка документација и планови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F9EC8" w14:textId="77777777" w:rsidR="00837777" w:rsidRPr="004A3583" w:rsidRDefault="00837777" w:rsidP="007C12FC">
            <w:pPr>
              <w:snapToGrid w:val="0"/>
              <w:jc w:val="center"/>
              <w:rPr>
                <w:rFonts w:eastAsia="TimesNewRomanPSMT"/>
                <w:lang w:val="sr-Cyrl-RS"/>
              </w:rPr>
            </w:pPr>
          </w:p>
          <w:p w14:paraId="76CB4BF9" w14:textId="52131624" w:rsidR="00837777" w:rsidRPr="004A3583" w:rsidRDefault="005D2E19" w:rsidP="007C12FC">
            <w:pPr>
              <w:snapToGrid w:val="0"/>
              <w:jc w:val="center"/>
              <w:rPr>
                <w:rFonts w:eastAsia="TimesNewRomanPSMT"/>
                <w:lang w:val="sr-Cyrl-RS"/>
              </w:rPr>
            </w:pPr>
            <w:r w:rsidRPr="004A3583">
              <w:rPr>
                <w:rFonts w:eastAsia="TimesNewRomanPSMT"/>
                <w:lang w:val="sr-Cyrl-RS"/>
              </w:rPr>
              <w:t>4</w:t>
            </w:r>
            <w:r w:rsidR="00837777" w:rsidRPr="004A3583">
              <w:rPr>
                <w:rFonts w:eastAsia="TimesNewRomanPSMT"/>
                <w:lang w:val="sr-Cyrl-RS"/>
              </w:rPr>
              <w:t>.</w:t>
            </w:r>
          </w:p>
        </w:tc>
      </w:tr>
      <w:tr w:rsidR="00837777" w:rsidRPr="004A3583" w14:paraId="28177834"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455E3729" w14:textId="77777777" w:rsidR="00837777" w:rsidRPr="004A3583" w:rsidRDefault="00837777" w:rsidP="007C12FC">
            <w:pPr>
              <w:snapToGrid w:val="0"/>
              <w:jc w:val="center"/>
              <w:rPr>
                <w:rFonts w:eastAsia="TimesNewRomanPSMT"/>
                <w:lang w:val="sr-Cyrl-RS"/>
              </w:rPr>
            </w:pPr>
          </w:p>
          <w:p w14:paraId="4A7702E0" w14:textId="77777777" w:rsidR="00837777" w:rsidRPr="004A3583" w:rsidRDefault="00837777" w:rsidP="007C12FC">
            <w:pPr>
              <w:snapToGrid w:val="0"/>
              <w:jc w:val="center"/>
              <w:rPr>
                <w:rFonts w:eastAsia="TimesNewRomanPSMT"/>
                <w:lang w:val="sr-Cyrl-RS"/>
              </w:rPr>
            </w:pPr>
            <w:r w:rsidRPr="004A3583">
              <w:rPr>
                <w:rFonts w:eastAsia="TimesNewRomanPSMT"/>
                <w:lang w:val="en-US"/>
              </w:rPr>
              <w:t>IV</w:t>
            </w:r>
          </w:p>
        </w:tc>
        <w:tc>
          <w:tcPr>
            <w:tcW w:w="6119" w:type="dxa"/>
            <w:tcBorders>
              <w:top w:val="single" w:sz="4" w:space="0" w:color="000000"/>
              <w:left w:val="single" w:sz="4" w:space="0" w:color="000000"/>
              <w:bottom w:val="single" w:sz="4" w:space="0" w:color="000000"/>
            </w:tcBorders>
            <w:shd w:val="clear" w:color="auto" w:fill="auto"/>
          </w:tcPr>
          <w:p w14:paraId="52B62331" w14:textId="77777777" w:rsidR="00837777" w:rsidRPr="004A3583" w:rsidRDefault="00837777" w:rsidP="007C12FC">
            <w:pPr>
              <w:snapToGrid w:val="0"/>
              <w:jc w:val="both"/>
              <w:rPr>
                <w:rFonts w:eastAsia="TimesNewRomanPSMT"/>
                <w:lang w:val="sr-Cyrl-RS"/>
              </w:rPr>
            </w:pPr>
            <w:r w:rsidRPr="004A3583">
              <w:rPr>
                <w:rFonts w:eastAsia="TimesNewRomanPSMT"/>
                <w:lang w:val="sr-Cyrl-RS"/>
              </w:rPr>
              <w:t>Услови за учешће у поступку јавне набавке из чл. 75. и 76. ЗЈН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0E425" w14:textId="77777777" w:rsidR="00837777" w:rsidRPr="004A3583" w:rsidRDefault="00837777" w:rsidP="007C12FC">
            <w:pPr>
              <w:snapToGrid w:val="0"/>
              <w:jc w:val="center"/>
              <w:rPr>
                <w:rFonts w:eastAsia="TimesNewRomanPSMT"/>
                <w:lang w:val="sr-Cyrl-RS"/>
              </w:rPr>
            </w:pPr>
          </w:p>
          <w:p w14:paraId="75ED3502" w14:textId="19C8A354" w:rsidR="00837777" w:rsidRPr="004A3583" w:rsidRDefault="005D2E19" w:rsidP="007C12FC">
            <w:pPr>
              <w:snapToGrid w:val="0"/>
              <w:jc w:val="center"/>
              <w:rPr>
                <w:rFonts w:eastAsia="TimesNewRomanPSMT"/>
                <w:lang w:val="sr-Cyrl-RS"/>
              </w:rPr>
            </w:pPr>
            <w:r w:rsidRPr="004A3583">
              <w:rPr>
                <w:rFonts w:eastAsia="TimesNewRomanPSMT"/>
                <w:lang w:val="sr-Cyrl-RS"/>
              </w:rPr>
              <w:t>5</w:t>
            </w:r>
            <w:r w:rsidR="00837777" w:rsidRPr="004A3583">
              <w:rPr>
                <w:rFonts w:eastAsia="TimesNewRomanPSMT"/>
                <w:lang w:val="sr-Cyrl-RS"/>
              </w:rPr>
              <w:t>.</w:t>
            </w:r>
          </w:p>
        </w:tc>
      </w:tr>
      <w:tr w:rsidR="00837777" w:rsidRPr="004A3583" w14:paraId="5B824732"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276B1AB7" w14:textId="77777777" w:rsidR="00837777" w:rsidRPr="004A3583" w:rsidRDefault="00837777" w:rsidP="007C12FC">
            <w:pPr>
              <w:snapToGrid w:val="0"/>
              <w:jc w:val="center"/>
              <w:rPr>
                <w:rFonts w:eastAsia="TimesNewRomanPSMT"/>
                <w:lang w:val="sr-Cyrl-RS"/>
              </w:rPr>
            </w:pPr>
            <w:r w:rsidRPr="004A3583">
              <w:rPr>
                <w:rFonts w:eastAsia="TimesNewRomanPSMT"/>
                <w:lang w:val="en-US"/>
              </w:rPr>
              <w:t>V</w:t>
            </w:r>
          </w:p>
        </w:tc>
        <w:tc>
          <w:tcPr>
            <w:tcW w:w="6119" w:type="dxa"/>
            <w:tcBorders>
              <w:top w:val="single" w:sz="4" w:space="0" w:color="000000"/>
              <w:left w:val="single" w:sz="4" w:space="0" w:color="000000"/>
              <w:bottom w:val="single" w:sz="4" w:space="0" w:color="000000"/>
            </w:tcBorders>
            <w:shd w:val="clear" w:color="auto" w:fill="auto"/>
          </w:tcPr>
          <w:p w14:paraId="52EC9E52" w14:textId="77777777" w:rsidR="00837777" w:rsidRPr="004A3583" w:rsidRDefault="00837777" w:rsidP="007C12FC">
            <w:pPr>
              <w:snapToGrid w:val="0"/>
              <w:jc w:val="both"/>
              <w:rPr>
                <w:rFonts w:eastAsia="TimesNewRomanPSMT"/>
                <w:lang w:val="sr-Cyrl-RS"/>
              </w:rPr>
            </w:pPr>
            <w:r w:rsidRPr="004A3583">
              <w:rPr>
                <w:rFonts w:eastAsia="TimesNewRomanPSMT"/>
                <w:lang w:val="sr-Cyrl-RS"/>
              </w:rPr>
              <w:t>Критеријуми за доделу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28056" w14:textId="6C50D91A" w:rsidR="00837777" w:rsidRPr="004A3583" w:rsidRDefault="005D2E19" w:rsidP="005D2E19">
            <w:pPr>
              <w:snapToGrid w:val="0"/>
              <w:jc w:val="center"/>
              <w:rPr>
                <w:rFonts w:eastAsia="TimesNewRomanPSMT"/>
                <w:lang w:val="sr-Cyrl-RS"/>
              </w:rPr>
            </w:pPr>
            <w:r w:rsidRPr="004A3583">
              <w:rPr>
                <w:rFonts w:eastAsia="TimesNewRomanPSMT"/>
                <w:lang w:val="sr-Cyrl-RS"/>
              </w:rPr>
              <w:t>8</w:t>
            </w:r>
            <w:r w:rsidR="00837777" w:rsidRPr="004A3583">
              <w:rPr>
                <w:rFonts w:eastAsia="TimesNewRomanPSMT"/>
                <w:lang w:val="sr-Cyrl-RS"/>
              </w:rPr>
              <w:t>.</w:t>
            </w:r>
          </w:p>
        </w:tc>
      </w:tr>
      <w:tr w:rsidR="00837777" w:rsidRPr="004A3583" w14:paraId="602D32BB"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2FF22ED8" w14:textId="77777777" w:rsidR="00837777" w:rsidRPr="004A3583" w:rsidRDefault="00837777" w:rsidP="007C12FC">
            <w:pPr>
              <w:snapToGrid w:val="0"/>
              <w:jc w:val="center"/>
              <w:rPr>
                <w:rFonts w:eastAsia="TimesNewRomanPSMT"/>
                <w:lang w:val="sr-Cyrl-RS"/>
              </w:rPr>
            </w:pPr>
            <w:r w:rsidRPr="004A3583">
              <w:rPr>
                <w:rFonts w:eastAsia="TimesNewRomanPSMT"/>
                <w:lang w:val="en-US"/>
              </w:rPr>
              <w:t>VI</w:t>
            </w:r>
          </w:p>
        </w:tc>
        <w:tc>
          <w:tcPr>
            <w:tcW w:w="6119" w:type="dxa"/>
            <w:tcBorders>
              <w:top w:val="single" w:sz="4" w:space="0" w:color="000000"/>
              <w:left w:val="single" w:sz="4" w:space="0" w:color="000000"/>
              <w:bottom w:val="single" w:sz="4" w:space="0" w:color="000000"/>
            </w:tcBorders>
            <w:shd w:val="clear" w:color="auto" w:fill="auto"/>
          </w:tcPr>
          <w:p w14:paraId="78FBDA99" w14:textId="77777777" w:rsidR="00837777" w:rsidRPr="004A3583" w:rsidRDefault="00837777" w:rsidP="007C12FC">
            <w:pPr>
              <w:snapToGrid w:val="0"/>
              <w:jc w:val="both"/>
              <w:rPr>
                <w:rFonts w:eastAsia="TimesNewRomanPSMT"/>
                <w:lang w:val="sr-Cyrl-RS"/>
              </w:rPr>
            </w:pPr>
            <w:r w:rsidRPr="004A3583">
              <w:rPr>
                <w:rFonts w:eastAsia="TimesNewRomanPSMT"/>
                <w:lang w:val="sr-Cyrl-RS"/>
              </w:rPr>
              <w:t>Обрасци који чине саставни део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70FE2062" w14:textId="56511C18" w:rsidR="00837777" w:rsidRPr="004A3583" w:rsidRDefault="005D2E19" w:rsidP="005D2E19">
            <w:pPr>
              <w:snapToGrid w:val="0"/>
              <w:jc w:val="center"/>
              <w:rPr>
                <w:rFonts w:eastAsia="TimesNewRomanPSMT"/>
                <w:lang w:val="sr-Cyrl-RS"/>
              </w:rPr>
            </w:pPr>
            <w:r w:rsidRPr="004A3583">
              <w:rPr>
                <w:rFonts w:eastAsia="TimesNewRomanPSMT"/>
                <w:lang w:val="sr-Cyrl-RS"/>
              </w:rPr>
              <w:t>9</w:t>
            </w:r>
            <w:r w:rsidR="00837777" w:rsidRPr="004A3583">
              <w:rPr>
                <w:rFonts w:eastAsia="TimesNewRomanPSMT"/>
                <w:lang w:val="sr-Cyrl-RS"/>
              </w:rPr>
              <w:t>.</w:t>
            </w:r>
          </w:p>
        </w:tc>
      </w:tr>
      <w:tr w:rsidR="005D2E19" w:rsidRPr="004A3583" w14:paraId="6663EA17"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7FBFE170" w14:textId="60CB46F4" w:rsidR="005D2E19" w:rsidRPr="004A3583" w:rsidRDefault="005D2E19" w:rsidP="007C12FC">
            <w:pPr>
              <w:snapToGrid w:val="0"/>
              <w:jc w:val="center"/>
              <w:rPr>
                <w:rFonts w:eastAsia="TimesNewRomanPSMT"/>
                <w:lang w:val="en-US"/>
              </w:rPr>
            </w:pPr>
            <w:r w:rsidRPr="004A3583">
              <w:rPr>
                <w:rFonts w:eastAsia="TimesNewRomanPSMT"/>
                <w:lang w:val="en-US"/>
              </w:rPr>
              <w:t>VII</w:t>
            </w:r>
          </w:p>
        </w:tc>
        <w:tc>
          <w:tcPr>
            <w:tcW w:w="6119" w:type="dxa"/>
            <w:tcBorders>
              <w:top w:val="single" w:sz="4" w:space="0" w:color="000000"/>
              <w:left w:val="single" w:sz="4" w:space="0" w:color="000000"/>
              <w:bottom w:val="single" w:sz="4" w:space="0" w:color="000000"/>
            </w:tcBorders>
            <w:shd w:val="clear" w:color="auto" w:fill="auto"/>
          </w:tcPr>
          <w:p w14:paraId="7F389579" w14:textId="7E8EEC00" w:rsidR="005D2E19" w:rsidRPr="004A3583" w:rsidRDefault="005D2E19" w:rsidP="007C12FC">
            <w:pPr>
              <w:snapToGrid w:val="0"/>
              <w:jc w:val="both"/>
              <w:rPr>
                <w:rFonts w:eastAsia="TimesNewRomanPSMT"/>
                <w:lang w:val="sr-Cyrl-RS"/>
              </w:rPr>
            </w:pPr>
            <w:r w:rsidRPr="004A3583">
              <w:rPr>
                <w:rFonts w:eastAsia="TimesNewRomanPSMT"/>
                <w:lang w:val="sr-Cyrl-RS"/>
              </w:rPr>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8CB32AD" w14:textId="6891B70E" w:rsidR="005D2E19" w:rsidRPr="004A3583" w:rsidRDefault="001A744F" w:rsidP="00471C8E">
            <w:pPr>
              <w:snapToGrid w:val="0"/>
              <w:jc w:val="center"/>
              <w:rPr>
                <w:rFonts w:eastAsia="TimesNewRomanPSMT"/>
                <w:lang w:val="sr-Cyrl-RS"/>
              </w:rPr>
            </w:pPr>
            <w:r>
              <w:rPr>
                <w:rFonts w:eastAsia="TimesNewRomanPSMT"/>
                <w:lang w:val="sr-Cyrl-RS"/>
              </w:rPr>
              <w:t>2</w:t>
            </w:r>
            <w:r w:rsidR="00471C8E">
              <w:rPr>
                <w:rFonts w:eastAsia="TimesNewRomanPSMT"/>
                <w:lang w:val="sr-Latn-RS"/>
              </w:rPr>
              <w:t>1</w:t>
            </w:r>
            <w:r>
              <w:rPr>
                <w:rFonts w:eastAsia="TimesNewRomanPSMT"/>
                <w:lang w:val="sr-Cyrl-RS"/>
              </w:rPr>
              <w:t>.</w:t>
            </w:r>
          </w:p>
        </w:tc>
      </w:tr>
      <w:tr w:rsidR="00837777" w:rsidRPr="004A3583" w14:paraId="08B43CEA" w14:textId="77777777" w:rsidTr="007C12FC">
        <w:tc>
          <w:tcPr>
            <w:tcW w:w="1563" w:type="dxa"/>
            <w:tcBorders>
              <w:top w:val="single" w:sz="4" w:space="0" w:color="000000"/>
              <w:left w:val="single" w:sz="4" w:space="0" w:color="000000"/>
              <w:bottom w:val="single" w:sz="4" w:space="0" w:color="000000"/>
            </w:tcBorders>
            <w:shd w:val="clear" w:color="auto" w:fill="auto"/>
            <w:vAlign w:val="center"/>
          </w:tcPr>
          <w:p w14:paraId="410015C3" w14:textId="26BB67EE" w:rsidR="00837777" w:rsidRPr="004A3583" w:rsidRDefault="005D2E19" w:rsidP="007C12FC">
            <w:pPr>
              <w:snapToGrid w:val="0"/>
              <w:jc w:val="center"/>
              <w:rPr>
                <w:rFonts w:eastAsia="TimesNewRomanPSMT"/>
                <w:lang w:val="sr-Cyrl-RS"/>
              </w:rPr>
            </w:pPr>
            <w:r w:rsidRPr="004A3583">
              <w:rPr>
                <w:rFonts w:eastAsia="TimesNewRomanPSMT"/>
                <w:lang w:val="en-US"/>
              </w:rPr>
              <w:t>VIII</w:t>
            </w:r>
          </w:p>
        </w:tc>
        <w:tc>
          <w:tcPr>
            <w:tcW w:w="6119" w:type="dxa"/>
            <w:tcBorders>
              <w:top w:val="single" w:sz="4" w:space="0" w:color="000000"/>
              <w:left w:val="single" w:sz="4" w:space="0" w:color="000000"/>
              <w:bottom w:val="single" w:sz="4" w:space="0" w:color="000000"/>
            </w:tcBorders>
            <w:shd w:val="clear" w:color="auto" w:fill="auto"/>
          </w:tcPr>
          <w:p w14:paraId="3B4FADE9" w14:textId="77777777" w:rsidR="00837777" w:rsidRPr="004A3583" w:rsidRDefault="00837777" w:rsidP="007C12FC">
            <w:pPr>
              <w:snapToGrid w:val="0"/>
              <w:jc w:val="both"/>
              <w:rPr>
                <w:rFonts w:eastAsia="TimesNewRomanPSMT"/>
                <w:lang w:val="sr-Cyrl-RS"/>
              </w:rPr>
            </w:pPr>
            <w:r w:rsidRPr="004A3583">
              <w:rPr>
                <w:rFonts w:eastAsia="TimesNewRomanPSMT"/>
                <w:lang w:val="sr-Cyrl-RS"/>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F95D6" w14:textId="3E720D1C" w:rsidR="00837777" w:rsidRPr="004A3583" w:rsidRDefault="001A744F" w:rsidP="00EB616E">
            <w:pPr>
              <w:snapToGrid w:val="0"/>
              <w:jc w:val="center"/>
              <w:rPr>
                <w:rFonts w:eastAsia="TimesNewRomanPSMT"/>
                <w:lang w:val="en-US"/>
              </w:rPr>
            </w:pPr>
            <w:r>
              <w:rPr>
                <w:rFonts w:eastAsia="TimesNewRomanPSMT"/>
                <w:lang w:val="sr-Cyrl-RS"/>
              </w:rPr>
              <w:t>2</w:t>
            </w:r>
            <w:r w:rsidR="00EB616E">
              <w:rPr>
                <w:rFonts w:eastAsia="TimesNewRomanPSMT"/>
                <w:lang w:val="sr-Cyrl-RS"/>
              </w:rPr>
              <w:t>4</w:t>
            </w:r>
            <w:r w:rsidR="00837777" w:rsidRPr="004A3583">
              <w:rPr>
                <w:rFonts w:eastAsia="TimesNewRomanPSMT"/>
                <w:lang w:val="sr-Cyrl-RS"/>
              </w:rPr>
              <w:t>.</w:t>
            </w:r>
          </w:p>
        </w:tc>
      </w:tr>
    </w:tbl>
    <w:p w14:paraId="6A9E89CB" w14:textId="75D7F8D5" w:rsidR="00980F7B" w:rsidRPr="004A3583" w:rsidRDefault="00980F7B"/>
    <w:p w14:paraId="329DAA21" w14:textId="3E4CD0E1" w:rsidR="00D37D98" w:rsidRPr="004A3583" w:rsidRDefault="00D37D98" w:rsidP="00D37D98">
      <w:pPr>
        <w:rPr>
          <w:noProof/>
          <w:sz w:val="28"/>
          <w:lang w:val="sr-Latn-CS"/>
        </w:rPr>
      </w:pPr>
    </w:p>
    <w:p w14:paraId="31C6DB38" w14:textId="77777777" w:rsidR="002365A4" w:rsidRPr="00EB616E" w:rsidRDefault="002365A4">
      <w:pPr>
        <w:rPr>
          <w:sz w:val="28"/>
          <w:szCs w:val="28"/>
          <w:lang w:val="sr-Cyrl-RS"/>
        </w:rPr>
      </w:pPr>
      <w:bookmarkStart w:id="9" w:name="_Toc389030809"/>
      <w:bookmarkStart w:id="10" w:name="_Toc448222233"/>
      <w:bookmarkStart w:id="11" w:name="_Toc448222700"/>
      <w:r w:rsidRPr="004A3583">
        <w:rPr>
          <w:sz w:val="28"/>
          <w:szCs w:val="28"/>
        </w:rPr>
        <w:br w:type="page"/>
      </w:r>
    </w:p>
    <w:p w14:paraId="4C150209" w14:textId="77777777" w:rsidR="00C00E50" w:rsidRPr="004A3583" w:rsidRDefault="00C00E50">
      <w:pPr>
        <w:rPr>
          <w:sz w:val="28"/>
          <w:szCs w:val="28"/>
          <w:lang w:val="sr-Cyrl-RS"/>
        </w:rPr>
      </w:pPr>
    </w:p>
    <w:p w14:paraId="35918DD2" w14:textId="77777777" w:rsidR="00C00E50" w:rsidRPr="004A3583" w:rsidRDefault="00C00E50">
      <w:pPr>
        <w:rPr>
          <w:sz w:val="28"/>
          <w:szCs w:val="28"/>
          <w:lang w:val="sr-Cyrl-RS"/>
        </w:rPr>
      </w:pPr>
    </w:p>
    <w:p w14:paraId="2BFA8968" w14:textId="77777777" w:rsidR="00C00E50" w:rsidRPr="004A3583" w:rsidRDefault="00C00E50">
      <w:pPr>
        <w:rPr>
          <w:sz w:val="28"/>
          <w:szCs w:val="28"/>
          <w:lang w:val="sr-Cyrl-RS"/>
        </w:rPr>
      </w:pPr>
    </w:p>
    <w:p w14:paraId="457625A2" w14:textId="77777777" w:rsidR="00C00E50" w:rsidRPr="004A3583" w:rsidRDefault="00C00E50">
      <w:pPr>
        <w:rPr>
          <w:b/>
          <w:bCs/>
          <w:sz w:val="28"/>
          <w:szCs w:val="28"/>
          <w:lang w:val="sr-Cyrl-RS"/>
        </w:rPr>
      </w:pPr>
    </w:p>
    <w:p w14:paraId="452217AD" w14:textId="57664AE6" w:rsidR="00837777" w:rsidRPr="004A3583" w:rsidRDefault="00837777" w:rsidP="00837777">
      <w:pPr>
        <w:pStyle w:val="ListParagraph"/>
        <w:shd w:val="clear" w:color="auto" w:fill="C6D9F1"/>
        <w:ind w:left="567"/>
        <w:jc w:val="center"/>
        <w:rPr>
          <w:b/>
          <w:bCs/>
          <w:i/>
          <w:iCs/>
          <w:sz w:val="28"/>
          <w:szCs w:val="28"/>
        </w:rPr>
      </w:pPr>
      <w:bookmarkStart w:id="12" w:name="_Toc375826003"/>
      <w:bookmarkStart w:id="13" w:name="_Toc389030810"/>
      <w:bookmarkStart w:id="14" w:name="_Toc448222234"/>
      <w:bookmarkStart w:id="15" w:name="_Toc448222701"/>
      <w:bookmarkEnd w:id="4"/>
      <w:bookmarkEnd w:id="5"/>
      <w:bookmarkEnd w:id="6"/>
      <w:bookmarkEnd w:id="7"/>
      <w:bookmarkEnd w:id="8"/>
      <w:bookmarkEnd w:id="9"/>
      <w:bookmarkEnd w:id="10"/>
      <w:bookmarkEnd w:id="11"/>
      <w:r w:rsidRPr="004A3583">
        <w:rPr>
          <w:b/>
          <w:bCs/>
          <w:i/>
          <w:iCs/>
          <w:sz w:val="28"/>
          <w:szCs w:val="28"/>
          <w:lang w:val="en-US"/>
        </w:rPr>
        <w:t>I</w:t>
      </w:r>
      <w:r w:rsidRPr="004A3583">
        <w:rPr>
          <w:b/>
          <w:bCs/>
          <w:i/>
          <w:iCs/>
          <w:sz w:val="28"/>
          <w:szCs w:val="28"/>
          <w:lang w:val="ru-RU"/>
        </w:rPr>
        <w:t xml:space="preserve">   </w:t>
      </w:r>
      <w:r w:rsidRPr="004A3583">
        <w:rPr>
          <w:b/>
          <w:bCs/>
          <w:i/>
          <w:iCs/>
          <w:sz w:val="28"/>
          <w:szCs w:val="28"/>
        </w:rPr>
        <w:t>ОПШТИ ПОДАЦИ О ЈАВНОЈ НАБАВЦИ</w:t>
      </w:r>
    </w:p>
    <w:p w14:paraId="47F31805" w14:textId="77777777" w:rsidR="00837777" w:rsidRPr="004A3583" w:rsidRDefault="00837777" w:rsidP="00837777">
      <w:pPr>
        <w:pStyle w:val="ListParagraph"/>
        <w:shd w:val="clear" w:color="auto" w:fill="C6D9F1"/>
        <w:ind w:left="567"/>
        <w:rPr>
          <w:b/>
          <w:bCs/>
          <w:i/>
          <w:iCs/>
          <w:sz w:val="28"/>
          <w:szCs w:val="28"/>
        </w:rPr>
      </w:pPr>
    </w:p>
    <w:p w14:paraId="2047AE03" w14:textId="2CE444B2" w:rsidR="00837777" w:rsidRDefault="00837777" w:rsidP="00925763">
      <w:pPr>
        <w:jc w:val="both"/>
        <w:rPr>
          <w:b/>
          <w:bCs/>
          <w:i/>
          <w:iCs/>
          <w:lang w:val="sr-Latn-RS"/>
        </w:rPr>
      </w:pPr>
    </w:p>
    <w:p w14:paraId="2F70EC9E" w14:textId="77777777" w:rsidR="00C80F77" w:rsidRPr="004A3583" w:rsidRDefault="00C80F77" w:rsidP="00925763">
      <w:pPr>
        <w:jc w:val="both"/>
        <w:rPr>
          <w:b/>
          <w:bCs/>
          <w:i/>
          <w:iCs/>
          <w:lang w:val="sr-Latn-RS"/>
        </w:rPr>
      </w:pPr>
    </w:p>
    <w:tbl>
      <w:tblPr>
        <w:tblStyle w:val="TableGrid"/>
        <w:tblW w:w="0" w:type="auto"/>
        <w:tblLook w:val="04A0" w:firstRow="1" w:lastRow="0" w:firstColumn="1" w:lastColumn="0" w:noHBand="0" w:noVBand="1"/>
      </w:tblPr>
      <w:tblGrid>
        <w:gridCol w:w="4643"/>
        <w:gridCol w:w="4643"/>
      </w:tblGrid>
      <w:tr w:rsidR="00C80F77" w:rsidRPr="00DA0553" w14:paraId="0259E775" w14:textId="77777777" w:rsidTr="00C80F77">
        <w:tc>
          <w:tcPr>
            <w:tcW w:w="4643" w:type="dxa"/>
          </w:tcPr>
          <w:p w14:paraId="07EA9980" w14:textId="77777777" w:rsidR="00C80F77" w:rsidRPr="00DA0553" w:rsidRDefault="00C80F77" w:rsidP="00C80F77">
            <w:pPr>
              <w:rPr>
                <w:b/>
                <w:noProof/>
              </w:rPr>
            </w:pPr>
            <w:r w:rsidRPr="00DA0553">
              <w:rPr>
                <w:b/>
                <w:noProof/>
              </w:rPr>
              <w:t>Наручилац</w:t>
            </w:r>
          </w:p>
        </w:tc>
        <w:tc>
          <w:tcPr>
            <w:tcW w:w="4643" w:type="dxa"/>
          </w:tcPr>
          <w:p w14:paraId="4E0F6BD0" w14:textId="1E3A2715" w:rsidR="00C80F77" w:rsidRPr="00DA0553" w:rsidRDefault="00C80F77" w:rsidP="00C80F77">
            <w:pPr>
              <w:rPr>
                <w:noProof/>
              </w:rPr>
            </w:pPr>
            <w:r>
              <w:rPr>
                <w:noProof/>
                <w:lang w:val="sr-Cyrl-RS"/>
              </w:rPr>
              <w:t>ОПШТА БОЛНИЦА ПЕТРОВАЦ НА МЛАВИ</w:t>
            </w:r>
            <w:r w:rsidRPr="00DA0553">
              <w:rPr>
                <w:noProof/>
              </w:rPr>
              <w:t xml:space="preserve">, </w:t>
            </w:r>
          </w:p>
          <w:p w14:paraId="40A7D9C3" w14:textId="25B80CA2" w:rsidR="00C80F77" w:rsidRPr="00DC39C6" w:rsidRDefault="00C80F77" w:rsidP="00C80F77">
            <w:pPr>
              <w:rPr>
                <w:noProof/>
                <w:lang w:val="sr-Cyrl-CS"/>
              </w:rPr>
            </w:pPr>
            <w:r w:rsidRPr="00DA0553">
              <w:rPr>
                <w:noProof/>
              </w:rPr>
              <w:t xml:space="preserve">ул. </w:t>
            </w:r>
            <w:r>
              <w:rPr>
                <w:noProof/>
                <w:lang w:val="sr-Cyrl-RS"/>
              </w:rPr>
              <w:t>Моравска бр.2</w:t>
            </w:r>
            <w:r w:rsidRPr="00DA0553">
              <w:rPr>
                <w:noProof/>
              </w:rPr>
              <w:t xml:space="preserve">, </w:t>
            </w:r>
            <w:r>
              <w:rPr>
                <w:noProof/>
                <w:lang w:val="sr-Cyrl-RS"/>
              </w:rPr>
              <w:t>Петровац на Млави</w:t>
            </w:r>
          </w:p>
        </w:tc>
      </w:tr>
      <w:tr w:rsidR="00C80F77" w:rsidRPr="00DA0553" w14:paraId="3173D865" w14:textId="77777777" w:rsidTr="00C80F77">
        <w:tc>
          <w:tcPr>
            <w:tcW w:w="4643" w:type="dxa"/>
          </w:tcPr>
          <w:p w14:paraId="4E113045" w14:textId="77777777" w:rsidR="00C80F77" w:rsidRPr="00DA0553" w:rsidRDefault="00C80F77" w:rsidP="00C80F77">
            <w:pPr>
              <w:rPr>
                <w:b/>
                <w:noProof/>
              </w:rPr>
            </w:pPr>
            <w:r w:rsidRPr="00DA0553">
              <w:rPr>
                <w:b/>
                <w:noProof/>
              </w:rPr>
              <w:t>Врста поступка</w:t>
            </w:r>
          </w:p>
        </w:tc>
        <w:tc>
          <w:tcPr>
            <w:tcW w:w="4643" w:type="dxa"/>
          </w:tcPr>
          <w:p w14:paraId="0475ACD3" w14:textId="1D26FF3D" w:rsidR="00C80F77" w:rsidRPr="00DA0553" w:rsidRDefault="00C80F77" w:rsidP="00DC39C6">
            <w:pPr>
              <w:jc w:val="both"/>
            </w:pPr>
            <w:r w:rsidRPr="00C61B40">
              <w:t>П</w:t>
            </w:r>
            <w:r w:rsidR="00471C8E">
              <w:rPr>
                <w:lang w:val="sr-Cyrl-RS"/>
              </w:rPr>
              <w:t>реговарач</w:t>
            </w:r>
            <w:r w:rsidR="00DC39C6">
              <w:rPr>
                <w:lang w:val="sr-Cyrl-RS"/>
              </w:rPr>
              <w:t>ки</w:t>
            </w:r>
            <w:r>
              <w:rPr>
                <w:lang w:val="sr-Cyrl-RS"/>
              </w:rPr>
              <w:t xml:space="preserve"> поступ</w:t>
            </w:r>
            <w:r w:rsidR="00DC39C6">
              <w:rPr>
                <w:lang w:val="sr-Cyrl-RS"/>
              </w:rPr>
              <w:t>а</w:t>
            </w:r>
            <w:r>
              <w:rPr>
                <w:lang w:val="sr-Cyrl-RS"/>
              </w:rPr>
              <w:t>к без објављивања позива за подношење по</w:t>
            </w:r>
            <w:r w:rsidR="00DC39C6">
              <w:rPr>
                <w:lang w:val="sr-Cyrl-RS"/>
              </w:rPr>
              <w:t>ну</w:t>
            </w:r>
            <w:r>
              <w:rPr>
                <w:lang w:val="sr-Cyrl-RS"/>
              </w:rPr>
              <w:t>да</w:t>
            </w:r>
            <w:r w:rsidRPr="00C61B40">
              <w:rPr>
                <w:lang w:val="sr-Cyrl-CS"/>
              </w:rPr>
              <w:t>,</w:t>
            </w:r>
            <w:r w:rsidR="00DC39C6">
              <w:rPr>
                <w:lang w:val="sr-Cyrl-CS"/>
              </w:rPr>
              <w:t xml:space="preserve"> спроводи се</w:t>
            </w:r>
            <w:r w:rsidRPr="00C61B40">
              <w:rPr>
                <w:lang w:val="sr-Cyrl-CS"/>
              </w:rPr>
              <w:t xml:space="preserve"> </w:t>
            </w:r>
            <w:r w:rsidRPr="00C61B40">
              <w:t xml:space="preserve">у складу са </w:t>
            </w:r>
            <w:r w:rsidR="00471C8E">
              <w:rPr>
                <w:lang w:val="sr-Cyrl-CS"/>
              </w:rPr>
              <w:t>чланом 36. Став 1. Та</w:t>
            </w:r>
            <w:r w:rsidR="00DC39C6">
              <w:rPr>
                <w:lang w:val="sr-Cyrl-CS"/>
              </w:rPr>
              <w:t>ч</w:t>
            </w:r>
            <w:r w:rsidR="00471C8E">
              <w:rPr>
                <w:lang w:val="sr-Latn-RS"/>
              </w:rPr>
              <w:t>k</w:t>
            </w:r>
            <w:r w:rsidR="00DC39C6">
              <w:rPr>
                <w:lang w:val="sr-Cyrl-CS"/>
              </w:rPr>
              <w:t xml:space="preserve">а 2 </w:t>
            </w:r>
            <w:r w:rsidRPr="00C61B40">
              <w:t>З</w:t>
            </w:r>
            <w:r w:rsidR="00DC39C6">
              <w:rPr>
                <w:lang w:val="sr-Cyrl-CS"/>
              </w:rPr>
              <w:t>ЈН-а</w:t>
            </w:r>
            <w:r w:rsidRPr="00C61B40">
              <w:t xml:space="preserve"> и</w:t>
            </w:r>
            <w:r w:rsidRPr="00DA0553">
              <w:t xml:space="preserve"> подзаконским актима којима се уређују јавне набавке</w:t>
            </w:r>
          </w:p>
        </w:tc>
      </w:tr>
      <w:tr w:rsidR="00471C8E" w:rsidRPr="00DA0553" w14:paraId="249F2464" w14:textId="77777777" w:rsidTr="00C80F77">
        <w:tc>
          <w:tcPr>
            <w:tcW w:w="4643" w:type="dxa"/>
          </w:tcPr>
          <w:p w14:paraId="5B82410D" w14:textId="63B2B1EE" w:rsidR="00471C8E" w:rsidRPr="00DA0553" w:rsidRDefault="00471C8E" w:rsidP="00C80F77">
            <w:pPr>
              <w:rPr>
                <w:b/>
                <w:noProof/>
              </w:rPr>
            </w:pPr>
            <w:r w:rsidRPr="00DA0553">
              <w:rPr>
                <w:b/>
                <w:noProof/>
              </w:rPr>
              <w:t>Предмет јавне набавке</w:t>
            </w:r>
          </w:p>
        </w:tc>
        <w:tc>
          <w:tcPr>
            <w:tcW w:w="4643" w:type="dxa"/>
          </w:tcPr>
          <w:p w14:paraId="2F066D62" w14:textId="36C7D42C" w:rsidR="00471C8E" w:rsidRPr="00C61B40" w:rsidRDefault="00471C8E" w:rsidP="00DC39C6">
            <w:pPr>
              <w:jc w:val="both"/>
            </w:pPr>
            <w:r w:rsidRPr="00471C8E">
              <w:rPr>
                <w:noProof/>
                <w:shd w:val="clear" w:color="auto" w:fill="FFFFFF" w:themeFill="background1"/>
              </w:rPr>
              <w:t>Добра ЈН бр. БП2/01-2018 -</w:t>
            </w:r>
            <w:r w:rsidRPr="00471C8E">
              <w:rPr>
                <w:b/>
                <w:shd w:val="clear" w:color="auto" w:fill="FFFFFF" w:themeFill="background1"/>
                <w:lang w:val="sr-Cyrl-RS"/>
              </w:rPr>
              <w:t xml:space="preserve"> </w:t>
            </w:r>
            <w:r w:rsidRPr="00471C8E">
              <w:rPr>
                <w:shd w:val="clear" w:color="auto" w:fill="FFFFFF" w:themeFill="background1"/>
                <w:lang w:val="sr-Cyrl-RS"/>
              </w:rPr>
              <w:t>Поправка РТГ апарата</w:t>
            </w:r>
            <w:r w:rsidRPr="00471C8E">
              <w:rPr>
                <w:shd w:val="clear" w:color="auto" w:fill="FFFFFF" w:themeFill="background1"/>
                <w:lang w:val="sr-Latn-RS"/>
              </w:rPr>
              <w:t xml:space="preserve"> </w:t>
            </w:r>
            <w:r w:rsidRPr="00471C8E">
              <w:rPr>
                <w:shd w:val="clear" w:color="auto" w:fill="FFFFFF" w:themeFill="background1"/>
                <w:lang w:val="sr-Cyrl-RS"/>
              </w:rPr>
              <w:t xml:space="preserve">са резервним деловима за апарат </w:t>
            </w:r>
            <w:r w:rsidRPr="00471C8E">
              <w:rPr>
                <w:shd w:val="clear" w:color="auto" w:fill="FFFFFF" w:themeFill="background1"/>
                <w:lang w:val="sr-Latn-RS"/>
              </w:rPr>
              <w:t>Duo Diagnost,</w:t>
            </w:r>
            <w:r w:rsidRPr="00471C8E">
              <w:rPr>
                <w:shd w:val="clear" w:color="auto" w:fill="FFFFFF" w:themeFill="background1"/>
                <w:lang w:val="sr-Cyrl-RS"/>
              </w:rPr>
              <w:t xml:space="preserve"> произвођача </w:t>
            </w:r>
            <w:r w:rsidRPr="00471C8E">
              <w:rPr>
                <w:shd w:val="clear" w:color="auto" w:fill="FFFFFF" w:themeFill="background1"/>
                <w:lang w:val="sr-Latn-RS"/>
              </w:rPr>
              <w:t>Philips</w:t>
            </w:r>
          </w:p>
        </w:tc>
      </w:tr>
      <w:tr w:rsidR="00C80F77" w:rsidRPr="00DA0553" w14:paraId="0618A21E" w14:textId="77777777" w:rsidTr="00C80F77">
        <w:tc>
          <w:tcPr>
            <w:tcW w:w="4643" w:type="dxa"/>
          </w:tcPr>
          <w:p w14:paraId="480FBB2B" w14:textId="2EC606E2" w:rsidR="00C80F77" w:rsidRPr="00DA0553" w:rsidRDefault="00C80F77" w:rsidP="00C80F77">
            <w:pPr>
              <w:rPr>
                <w:b/>
                <w:noProof/>
              </w:rPr>
            </w:pPr>
            <w:r w:rsidRPr="004A3583">
              <w:rPr>
                <w:b/>
                <w:noProof/>
              </w:rPr>
              <w:t>Назив и ознака из општег речника</w:t>
            </w:r>
          </w:p>
        </w:tc>
        <w:tc>
          <w:tcPr>
            <w:tcW w:w="4643" w:type="dxa"/>
          </w:tcPr>
          <w:p w14:paraId="1E8C43FA" w14:textId="7E02CFAF" w:rsidR="00C80F77" w:rsidRPr="00C80F77" w:rsidRDefault="00C80F77" w:rsidP="00C80F77">
            <w:pPr>
              <w:jc w:val="both"/>
              <w:rPr>
                <w:noProof/>
              </w:rPr>
            </w:pPr>
            <w:r w:rsidRPr="004A3583">
              <w:rPr>
                <w:lang w:val="sr-Latn-RS"/>
              </w:rPr>
              <w:t>50421200 – услуга поправке и одржавање</w:t>
            </w:r>
            <w:r w:rsidRPr="004A3583">
              <w:rPr>
                <w:lang w:val="sr-Cyrl-RS"/>
              </w:rPr>
              <w:t xml:space="preserve">  </w:t>
            </w:r>
            <w:r w:rsidRPr="004A3583">
              <w:rPr>
                <w:lang w:val="sr-Latn-RS"/>
              </w:rPr>
              <w:t>радиолошке опреме</w:t>
            </w:r>
          </w:p>
        </w:tc>
      </w:tr>
      <w:tr w:rsidR="00C80F77" w:rsidRPr="00DA0553" w14:paraId="58DCCEA1" w14:textId="77777777" w:rsidTr="00C80F77">
        <w:tc>
          <w:tcPr>
            <w:tcW w:w="4643" w:type="dxa"/>
          </w:tcPr>
          <w:p w14:paraId="10822032" w14:textId="77777777" w:rsidR="00C80F77" w:rsidRPr="00DA0553" w:rsidRDefault="00C80F77" w:rsidP="00C80F77">
            <w:pPr>
              <w:rPr>
                <w:noProof/>
              </w:rPr>
            </w:pPr>
            <w:r w:rsidRPr="00DA0553">
              <w:rPr>
                <w:b/>
                <w:bCs/>
                <w:lang w:val="sr-Cyrl-CS"/>
              </w:rPr>
              <w:t>Циљ поступка</w:t>
            </w:r>
          </w:p>
        </w:tc>
        <w:tc>
          <w:tcPr>
            <w:tcW w:w="4643" w:type="dxa"/>
          </w:tcPr>
          <w:p w14:paraId="6B19D3BC" w14:textId="77777777" w:rsidR="00C80F77" w:rsidRPr="00DA0553" w:rsidRDefault="00C80F77" w:rsidP="00C80F77">
            <w:pPr>
              <w:jc w:val="both"/>
              <w:rPr>
                <w:i/>
                <w:iCs/>
              </w:rPr>
            </w:pPr>
            <w:r w:rsidRPr="00DA0553">
              <w:rPr>
                <w:lang w:val="sr-Cyrl-CS"/>
              </w:rPr>
              <w:t xml:space="preserve">Поступак јавне набавке се спроводи ради </w:t>
            </w:r>
            <w:r w:rsidRPr="00C61B40">
              <w:rPr>
                <w:lang w:val="sr-Cyrl-CS"/>
              </w:rPr>
              <w:t>закључења</w:t>
            </w:r>
            <w:r w:rsidRPr="00C61B40">
              <w:t xml:space="preserve"> </w:t>
            </w:r>
            <w:sdt>
              <w:sdtPr>
                <w:id w:val="436088"/>
                <w:dropDownList>
                  <w:listItem w:displayText="уговора о јавној набавци" w:value="уговора о јавној набавци"/>
                  <w:listItem w:displayText="оквирног споразума" w:value="оквирног споразума"/>
                </w:dropDownList>
              </w:sdtPr>
              <w:sdtEndPr/>
              <w:sdtContent>
                <w:r w:rsidRPr="00C61B40">
                  <w:t>уговора о јавној набавци</w:t>
                </w:r>
              </w:sdtContent>
            </w:sdt>
          </w:p>
        </w:tc>
      </w:tr>
      <w:tr w:rsidR="00C80F77" w:rsidRPr="00DA0553" w14:paraId="13D8FFEC" w14:textId="77777777" w:rsidTr="00C80F77">
        <w:tc>
          <w:tcPr>
            <w:tcW w:w="4643" w:type="dxa"/>
          </w:tcPr>
          <w:p w14:paraId="29EFCF94" w14:textId="77777777" w:rsidR="00C80F77" w:rsidRPr="00DA0553" w:rsidRDefault="00C80F77" w:rsidP="00C80F77">
            <w:pPr>
              <w:rPr>
                <w:b/>
                <w:noProof/>
              </w:rPr>
            </w:pPr>
            <w:r w:rsidRPr="00DA0553">
              <w:rPr>
                <w:b/>
                <w:noProof/>
              </w:rPr>
              <w:t>Контакт</w:t>
            </w:r>
          </w:p>
        </w:tc>
        <w:tc>
          <w:tcPr>
            <w:tcW w:w="4643" w:type="dxa"/>
          </w:tcPr>
          <w:p w14:paraId="6FFB397A" w14:textId="3C60B5B3" w:rsidR="00C80F77" w:rsidRPr="00F87D3B" w:rsidRDefault="00F87D3B" w:rsidP="00C80F77">
            <w:pPr>
              <w:rPr>
                <w:noProof/>
                <w:lang w:val="sr-Cyrl-RS"/>
              </w:rPr>
            </w:pPr>
            <w:r>
              <w:rPr>
                <w:noProof/>
                <w:lang w:val="sr-Cyrl-RS"/>
              </w:rPr>
              <w:t>Татјана Јованоовић</w:t>
            </w:r>
          </w:p>
        </w:tc>
      </w:tr>
      <w:tr w:rsidR="00C80F77" w:rsidRPr="00DA0553" w14:paraId="54BD4F98" w14:textId="77777777" w:rsidTr="00C80F77">
        <w:tc>
          <w:tcPr>
            <w:tcW w:w="4643" w:type="dxa"/>
          </w:tcPr>
          <w:p w14:paraId="06DECB4B" w14:textId="77777777" w:rsidR="00C80F77" w:rsidRPr="00DA0553" w:rsidRDefault="00C80F77" w:rsidP="00C80F77">
            <w:pPr>
              <w:rPr>
                <w:b/>
                <w:noProof/>
              </w:rPr>
            </w:pPr>
            <w:r w:rsidRPr="00DA0553">
              <w:rPr>
                <w:b/>
                <w:noProof/>
              </w:rPr>
              <w:t>E-mail</w:t>
            </w:r>
          </w:p>
        </w:tc>
        <w:tc>
          <w:tcPr>
            <w:tcW w:w="4643" w:type="dxa"/>
          </w:tcPr>
          <w:p w14:paraId="2C29A575" w14:textId="2710BBDE" w:rsidR="00C80F77" w:rsidRPr="00F87D3B" w:rsidRDefault="003948B7" w:rsidP="00C80F77">
            <w:pPr>
              <w:rPr>
                <w:noProof/>
                <w:lang w:val="sr-Cyrl-RS"/>
              </w:rPr>
            </w:pPr>
            <w:hyperlink r:id="rId10" w:history="1">
              <w:r w:rsidR="00F87D3B" w:rsidRPr="002441FB">
                <w:rPr>
                  <w:rStyle w:val="Hyperlink"/>
                  <w:noProof/>
                </w:rPr>
                <w:t>javnenabavke@opstabolnicapetrovac.rs</w:t>
              </w:r>
            </w:hyperlink>
            <w:r w:rsidR="00F87D3B">
              <w:rPr>
                <w:noProof/>
                <w:lang w:val="sr-Cyrl-RS"/>
              </w:rPr>
              <w:t xml:space="preserve"> </w:t>
            </w:r>
          </w:p>
        </w:tc>
      </w:tr>
      <w:tr w:rsidR="00C80F77" w:rsidRPr="00C35CDB" w14:paraId="139CF242" w14:textId="77777777" w:rsidTr="00C80F77">
        <w:tc>
          <w:tcPr>
            <w:tcW w:w="4643" w:type="dxa"/>
          </w:tcPr>
          <w:p w14:paraId="7DA36F1A" w14:textId="77777777" w:rsidR="00C80F77" w:rsidRPr="00DA0553" w:rsidRDefault="00C80F77" w:rsidP="00C80F77">
            <w:pPr>
              <w:rPr>
                <w:b/>
                <w:noProof/>
              </w:rPr>
            </w:pPr>
            <w:r w:rsidRPr="00DA0553">
              <w:rPr>
                <w:b/>
                <w:noProof/>
              </w:rPr>
              <w:t>Радно време наручиоца</w:t>
            </w:r>
          </w:p>
        </w:tc>
        <w:tc>
          <w:tcPr>
            <w:tcW w:w="4643" w:type="dxa"/>
          </w:tcPr>
          <w:p w14:paraId="01EA4670" w14:textId="5A30B800" w:rsidR="00C80F77" w:rsidRPr="00C35CDB" w:rsidRDefault="00C80F77" w:rsidP="00F87D3B">
            <w:pPr>
              <w:rPr>
                <w:noProof/>
              </w:rPr>
            </w:pPr>
            <w:r w:rsidRPr="00DA0553">
              <w:rPr>
                <w:noProof/>
              </w:rPr>
              <w:t>понедељак-петак, 07–1</w:t>
            </w:r>
            <w:r w:rsidR="00F87D3B">
              <w:rPr>
                <w:noProof/>
                <w:lang w:val="sr-Cyrl-RS"/>
              </w:rPr>
              <w:t>4</w:t>
            </w:r>
            <w:r w:rsidRPr="00DA0553">
              <w:rPr>
                <w:noProof/>
              </w:rPr>
              <w:t xml:space="preserve"> часова.</w:t>
            </w:r>
          </w:p>
        </w:tc>
      </w:tr>
    </w:tbl>
    <w:p w14:paraId="7782430D" w14:textId="77777777" w:rsidR="00837777" w:rsidRPr="004A3583" w:rsidRDefault="00837777" w:rsidP="00C64ABF">
      <w:pPr>
        <w:pStyle w:val="ListParagraph"/>
        <w:ind w:left="567"/>
        <w:jc w:val="both"/>
        <w:rPr>
          <w:i/>
          <w:iCs/>
        </w:rPr>
      </w:pPr>
    </w:p>
    <w:bookmarkEnd w:id="12"/>
    <w:bookmarkEnd w:id="13"/>
    <w:bookmarkEnd w:id="14"/>
    <w:bookmarkEnd w:id="15"/>
    <w:p w14:paraId="73C4A663" w14:textId="77777777" w:rsidR="00AD0C56" w:rsidRPr="004A3583" w:rsidRDefault="00AD0C56" w:rsidP="00AD0C56">
      <w:pPr>
        <w:pStyle w:val="BodyText"/>
        <w:ind w:left="720"/>
        <w:rPr>
          <w:b/>
          <w:noProof/>
          <w:szCs w:val="24"/>
        </w:rPr>
      </w:pPr>
    </w:p>
    <w:p w14:paraId="3318D5BF" w14:textId="77777777" w:rsidR="00C61B40" w:rsidRPr="004A3583" w:rsidRDefault="00C61B40">
      <w:pPr>
        <w:rPr>
          <w:b/>
          <w:noProof/>
          <w:lang w:val="sr-Cyrl-RS"/>
        </w:rPr>
      </w:pPr>
    </w:p>
    <w:p w14:paraId="5ACCC133" w14:textId="77777777" w:rsidR="00C61B40" w:rsidRPr="004A3583" w:rsidRDefault="00C61B40">
      <w:pPr>
        <w:rPr>
          <w:b/>
          <w:noProof/>
          <w:lang w:val="sr-Cyrl-RS"/>
        </w:rPr>
      </w:pPr>
    </w:p>
    <w:p w14:paraId="7C1C9FEF" w14:textId="77777777" w:rsidR="00C61B40" w:rsidRPr="004A3583" w:rsidRDefault="00C61B40">
      <w:pPr>
        <w:rPr>
          <w:b/>
          <w:noProof/>
          <w:lang w:val="sr-Cyrl-RS"/>
        </w:rPr>
      </w:pPr>
    </w:p>
    <w:p w14:paraId="71308EEE" w14:textId="77777777" w:rsidR="00C61B40" w:rsidRPr="004A3583" w:rsidRDefault="00C61B40">
      <w:pPr>
        <w:rPr>
          <w:b/>
          <w:noProof/>
          <w:lang w:val="sr-Cyrl-RS"/>
        </w:rPr>
      </w:pPr>
    </w:p>
    <w:p w14:paraId="5A300E5D" w14:textId="5D02D2A9" w:rsidR="004D2E66" w:rsidRPr="004A3583" w:rsidRDefault="00C21A19">
      <w:pPr>
        <w:rPr>
          <w:b/>
          <w:noProof/>
        </w:rPr>
      </w:pPr>
      <w:r w:rsidRPr="004A3583">
        <w:rPr>
          <w:b/>
          <w:noProof/>
        </w:rPr>
        <w:t xml:space="preserve">Предмет јавне набавке </w:t>
      </w:r>
      <w:r w:rsidR="009A5352" w:rsidRPr="004A3583">
        <w:rPr>
          <w:b/>
          <w:noProof/>
        </w:rPr>
        <w:t>није обликован по партијама</w:t>
      </w:r>
      <w:r w:rsidRPr="004A3583">
        <w:rPr>
          <w:b/>
          <w:noProof/>
        </w:rPr>
        <w:t>.</w:t>
      </w:r>
    </w:p>
    <w:p w14:paraId="00A3DCEE" w14:textId="77777777" w:rsidR="00C15D3D" w:rsidRPr="004A3583" w:rsidRDefault="00C15D3D">
      <w:pPr>
        <w:rPr>
          <w:b/>
          <w:noProof/>
        </w:rPr>
      </w:pPr>
    </w:p>
    <w:p w14:paraId="544C7BFD" w14:textId="77777777" w:rsidR="007015D1" w:rsidRPr="004A3583" w:rsidRDefault="007015D1">
      <w:pPr>
        <w:rPr>
          <w:b/>
          <w:noProof/>
        </w:rPr>
      </w:pPr>
    </w:p>
    <w:p w14:paraId="153D89AE" w14:textId="77777777" w:rsidR="007B247F" w:rsidRPr="004A3583" w:rsidRDefault="007B247F" w:rsidP="00646779">
      <w:pPr>
        <w:rPr>
          <w:b/>
          <w:noProof/>
        </w:rPr>
      </w:pPr>
    </w:p>
    <w:p w14:paraId="6B7826CF" w14:textId="77777777" w:rsidR="00AD0C56" w:rsidRPr="004A3583" w:rsidRDefault="00AD0C56">
      <w:pPr>
        <w:rPr>
          <w:b/>
          <w:noProof/>
        </w:rPr>
      </w:pPr>
      <w:r w:rsidRPr="004A3583">
        <w:rPr>
          <w:b/>
          <w:noProof/>
        </w:rPr>
        <w:br w:type="page"/>
      </w:r>
    </w:p>
    <w:p w14:paraId="336D0D9C" w14:textId="77777777" w:rsidR="00C64ABF" w:rsidRPr="004A3583" w:rsidRDefault="00C64ABF" w:rsidP="00C64ABF">
      <w:pPr>
        <w:pStyle w:val="ListParagraph"/>
        <w:shd w:val="clear" w:color="auto" w:fill="C6D9F1"/>
        <w:ind w:left="567"/>
        <w:jc w:val="center"/>
        <w:rPr>
          <w:b/>
          <w:bCs/>
          <w:i/>
          <w:iCs/>
          <w:sz w:val="28"/>
          <w:szCs w:val="28"/>
          <w:lang w:val="sr-Cyrl-RS"/>
        </w:rPr>
      </w:pPr>
      <w:bookmarkStart w:id="16" w:name="_Toc375826004"/>
      <w:bookmarkStart w:id="17" w:name="_Toc389030811"/>
      <w:bookmarkStart w:id="18" w:name="_Toc448222235"/>
      <w:bookmarkStart w:id="19" w:name="_Toc448222702"/>
      <w:proofErr w:type="gramStart"/>
      <w:r w:rsidRPr="004A3583">
        <w:rPr>
          <w:b/>
          <w:bCs/>
          <w:i/>
          <w:iCs/>
          <w:sz w:val="28"/>
          <w:szCs w:val="28"/>
        </w:rPr>
        <w:lastRenderedPageBreak/>
        <w:t>II  ВРСТА</w:t>
      </w:r>
      <w:proofErr w:type="gramEnd"/>
      <w:r w:rsidRPr="004A3583">
        <w:rPr>
          <w:b/>
          <w:bCs/>
          <w:i/>
          <w:iCs/>
          <w:sz w:val="28"/>
          <w:szCs w:val="28"/>
        </w:rPr>
        <w:t>, ТЕХНИЧКЕ КАРАКТЕРИСТИКЕ</w:t>
      </w:r>
      <w:r w:rsidRPr="004A3583">
        <w:rPr>
          <w:b/>
          <w:bCs/>
          <w:i/>
          <w:iCs/>
          <w:sz w:val="28"/>
          <w:szCs w:val="28"/>
          <w:lang w:val="sr-Cyrl-RS"/>
        </w:rPr>
        <w:t xml:space="preserve"> (СПЕЦИФИКАЦИЈЕ)</w:t>
      </w:r>
      <w:r w:rsidRPr="004A3583">
        <w:rPr>
          <w:b/>
          <w:bCs/>
          <w:i/>
          <w:iCs/>
          <w:sz w:val="28"/>
          <w:szCs w:val="28"/>
        </w:rPr>
        <w:t xml:space="preserve">, КВАЛИТЕТ, КОЛИЧИНА И ОПИС ДОБАРА, РАДОВА ИЛИ УСЛУГА, НАЧИН СПРОВОЂЕЊА КОНТРОЛЕ И ОБЕЗБЕЂИВАЊА ГАРАНЦИЈЕ КВАЛИТЕТА, РОК ИЗВРШЕЊА, </w:t>
      </w:r>
      <w:r w:rsidRPr="004A3583">
        <w:rPr>
          <w:b/>
          <w:bCs/>
          <w:i/>
          <w:iCs/>
          <w:sz w:val="28"/>
          <w:szCs w:val="28"/>
          <w:lang w:val="sr-Cyrl-CS"/>
        </w:rPr>
        <w:t xml:space="preserve">МЕСТО ИЗВРШЕЊА </w:t>
      </w:r>
      <w:r w:rsidRPr="004A3583">
        <w:rPr>
          <w:b/>
          <w:bCs/>
          <w:i/>
          <w:iCs/>
          <w:sz w:val="28"/>
          <w:szCs w:val="28"/>
        </w:rPr>
        <w:t>ИЛИ ИСПОРУКЕ ДОБАРА, ЕВЕНТУАЛНЕ ДОДАТНЕ УСЛУГЕ И СЛ.</w:t>
      </w:r>
    </w:p>
    <w:bookmarkEnd w:id="16"/>
    <w:bookmarkEnd w:id="17"/>
    <w:bookmarkEnd w:id="18"/>
    <w:bookmarkEnd w:id="19"/>
    <w:p w14:paraId="70AA10BF" w14:textId="77777777" w:rsidR="0081675F" w:rsidRPr="004A3583" w:rsidRDefault="0081675F" w:rsidP="00C00E50">
      <w:pPr>
        <w:rPr>
          <w:i/>
          <w:noProof/>
          <w:lang w:val="sr-Cyrl-RS"/>
        </w:rPr>
      </w:pPr>
    </w:p>
    <w:p w14:paraId="1E8EE9A2" w14:textId="30DF2E69" w:rsidR="004A3583" w:rsidRPr="004A3583" w:rsidRDefault="0081675F" w:rsidP="004A3583">
      <w:pPr>
        <w:widowControl w:val="0"/>
        <w:autoSpaceDE w:val="0"/>
        <w:autoSpaceDN w:val="0"/>
        <w:adjustRightInd w:val="0"/>
        <w:jc w:val="both"/>
        <w:rPr>
          <w:b/>
          <w:lang w:val="sr-Cyrl-RS"/>
        </w:rPr>
      </w:pPr>
      <w:r w:rsidRPr="004A3583">
        <w:rPr>
          <w:rFonts w:eastAsiaTheme="minorEastAsia"/>
          <w:lang w:val="sr-Cyrl-RS"/>
        </w:rPr>
        <w:t xml:space="preserve">Предмет јавне набавке је </w:t>
      </w:r>
      <w:r w:rsidR="00F64423">
        <w:rPr>
          <w:rFonts w:eastAsiaTheme="minorEastAsia"/>
          <w:lang w:val="sr-Cyrl-RS"/>
        </w:rPr>
        <w:t xml:space="preserve">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p>
    <w:p w14:paraId="1A8621C8" w14:textId="4D7938B2" w:rsidR="0081675F" w:rsidRDefault="004A3583" w:rsidP="004A3583">
      <w:pPr>
        <w:widowControl w:val="0"/>
        <w:autoSpaceDE w:val="0"/>
        <w:autoSpaceDN w:val="0"/>
        <w:adjustRightInd w:val="0"/>
        <w:rPr>
          <w:noProof/>
          <w:lang w:val="sr-Latn-RS"/>
        </w:rPr>
      </w:pPr>
      <w:r w:rsidRPr="004A3583">
        <w:rPr>
          <w:b/>
          <w:lang w:val="sr-Latn-RS"/>
        </w:rPr>
        <w:t>Duo Diagnost,</w:t>
      </w:r>
      <w:r w:rsidRPr="004A3583">
        <w:rPr>
          <w:b/>
          <w:lang w:val="sr-Cyrl-RS"/>
        </w:rPr>
        <w:t xml:space="preserve"> произвођача </w:t>
      </w:r>
      <w:r w:rsidRPr="004A3583">
        <w:rPr>
          <w:b/>
          <w:lang w:val="sr-Latn-RS"/>
        </w:rPr>
        <w:t>Philips</w:t>
      </w:r>
      <w:r w:rsidR="0081675F" w:rsidRPr="004A3583">
        <w:rPr>
          <w:noProof/>
          <w:lang w:val="sr-Cyrl-RS"/>
        </w:rPr>
        <w:t>, а која подразумева следеће:</w:t>
      </w:r>
    </w:p>
    <w:p w14:paraId="4DC2C378" w14:textId="77777777" w:rsidR="0037718C" w:rsidRPr="0037718C" w:rsidRDefault="0037718C" w:rsidP="004A3583">
      <w:pPr>
        <w:widowControl w:val="0"/>
        <w:autoSpaceDE w:val="0"/>
        <w:autoSpaceDN w:val="0"/>
        <w:adjustRightInd w:val="0"/>
        <w:rPr>
          <w:b/>
          <w:lang w:val="sr-Latn-RS"/>
        </w:rPr>
      </w:pPr>
    </w:p>
    <w:p w14:paraId="1D0B7847" w14:textId="39A3AE0B" w:rsidR="008E5691" w:rsidRPr="00DC39C6" w:rsidRDefault="008E5691" w:rsidP="0037718C">
      <w:pPr>
        <w:rPr>
          <w:rFonts w:eastAsiaTheme="minorEastAsia"/>
          <w:lang w:val="sr-Latn-RS"/>
        </w:rPr>
      </w:pPr>
      <w:r w:rsidRPr="00DC39C6">
        <w:rPr>
          <w:rFonts w:eastAsiaTheme="minorEastAsia"/>
          <w:lang w:val="sr-Latn-RS"/>
        </w:rPr>
        <w:t>1.</w:t>
      </w:r>
      <w:r w:rsidRPr="00DC39C6">
        <w:rPr>
          <w:rFonts w:eastAsiaTheme="minorEastAsia"/>
          <w:lang w:val="sr-Cyrl-RS"/>
        </w:rPr>
        <w:t xml:space="preserve"> </w:t>
      </w:r>
      <w:r w:rsidR="00F64423" w:rsidRPr="00DC39C6">
        <w:rPr>
          <w:rFonts w:eastAsiaTheme="minorEastAsia"/>
          <w:lang w:val="sr-Cyrl-RS"/>
        </w:rPr>
        <w:t>Замена у</w:t>
      </w:r>
      <w:r w:rsidRPr="00DC39C6">
        <w:rPr>
          <w:rFonts w:eastAsiaTheme="minorEastAsia"/>
          <w:lang w:val="sr-Cyrl-RS"/>
        </w:rPr>
        <w:t>прављачке конзоле генератора</w:t>
      </w:r>
      <w:r w:rsidRPr="00DC39C6">
        <w:rPr>
          <w:rFonts w:eastAsiaTheme="minorEastAsia"/>
          <w:lang w:val="en-US"/>
        </w:rPr>
        <w:t xml:space="preserve">, </w:t>
      </w:r>
      <w:r w:rsidRPr="00DC39C6">
        <w:rPr>
          <w:rFonts w:eastAsiaTheme="minorEastAsia"/>
          <w:lang w:val="sr-Cyrl-RS"/>
        </w:rPr>
        <w:t xml:space="preserve">989000002907 </w:t>
      </w:r>
      <w:r w:rsidRPr="00DC39C6">
        <w:rPr>
          <w:rFonts w:eastAsiaTheme="minorEastAsia"/>
          <w:lang w:val="sr-Latn-RS"/>
        </w:rPr>
        <w:t>COCKPIT</w:t>
      </w:r>
      <w:r w:rsidRPr="00DC39C6">
        <w:rPr>
          <w:rFonts w:eastAsiaTheme="minorEastAsia"/>
          <w:lang w:val="sr-Cyrl-RS"/>
        </w:rPr>
        <w:t>,</w:t>
      </w:r>
      <w:r w:rsidRPr="00DC39C6">
        <w:rPr>
          <w:rFonts w:eastAsiaTheme="minorEastAsia"/>
          <w:lang w:val="sr-Latn-RS"/>
        </w:rPr>
        <w:t xml:space="preserve"> </w:t>
      </w:r>
    </w:p>
    <w:p w14:paraId="1FBF8389" w14:textId="47F2C7D6" w:rsidR="008E5691" w:rsidRPr="00DC39C6" w:rsidRDefault="008E5691" w:rsidP="0081675F">
      <w:pPr>
        <w:spacing w:after="200" w:line="276" w:lineRule="auto"/>
        <w:rPr>
          <w:lang w:val="sr-Latn-RS"/>
        </w:rPr>
      </w:pPr>
      <w:r w:rsidRPr="00DC39C6">
        <w:rPr>
          <w:rFonts w:eastAsiaTheme="minorEastAsia"/>
          <w:lang w:val="sr-Latn-RS"/>
        </w:rPr>
        <w:t xml:space="preserve">2. </w:t>
      </w:r>
      <w:r w:rsidR="00F64423" w:rsidRPr="00DC39C6">
        <w:rPr>
          <w:rFonts w:eastAsiaTheme="minorEastAsia"/>
          <w:lang w:val="sr-Cyrl-RS"/>
        </w:rPr>
        <w:t>Замена р</w:t>
      </w:r>
      <w:r w:rsidRPr="00DC39C6">
        <w:rPr>
          <w:rFonts w:eastAsiaTheme="minorEastAsia"/>
          <w:lang w:val="sr-Cyrl-RS"/>
        </w:rPr>
        <w:t>ентгенске цеви за снимање пацијената</w:t>
      </w:r>
      <w:r w:rsidRPr="00DC39C6">
        <w:rPr>
          <w:rFonts w:eastAsiaTheme="minorEastAsia"/>
          <w:lang w:val="en-US"/>
        </w:rPr>
        <w:t xml:space="preserve">, </w:t>
      </w:r>
      <w:r w:rsidRPr="00DC39C6">
        <w:rPr>
          <w:rFonts w:eastAsiaTheme="minorEastAsia"/>
          <w:lang w:val="sr-Cyrl-RS"/>
        </w:rPr>
        <w:t xml:space="preserve">989000085282 </w:t>
      </w:r>
      <w:r w:rsidRPr="00DC39C6">
        <w:rPr>
          <w:rFonts w:eastAsiaTheme="minorEastAsia"/>
          <w:lang w:val="sr-Latn-RS"/>
        </w:rPr>
        <w:t>RO 1750 RPT 350</w:t>
      </w:r>
      <w:r w:rsidRPr="00DC39C6">
        <w:rPr>
          <w:rFonts w:eastAsiaTheme="minorEastAsia"/>
          <w:lang w:val="sr-Cyrl-RS"/>
        </w:rPr>
        <w:t>,</w:t>
      </w:r>
      <w:r w:rsidRPr="00DC39C6">
        <w:rPr>
          <w:lang w:val="sr-Latn-RS"/>
        </w:rPr>
        <w:t xml:space="preserve"> </w:t>
      </w:r>
    </w:p>
    <w:p w14:paraId="14EABC16" w14:textId="77777777" w:rsidR="0081675F" w:rsidRPr="00DC39C6" w:rsidRDefault="0081675F" w:rsidP="0081675F">
      <w:pPr>
        <w:ind w:firstLine="720"/>
        <w:jc w:val="both"/>
        <w:rPr>
          <w:bCs/>
          <w:noProof/>
          <w:lang w:val="sr-Cyrl-CS"/>
        </w:rPr>
      </w:pPr>
      <w:r w:rsidRPr="00DC39C6">
        <w:rPr>
          <w:bCs/>
          <w:noProof/>
        </w:rPr>
        <w:t>Услугу је потребно извршити у реалном времену извршења и уз реалан утрошак сервисног, резервног и осталог материјала.</w:t>
      </w:r>
    </w:p>
    <w:p w14:paraId="0C3E6279" w14:textId="77777777" w:rsidR="0081675F" w:rsidRPr="00DC39C6" w:rsidRDefault="0081675F" w:rsidP="0081675F">
      <w:pPr>
        <w:ind w:firstLine="720"/>
        <w:jc w:val="both"/>
        <w:rPr>
          <w:bCs/>
          <w:noProof/>
          <w:lang w:val="sr-Cyrl-RS"/>
        </w:rPr>
      </w:pPr>
      <w:r w:rsidRPr="00DC39C6">
        <w:rPr>
          <w:bCs/>
          <w:noProof/>
        </w:rPr>
        <w:t xml:space="preserve">Испоручилац услуге приликом стручног прегледа сачињава уредну документацију о прегледу апарата, о извршеном раду сервисера и утрошеном материјалу. </w:t>
      </w:r>
      <w:r w:rsidRPr="00DC39C6">
        <w:rPr>
          <w:bCs/>
          <w:noProof/>
          <w:lang w:val="sr-Cyrl-RS"/>
        </w:rPr>
        <w:t xml:space="preserve">Исправном документацијом се сматра уредно попуњен и потписан </w:t>
      </w:r>
      <w:r w:rsidRPr="00DC39C6">
        <w:rPr>
          <w:bCs/>
          <w:noProof/>
          <w:lang w:val="sr-Cyrl-CS"/>
        </w:rPr>
        <w:t>радни налог.</w:t>
      </w:r>
    </w:p>
    <w:p w14:paraId="556E6286" w14:textId="77777777" w:rsidR="0081675F" w:rsidRPr="00DC39C6" w:rsidRDefault="0081675F" w:rsidP="0081675F">
      <w:pPr>
        <w:ind w:firstLine="720"/>
        <w:jc w:val="both"/>
        <w:rPr>
          <w:bCs/>
          <w:noProof/>
          <w:lang w:val="sr-Cyrl-RS"/>
        </w:rPr>
      </w:pPr>
      <w:proofErr w:type="gramStart"/>
      <w:r w:rsidRPr="00DC39C6">
        <w:t>Н</w:t>
      </w:r>
      <w:r w:rsidRPr="00DC39C6">
        <w:rPr>
          <w:lang w:val="sr-Cyrl-RS"/>
        </w:rPr>
        <w:t>а</w:t>
      </w:r>
      <w:r w:rsidRPr="00DC39C6">
        <w:t>ручилац захтева</w:t>
      </w:r>
      <w:r w:rsidRPr="00DC39C6">
        <w:rPr>
          <w:bCs/>
          <w:noProof/>
        </w:rPr>
        <w:t xml:space="preserve"> да се након извршене услуге  попуни „СЕРВИСНА КЊИЖИЦА“ апарата.</w:t>
      </w:r>
      <w:proofErr w:type="gramEnd"/>
    </w:p>
    <w:p w14:paraId="06C6A332" w14:textId="77777777" w:rsidR="0081675F" w:rsidRPr="00DC39C6" w:rsidRDefault="0081675F" w:rsidP="0081675F">
      <w:pPr>
        <w:ind w:firstLine="720"/>
        <w:jc w:val="both"/>
        <w:rPr>
          <w:bCs/>
          <w:noProof/>
          <w:lang w:val="sr-Cyrl-RS"/>
        </w:rPr>
      </w:pPr>
      <w:r w:rsidRPr="00DC39C6">
        <w:rPr>
          <w:bCs/>
          <w:noProof/>
        </w:rPr>
        <w:t xml:space="preserve">Понуђач се обавезује да након извршене сервисне услуге попуни </w:t>
      </w:r>
      <w:r w:rsidRPr="00DC39C6">
        <w:rPr>
          <w:bCs/>
          <w:noProof/>
          <w:lang w:val="sr-Cyrl-RS"/>
        </w:rPr>
        <w:t xml:space="preserve">спецификацију извршене услуге и  замену резервног  дела. </w:t>
      </w:r>
    </w:p>
    <w:p w14:paraId="0D6F79F4" w14:textId="77777777" w:rsidR="0081675F" w:rsidRPr="004A3583" w:rsidRDefault="0081675F" w:rsidP="0081675F">
      <w:pPr>
        <w:ind w:firstLine="720"/>
        <w:jc w:val="both"/>
        <w:rPr>
          <w:bCs/>
          <w:noProof/>
          <w:lang w:val="sr-Cyrl-RS"/>
        </w:rPr>
      </w:pPr>
      <w:r w:rsidRPr="00DC39C6">
        <w:rPr>
          <w:bCs/>
          <w:noProof/>
          <w:lang w:val="sr-Cyrl-RS"/>
        </w:rPr>
        <w:t>Спецификација треба да садржи број сати за извршену услугу, као и назив замењеног и преузетог резервног дела.</w:t>
      </w:r>
    </w:p>
    <w:p w14:paraId="08A62F61" w14:textId="77777777" w:rsidR="0081675F" w:rsidRPr="004A3583" w:rsidRDefault="0081675F" w:rsidP="0081675F">
      <w:pPr>
        <w:ind w:firstLine="720"/>
        <w:jc w:val="both"/>
        <w:rPr>
          <w:bCs/>
          <w:noProof/>
          <w:lang w:val="sr-Cyrl-RS"/>
        </w:rPr>
      </w:pPr>
    </w:p>
    <w:p w14:paraId="7B2B243A" w14:textId="77777777" w:rsidR="008F0DA1" w:rsidRPr="008F0DA1" w:rsidRDefault="008F0DA1" w:rsidP="008F0DA1">
      <w:pPr>
        <w:pStyle w:val="NoSpacing"/>
        <w:ind w:firstLine="720"/>
        <w:jc w:val="both"/>
        <w:rPr>
          <w:lang w:val="sr-Cyrl-RS" w:eastAsia="zh-CN" w:bidi="hi-IN"/>
        </w:rPr>
      </w:pPr>
      <w:r w:rsidRPr="008F0DA1">
        <w:rPr>
          <w:lang w:val="sr-Cyrl-RS" w:eastAsia="zh-CN" w:bidi="hi-IN"/>
        </w:rPr>
        <w:t xml:space="preserve">Рачун се испоставља на уговорену вредност након извршене услуге, а која подразумева испоруку и уградњу резервног дела. </w:t>
      </w:r>
    </w:p>
    <w:p w14:paraId="123C5C6D" w14:textId="77777777" w:rsidR="008F0DA1" w:rsidRPr="008F0DA1" w:rsidRDefault="008F0DA1" w:rsidP="008F0DA1">
      <w:pPr>
        <w:pStyle w:val="NoSpacing"/>
        <w:ind w:firstLine="720"/>
        <w:jc w:val="both"/>
        <w:rPr>
          <w:lang w:val="sr-Cyrl-RS" w:eastAsia="zh-CN" w:bidi="hi-IN"/>
        </w:rPr>
      </w:pPr>
    </w:p>
    <w:p w14:paraId="4119B4DD" w14:textId="4A27A8A4" w:rsidR="008F0DA1" w:rsidRDefault="008F0DA1" w:rsidP="008F0DA1">
      <w:pPr>
        <w:pStyle w:val="NoSpacing"/>
        <w:jc w:val="both"/>
        <w:rPr>
          <w:i/>
          <w:lang w:val="sr-Cyrl-RS"/>
        </w:rPr>
      </w:pPr>
      <w:r w:rsidRPr="008F0DA1">
        <w:rPr>
          <w:lang w:val="sr-Cyrl-RS" w:eastAsia="zh-CN" w:bidi="hi-IN"/>
        </w:rPr>
        <w:t xml:space="preserve"> </w:t>
      </w:r>
      <w:r>
        <w:rPr>
          <w:lang w:val="sr-Cyrl-RS" w:eastAsia="zh-CN" w:bidi="hi-IN"/>
        </w:rPr>
        <w:tab/>
      </w:r>
      <w:r w:rsidRPr="008F0DA1">
        <w:rPr>
          <w:lang w:val="sr-Cyrl-RS" w:eastAsia="zh-CN" w:bidi="hi-IN"/>
        </w:rPr>
        <w:t xml:space="preserve">Уз рачун се испоставља отпремница, </w:t>
      </w:r>
      <w:r w:rsidRPr="008F0DA1">
        <w:rPr>
          <w:lang w:eastAsia="zh-CN" w:bidi="hi-IN"/>
        </w:rPr>
        <w:t>потписан</w:t>
      </w:r>
      <w:r w:rsidRPr="008F0DA1">
        <w:rPr>
          <w:lang w:val="sr-Cyrl-RS" w:eastAsia="zh-CN" w:bidi="hi-IN"/>
        </w:rPr>
        <w:t>а</w:t>
      </w:r>
      <w:r w:rsidRPr="008F0DA1">
        <w:rPr>
          <w:lang w:eastAsia="zh-CN" w:bidi="hi-IN"/>
        </w:rPr>
        <w:t xml:space="preserve"> и оверен</w:t>
      </w:r>
      <w:r w:rsidRPr="008F0DA1">
        <w:rPr>
          <w:lang w:val="sr-Cyrl-RS" w:eastAsia="zh-CN" w:bidi="hi-IN"/>
        </w:rPr>
        <w:t>а</w:t>
      </w:r>
      <w:r w:rsidRPr="008F0DA1">
        <w:rPr>
          <w:lang w:eastAsia="zh-CN" w:bidi="hi-IN"/>
        </w:rPr>
        <w:t xml:space="preserve"> од стране наручиоца и понуђача, којом </w:t>
      </w:r>
      <w:r w:rsidRPr="008F0DA1">
        <w:rPr>
          <w:lang w:val="sr-Cyrl-RS" w:eastAsia="zh-CN" w:bidi="hi-IN"/>
        </w:rPr>
        <w:t xml:space="preserve">се </w:t>
      </w:r>
      <w:r w:rsidRPr="008F0DA1">
        <w:rPr>
          <w:lang w:eastAsia="zh-CN" w:bidi="hi-IN"/>
        </w:rPr>
        <w:t>потврђује пријем уговорен</w:t>
      </w:r>
      <w:r w:rsidRPr="008F0DA1">
        <w:rPr>
          <w:lang w:val="sr-Cyrl-RS" w:eastAsia="zh-CN" w:bidi="hi-IN"/>
        </w:rPr>
        <w:t>их</w:t>
      </w:r>
      <w:r w:rsidRPr="008F0DA1">
        <w:rPr>
          <w:lang w:eastAsia="zh-CN" w:bidi="hi-IN"/>
        </w:rPr>
        <w:t xml:space="preserve">  доб</w:t>
      </w:r>
      <w:r w:rsidRPr="008F0DA1">
        <w:rPr>
          <w:lang w:val="sr-Cyrl-RS" w:eastAsia="zh-CN" w:bidi="hi-IN"/>
        </w:rPr>
        <w:t>а</w:t>
      </w:r>
      <w:r w:rsidRPr="008F0DA1">
        <w:rPr>
          <w:lang w:eastAsia="zh-CN" w:bidi="hi-IN"/>
        </w:rPr>
        <w:t>ра/</w:t>
      </w:r>
      <w:r w:rsidRPr="008F0DA1">
        <w:rPr>
          <w:lang w:val="sr-Cyrl-RS" w:eastAsia="zh-CN" w:bidi="hi-IN"/>
        </w:rPr>
        <w:t>резервних делова (</w:t>
      </w:r>
      <w:r w:rsidRPr="008F0DA1">
        <w:rPr>
          <w:lang w:eastAsia="zh-CN" w:bidi="hi-IN"/>
        </w:rPr>
        <w:t>један оригинал и две копије</w:t>
      </w:r>
      <w:r w:rsidRPr="008F0DA1">
        <w:rPr>
          <w:lang w:val="sr-Cyrl-RS" w:eastAsia="zh-CN" w:bidi="hi-IN"/>
        </w:rPr>
        <w:t xml:space="preserve"> ).</w:t>
      </w:r>
    </w:p>
    <w:p w14:paraId="274CE4EB" w14:textId="77777777" w:rsidR="00C00E50" w:rsidRPr="004A3583" w:rsidRDefault="00C00E50" w:rsidP="0081675F">
      <w:pPr>
        <w:rPr>
          <w:b/>
          <w:noProof/>
          <w:lang w:val="sr-Cyrl-RS"/>
        </w:rPr>
      </w:pPr>
    </w:p>
    <w:p w14:paraId="65A70357" w14:textId="77777777" w:rsidR="0081675F" w:rsidRPr="004A3583" w:rsidRDefault="0081675F" w:rsidP="0081675F">
      <w:pPr>
        <w:rPr>
          <w:b/>
          <w:noProof/>
        </w:rPr>
      </w:pPr>
    </w:p>
    <w:p w14:paraId="5BA8DDFD" w14:textId="77777777" w:rsidR="00FE16DF" w:rsidRPr="004A3583" w:rsidRDefault="00FE16DF" w:rsidP="00FE16DF">
      <w:pPr>
        <w:shd w:val="clear" w:color="auto" w:fill="C6D9F1"/>
        <w:jc w:val="center"/>
        <w:rPr>
          <w:b/>
          <w:bCs/>
          <w:i/>
          <w:iCs/>
        </w:rPr>
      </w:pPr>
      <w:r w:rsidRPr="004A3583">
        <w:rPr>
          <w:b/>
          <w:bCs/>
          <w:i/>
          <w:iCs/>
          <w:sz w:val="28"/>
          <w:szCs w:val="28"/>
        </w:rPr>
        <w:t>III ТЕХНИЧКА ДОКУМЕНТАЦИЈА И ПЛАНОВИ</w:t>
      </w:r>
    </w:p>
    <w:p w14:paraId="78592805" w14:textId="77777777" w:rsidR="00FE16DF" w:rsidRPr="004A3583" w:rsidRDefault="00FE16DF" w:rsidP="00FE16DF">
      <w:pPr>
        <w:shd w:val="clear" w:color="auto" w:fill="C6D9F1"/>
        <w:jc w:val="center"/>
        <w:rPr>
          <w:b/>
          <w:bCs/>
          <w:i/>
          <w:iCs/>
        </w:rPr>
      </w:pPr>
    </w:p>
    <w:p w14:paraId="19304C63" w14:textId="77777777" w:rsidR="00DC39C6" w:rsidRDefault="00DC39C6" w:rsidP="00FE16DF">
      <w:pPr>
        <w:jc w:val="center"/>
        <w:rPr>
          <w:szCs w:val="28"/>
          <w:lang w:val="sr-Cyrl-CS"/>
        </w:rPr>
      </w:pPr>
    </w:p>
    <w:p w14:paraId="72B942F6" w14:textId="5AF97B88" w:rsidR="00084FA2" w:rsidRPr="00DC39C6" w:rsidRDefault="00FE16DF" w:rsidP="00FE16DF">
      <w:pPr>
        <w:jc w:val="center"/>
        <w:rPr>
          <w:szCs w:val="28"/>
        </w:rPr>
      </w:pPr>
      <w:r w:rsidRPr="00DC39C6">
        <w:rPr>
          <w:szCs w:val="28"/>
        </w:rPr>
        <w:t xml:space="preserve">Конкурсна документација не садржи техничку документацију </w:t>
      </w:r>
      <w:proofErr w:type="gramStart"/>
      <w:r w:rsidRPr="00DC39C6">
        <w:rPr>
          <w:szCs w:val="28"/>
        </w:rPr>
        <w:t>и  планове</w:t>
      </w:r>
      <w:proofErr w:type="gramEnd"/>
    </w:p>
    <w:p w14:paraId="0FE111D8" w14:textId="77777777" w:rsidR="0081675F" w:rsidRPr="004A3583" w:rsidRDefault="0081675F" w:rsidP="0081675F">
      <w:pPr>
        <w:jc w:val="center"/>
        <w:rPr>
          <w:sz w:val="28"/>
          <w:szCs w:val="28"/>
        </w:rPr>
      </w:pPr>
    </w:p>
    <w:p w14:paraId="72925178" w14:textId="77777777" w:rsidR="008E5691" w:rsidRPr="004A3583" w:rsidRDefault="008E5691" w:rsidP="0081675F">
      <w:pPr>
        <w:jc w:val="center"/>
        <w:rPr>
          <w:sz w:val="28"/>
          <w:szCs w:val="28"/>
        </w:rPr>
      </w:pPr>
    </w:p>
    <w:p w14:paraId="724C6B7E" w14:textId="77777777" w:rsidR="008E5691" w:rsidRPr="004A3583" w:rsidRDefault="008E5691" w:rsidP="0081675F">
      <w:pPr>
        <w:jc w:val="center"/>
        <w:rPr>
          <w:sz w:val="28"/>
          <w:szCs w:val="28"/>
        </w:rPr>
      </w:pPr>
    </w:p>
    <w:p w14:paraId="78C4A733" w14:textId="77777777" w:rsidR="008E5691" w:rsidRDefault="008E5691" w:rsidP="0081675F">
      <w:pPr>
        <w:jc w:val="center"/>
        <w:rPr>
          <w:sz w:val="28"/>
          <w:szCs w:val="28"/>
        </w:rPr>
      </w:pPr>
    </w:p>
    <w:p w14:paraId="4E995766" w14:textId="77777777" w:rsidR="00FC473E" w:rsidRDefault="00FC473E" w:rsidP="0081675F">
      <w:pPr>
        <w:jc w:val="center"/>
        <w:rPr>
          <w:sz w:val="28"/>
          <w:szCs w:val="28"/>
        </w:rPr>
      </w:pPr>
    </w:p>
    <w:p w14:paraId="6BBAC60F" w14:textId="77777777" w:rsidR="00FC473E" w:rsidRPr="004A3583" w:rsidRDefault="00FC473E" w:rsidP="0081675F">
      <w:pPr>
        <w:jc w:val="center"/>
        <w:rPr>
          <w:sz w:val="28"/>
          <w:szCs w:val="28"/>
        </w:rPr>
      </w:pPr>
    </w:p>
    <w:p w14:paraId="387AB99E" w14:textId="77777777" w:rsidR="00FE16DF" w:rsidRPr="004A3583" w:rsidRDefault="00FE16DF" w:rsidP="00FE16DF">
      <w:pPr>
        <w:shd w:val="clear" w:color="auto" w:fill="C6D9F1"/>
        <w:jc w:val="center"/>
        <w:rPr>
          <w:b/>
          <w:bCs/>
          <w:i/>
          <w:iCs/>
          <w:sz w:val="28"/>
          <w:szCs w:val="28"/>
          <w:lang w:val="en-US"/>
        </w:rPr>
      </w:pPr>
      <w:r w:rsidRPr="004A3583">
        <w:rPr>
          <w:b/>
          <w:bCs/>
          <w:i/>
          <w:iCs/>
          <w:sz w:val="28"/>
          <w:szCs w:val="28"/>
          <w:lang w:val="sr-Latn-RS"/>
        </w:rPr>
        <w:lastRenderedPageBreak/>
        <w:t>I</w:t>
      </w:r>
      <w:r w:rsidRPr="004A3583">
        <w:rPr>
          <w:b/>
          <w:bCs/>
          <w:i/>
          <w:iCs/>
          <w:sz w:val="28"/>
          <w:szCs w:val="28"/>
        </w:rPr>
        <w:t>V  УСЛОВИ ЗА УЧЕШЋЕ У ПОСТУПКУ ЈАВНЕ НАБАВКЕ ИЗ ЧЛ. 75. И 76. ЗЈН И УПУТСТВО КАКО СЕ ДОКАЗУЈЕ ИСПУЊЕНОСТ ТИХ УСЛОВА</w:t>
      </w:r>
    </w:p>
    <w:p w14:paraId="572FC082" w14:textId="77777777" w:rsidR="00FE16DF" w:rsidRPr="004A3583" w:rsidRDefault="00FE16DF" w:rsidP="00FE16DF">
      <w:pPr>
        <w:jc w:val="center"/>
        <w:rPr>
          <w:rFonts w:eastAsia="TimesNewRomanPSMT"/>
          <w:bCs/>
          <w:sz w:val="28"/>
          <w:szCs w:val="28"/>
          <w:lang w:val="en-US"/>
        </w:rPr>
      </w:pPr>
    </w:p>
    <w:p w14:paraId="5DF91A75" w14:textId="77777777" w:rsidR="00FE16DF" w:rsidRPr="004A3583" w:rsidRDefault="00FE16DF" w:rsidP="00FE16DF">
      <w:pPr>
        <w:jc w:val="center"/>
        <w:rPr>
          <w:rFonts w:eastAsia="TimesNewRomanPSMT"/>
          <w:bCs/>
          <w:sz w:val="28"/>
          <w:szCs w:val="28"/>
          <w:lang w:val="sr-Cyrl-CS"/>
        </w:rPr>
      </w:pPr>
      <w:r w:rsidRPr="004A3583">
        <w:rPr>
          <w:rFonts w:eastAsia="TimesNewRomanPSMT"/>
          <w:bCs/>
          <w:sz w:val="28"/>
          <w:szCs w:val="28"/>
          <w:lang w:val="sr-Cyrl-CS"/>
        </w:rPr>
        <w:t>ОБАВЕЗНИ УСЛОВИ</w:t>
      </w:r>
    </w:p>
    <w:p w14:paraId="3878F589" w14:textId="77777777" w:rsidR="00FE16DF" w:rsidRPr="004A3583" w:rsidRDefault="00FE16DF" w:rsidP="00FE16DF">
      <w:pPr>
        <w:jc w:val="center"/>
        <w:rPr>
          <w:rFonts w:eastAsia="TimesNewRomanPSMT"/>
          <w:bCs/>
          <w:sz w:val="28"/>
          <w:szCs w:val="28"/>
          <w:lang w:val="sr-Cyrl-CS"/>
        </w:rPr>
      </w:pPr>
    </w:p>
    <w:p w14:paraId="13706C5A" w14:textId="77777777" w:rsidR="00FE16DF" w:rsidRPr="004A3583" w:rsidRDefault="00FE16DF" w:rsidP="00FE16DF">
      <w:pPr>
        <w:pStyle w:val="ListParagraph"/>
        <w:tabs>
          <w:tab w:val="left" w:pos="680"/>
        </w:tabs>
        <w:ind w:left="0"/>
        <w:jc w:val="both"/>
      </w:pPr>
      <w:r w:rsidRPr="004A3583">
        <w:rPr>
          <w:iCs/>
          <w:lang w:val="sr-Cyrl-RS"/>
        </w:rPr>
        <w:t>У</w:t>
      </w:r>
      <w:r w:rsidRPr="004A3583">
        <w:rPr>
          <w:iCs/>
        </w:rPr>
        <w:t xml:space="preserve"> поступку предметне јавне набавке понуђач </w:t>
      </w:r>
      <w:r w:rsidRPr="004A3583">
        <w:rPr>
          <w:iCs/>
          <w:lang w:val="sr-Cyrl-RS"/>
        </w:rPr>
        <w:t xml:space="preserve">мора да докаже да </w:t>
      </w:r>
      <w:r w:rsidRPr="004A3583">
        <w:rPr>
          <w:iCs/>
        </w:rPr>
        <w:t xml:space="preserve">испуњава </w:t>
      </w:r>
      <w:r w:rsidRPr="004A3583">
        <w:rPr>
          <w:b/>
          <w:iCs/>
        </w:rPr>
        <w:t>обавезне услове</w:t>
      </w:r>
      <w:r w:rsidRPr="004A3583">
        <w:rPr>
          <w:iCs/>
        </w:rPr>
        <w:t xml:space="preserve"> за учешће, дефинисане чл. 75. ЗЈН, </w:t>
      </w:r>
      <w:r w:rsidRPr="004A3583">
        <w:rPr>
          <w:iCs/>
          <w:lang w:val="sr-Cyrl-CS"/>
        </w:rPr>
        <w:t>а и</w:t>
      </w:r>
      <w:r w:rsidRPr="004A3583">
        <w:t xml:space="preserve">спуњеност </w:t>
      </w:r>
      <w:r w:rsidRPr="004A3583">
        <w:rPr>
          <w:b/>
        </w:rPr>
        <w:t xml:space="preserve">обавезних </w:t>
      </w:r>
      <w:r w:rsidRPr="004A3583">
        <w:rPr>
          <w:b/>
          <w:lang w:val="sr-Cyrl-CS"/>
        </w:rPr>
        <w:t xml:space="preserve">услова </w:t>
      </w:r>
      <w:r w:rsidRPr="004A3583">
        <w:t xml:space="preserve">за учешће у поступку предметне јавне набавке, </w:t>
      </w:r>
      <w:r w:rsidRPr="004A3583">
        <w:rPr>
          <w:lang w:val="sr-Cyrl-CS"/>
        </w:rPr>
        <w:t xml:space="preserve">понуђач доказује на начин дефинисан у следећој табели, </w:t>
      </w:r>
      <w:r w:rsidRPr="004A3583">
        <w:rPr>
          <w:b/>
          <w:lang w:val="sr-Cyrl-CS"/>
        </w:rPr>
        <w:t>и то:</w:t>
      </w:r>
    </w:p>
    <w:p w14:paraId="01CD3968" w14:textId="77777777" w:rsidR="0081675F" w:rsidRPr="004A3583" w:rsidRDefault="0081675F" w:rsidP="009937B8">
      <w:pPr>
        <w:jc w:val="both"/>
        <w:rPr>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4335"/>
        <w:gridCol w:w="4314"/>
      </w:tblGrid>
      <w:tr w:rsidR="00FE16DF" w:rsidRPr="004A3583" w14:paraId="06C0A1ED" w14:textId="77777777" w:rsidTr="00C00E50">
        <w:trPr>
          <w:trHeight w:val="548"/>
        </w:trPr>
        <w:tc>
          <w:tcPr>
            <w:tcW w:w="593" w:type="dxa"/>
            <w:shd w:val="clear" w:color="auto" w:fill="C6D9F1"/>
          </w:tcPr>
          <w:p w14:paraId="5A1BC609" w14:textId="77777777" w:rsidR="00FE16DF" w:rsidRPr="004A3583" w:rsidRDefault="00FE16DF" w:rsidP="007C12FC">
            <w:pPr>
              <w:contextualSpacing/>
              <w:rPr>
                <w:sz w:val="20"/>
                <w:szCs w:val="20"/>
                <w:lang w:val="sr-Cyrl-CS"/>
              </w:rPr>
            </w:pPr>
          </w:p>
          <w:p w14:paraId="76893F00" w14:textId="77777777" w:rsidR="00FE16DF" w:rsidRPr="004A3583" w:rsidRDefault="00FE16DF" w:rsidP="007C12FC">
            <w:pPr>
              <w:contextualSpacing/>
              <w:rPr>
                <w:sz w:val="20"/>
                <w:szCs w:val="20"/>
                <w:lang w:val="sr-Cyrl-CS"/>
              </w:rPr>
            </w:pPr>
            <w:r w:rsidRPr="004A3583">
              <w:rPr>
                <w:sz w:val="20"/>
                <w:szCs w:val="20"/>
                <w:lang w:val="sr-Cyrl-CS"/>
              </w:rPr>
              <w:t>Р.бр</w:t>
            </w:r>
          </w:p>
        </w:tc>
        <w:tc>
          <w:tcPr>
            <w:tcW w:w="4335" w:type="dxa"/>
            <w:shd w:val="clear" w:color="auto" w:fill="C6D9F1"/>
          </w:tcPr>
          <w:p w14:paraId="0A42ED3F" w14:textId="77777777" w:rsidR="00FE16DF" w:rsidRPr="004A3583" w:rsidRDefault="00FE16DF" w:rsidP="007C12FC">
            <w:pPr>
              <w:jc w:val="center"/>
              <w:rPr>
                <w:sz w:val="28"/>
                <w:szCs w:val="28"/>
                <w:lang w:val="sr-Cyrl-CS"/>
              </w:rPr>
            </w:pPr>
            <w:r w:rsidRPr="004A3583">
              <w:rPr>
                <w:sz w:val="28"/>
                <w:szCs w:val="28"/>
                <w:lang w:val="sr-Cyrl-CS"/>
              </w:rPr>
              <w:t>ОБАВЕЗНИ УСЛОВИ</w:t>
            </w:r>
          </w:p>
        </w:tc>
        <w:tc>
          <w:tcPr>
            <w:tcW w:w="4314" w:type="dxa"/>
            <w:shd w:val="clear" w:color="auto" w:fill="C6D9F1"/>
          </w:tcPr>
          <w:p w14:paraId="4494424F" w14:textId="77777777" w:rsidR="00FE16DF" w:rsidRPr="004A3583" w:rsidRDefault="00FE16DF" w:rsidP="007C12FC">
            <w:pPr>
              <w:jc w:val="center"/>
              <w:rPr>
                <w:sz w:val="28"/>
                <w:szCs w:val="28"/>
                <w:lang w:val="sr-Cyrl-CS"/>
              </w:rPr>
            </w:pPr>
            <w:r w:rsidRPr="004A3583">
              <w:rPr>
                <w:sz w:val="28"/>
                <w:szCs w:val="28"/>
                <w:lang w:val="sr-Cyrl-RS"/>
              </w:rPr>
              <w:t xml:space="preserve">НАЧИН </w:t>
            </w:r>
            <w:r w:rsidRPr="004A3583">
              <w:rPr>
                <w:sz w:val="28"/>
                <w:szCs w:val="28"/>
                <w:lang w:val="sr-Cyrl-CS"/>
              </w:rPr>
              <w:t>ДОКАЗИВАЊА</w:t>
            </w:r>
          </w:p>
        </w:tc>
      </w:tr>
      <w:tr w:rsidR="00FE16DF" w:rsidRPr="004A3583" w14:paraId="1731481C" w14:textId="77777777" w:rsidTr="00C00E50">
        <w:tc>
          <w:tcPr>
            <w:tcW w:w="593" w:type="dxa"/>
            <w:shd w:val="clear" w:color="auto" w:fill="auto"/>
          </w:tcPr>
          <w:p w14:paraId="2710B0AE" w14:textId="77777777" w:rsidR="00FE16DF" w:rsidRPr="004A3583" w:rsidRDefault="00FE16DF" w:rsidP="007C12FC">
            <w:pPr>
              <w:jc w:val="center"/>
              <w:rPr>
                <w:lang w:val="sr-Cyrl-CS"/>
              </w:rPr>
            </w:pPr>
          </w:p>
          <w:p w14:paraId="4656C3CD" w14:textId="77777777" w:rsidR="00FE16DF" w:rsidRPr="004A3583" w:rsidRDefault="00FE16DF" w:rsidP="007C12FC">
            <w:pPr>
              <w:jc w:val="center"/>
              <w:rPr>
                <w:lang w:val="sr-Cyrl-CS"/>
              </w:rPr>
            </w:pPr>
          </w:p>
          <w:p w14:paraId="09A258FB" w14:textId="77777777" w:rsidR="00FE16DF" w:rsidRPr="004A3583" w:rsidRDefault="00FE16DF" w:rsidP="007C12FC">
            <w:pPr>
              <w:jc w:val="center"/>
              <w:rPr>
                <w:lang w:val="sr-Cyrl-CS"/>
              </w:rPr>
            </w:pPr>
            <w:r w:rsidRPr="004A3583">
              <w:rPr>
                <w:lang w:val="sr-Cyrl-CS"/>
              </w:rPr>
              <w:t>1.</w:t>
            </w:r>
          </w:p>
        </w:tc>
        <w:tc>
          <w:tcPr>
            <w:tcW w:w="4335" w:type="dxa"/>
            <w:shd w:val="clear" w:color="auto" w:fill="auto"/>
          </w:tcPr>
          <w:p w14:paraId="26937DF6" w14:textId="608EA34C" w:rsidR="00FE16DF" w:rsidRPr="004A3583" w:rsidRDefault="00FE16DF" w:rsidP="007C12FC">
            <w:pPr>
              <w:jc w:val="both"/>
              <w:rPr>
                <w:i/>
                <w:iCs/>
                <w:lang w:val="sr-Cyrl-CS"/>
              </w:rPr>
            </w:pPr>
            <w:r w:rsidRPr="004A3583">
              <w:rPr>
                <w:iCs/>
              </w:rPr>
              <w:t>Да је регистрован код надлежног органа, односно уписан у одговарајући регистар</w:t>
            </w:r>
            <w:r w:rsidRPr="004A3583">
              <w:rPr>
                <w:iCs/>
                <w:lang w:val="sr-Cyrl-CS"/>
              </w:rPr>
              <w:t xml:space="preserve"> </w:t>
            </w:r>
            <w:r w:rsidRPr="004A3583">
              <w:rPr>
                <w:i/>
                <w:iCs/>
                <w:lang w:val="sr-Cyrl-CS"/>
              </w:rPr>
              <w:t>(чл. 75. ст. 1. тач. 1) ЗЈН);</w:t>
            </w:r>
          </w:p>
        </w:tc>
        <w:tc>
          <w:tcPr>
            <w:tcW w:w="4314" w:type="dxa"/>
            <w:vMerge w:val="restart"/>
            <w:shd w:val="clear" w:color="auto" w:fill="auto"/>
          </w:tcPr>
          <w:p w14:paraId="03541293" w14:textId="77777777" w:rsidR="00FE16DF" w:rsidRPr="004A3583" w:rsidRDefault="00FE16DF" w:rsidP="007C12FC">
            <w:pPr>
              <w:jc w:val="both"/>
              <w:rPr>
                <w:iCs/>
                <w:lang w:val="sr-Cyrl-CS"/>
              </w:rPr>
            </w:pPr>
          </w:p>
          <w:p w14:paraId="4B593A76" w14:textId="77777777" w:rsidR="00FE16DF" w:rsidRPr="004A3583" w:rsidRDefault="00FE16DF" w:rsidP="007C12FC">
            <w:pPr>
              <w:pStyle w:val="ListParagraph"/>
              <w:ind w:left="0"/>
              <w:jc w:val="both"/>
              <w:rPr>
                <w:lang w:val="sr-Cyrl-RS"/>
              </w:rPr>
            </w:pPr>
            <w:r w:rsidRPr="004A3583">
              <w:rPr>
                <w:b/>
                <w:lang w:val="sr-Cyrl-RS"/>
              </w:rPr>
              <w:t>ИЗЈАВА</w:t>
            </w:r>
            <w:r w:rsidRPr="004A3583">
              <w:rPr>
                <w:color w:val="FF0000"/>
                <w:lang w:val="sr-Cyrl-CS"/>
              </w:rPr>
              <w:t xml:space="preserve"> </w:t>
            </w:r>
            <w:r w:rsidRPr="004A3583">
              <w:rPr>
                <w:lang w:val="sr-Cyrl-CS"/>
              </w:rPr>
              <w:t>(</w:t>
            </w:r>
            <w:r w:rsidRPr="004A3583">
              <w:rPr>
                <w:i/>
                <w:lang w:val="sr-Cyrl-CS"/>
              </w:rPr>
              <w:t>Образац 5.</w:t>
            </w:r>
            <w:r w:rsidRPr="004A3583">
              <w:rPr>
                <w:i/>
                <w:lang w:val="ru-RU"/>
              </w:rPr>
              <w:t xml:space="preserve"> у </w:t>
            </w:r>
            <w:r w:rsidRPr="004A3583">
              <w:rPr>
                <w:i/>
                <w:lang w:val="sr-Cyrl-RS"/>
              </w:rPr>
              <w:t>поглављу</w:t>
            </w:r>
            <w:r w:rsidRPr="004A3583">
              <w:rPr>
                <w:i/>
                <w:lang w:val="sr-Cyrl-CS"/>
              </w:rPr>
              <w:t xml:space="preserve"> </w:t>
            </w:r>
            <w:r w:rsidRPr="004A3583">
              <w:rPr>
                <w:i/>
                <w:lang w:val="en-US"/>
              </w:rPr>
              <w:t>V</w:t>
            </w:r>
            <w:r w:rsidRPr="004A3583">
              <w:rPr>
                <w:i/>
                <w:lang w:val="sr-Latn-RS"/>
              </w:rPr>
              <w:t>I</w:t>
            </w:r>
            <w:r w:rsidRPr="004A3583">
              <w:rPr>
                <w:i/>
                <w:lang w:val="ru-RU"/>
              </w:rPr>
              <w:t xml:space="preserve"> ове конкурсне документације</w:t>
            </w:r>
            <w:r w:rsidRPr="004A3583">
              <w:rPr>
                <w:lang w:val="sr-Cyrl-CS"/>
              </w:rPr>
              <w:t>),</w:t>
            </w:r>
            <w:r w:rsidRPr="004A3583">
              <w:rPr>
                <w:color w:val="FF0000"/>
                <w:lang w:val="sr-Cyrl-CS"/>
              </w:rPr>
              <w:t xml:space="preserve"> </w:t>
            </w:r>
            <w:r w:rsidRPr="004A3583">
              <w:t>којом</w:t>
            </w:r>
            <w:r w:rsidRPr="004A3583">
              <w:rPr>
                <w:lang w:val="sr-Cyrl-RS"/>
              </w:rPr>
              <w:t xml:space="preserve"> понуђач</w:t>
            </w:r>
            <w:r w:rsidRPr="004A3583">
              <w:t xml:space="preserve"> под пуном материјалном и кривичном одговорношћу потврђује да испуњава услове за учешће у поступку јавне набавке из чл. 75. </w:t>
            </w:r>
            <w:proofErr w:type="gramStart"/>
            <w:r w:rsidRPr="004A3583">
              <w:rPr>
                <w:lang w:val="sr-Cyrl-RS"/>
              </w:rPr>
              <w:t>ст</w:t>
            </w:r>
            <w:proofErr w:type="gramEnd"/>
            <w:r w:rsidRPr="004A3583">
              <w:rPr>
                <w:lang w:val="sr-Cyrl-RS"/>
              </w:rPr>
              <w:t xml:space="preserve">. 1. тач. 1) до 4) и став 2. </w:t>
            </w:r>
            <w:r w:rsidRPr="004A3583">
              <w:t>ЗЈН, дефинисане овом конкурсном документацијом</w:t>
            </w:r>
            <w:r w:rsidRPr="004A3583">
              <w:rPr>
                <w:lang w:val="sr-Cyrl-RS"/>
              </w:rPr>
              <w:t>.</w:t>
            </w:r>
          </w:p>
          <w:p w14:paraId="3924AF64" w14:textId="77777777" w:rsidR="00FE16DF" w:rsidRPr="004A3583" w:rsidRDefault="00FE16DF" w:rsidP="007C12FC">
            <w:pPr>
              <w:pStyle w:val="ListParagraph"/>
              <w:ind w:left="0"/>
              <w:jc w:val="both"/>
              <w:rPr>
                <w:lang w:val="sr-Cyrl-RS"/>
              </w:rPr>
            </w:pPr>
          </w:p>
          <w:p w14:paraId="4F6956BC" w14:textId="77777777" w:rsidR="00FE16DF" w:rsidRPr="004A3583" w:rsidRDefault="00FE16DF" w:rsidP="007C12FC">
            <w:pPr>
              <w:pStyle w:val="ListParagraph"/>
              <w:ind w:left="0"/>
              <w:jc w:val="both"/>
              <w:rPr>
                <w:color w:val="FF0000"/>
                <w:lang w:val="sr-Cyrl-RS"/>
              </w:rPr>
            </w:pPr>
          </w:p>
        </w:tc>
      </w:tr>
      <w:tr w:rsidR="00FE16DF" w:rsidRPr="004A3583" w14:paraId="3C79E7DA" w14:textId="77777777" w:rsidTr="00C00E50">
        <w:tc>
          <w:tcPr>
            <w:tcW w:w="593" w:type="dxa"/>
            <w:shd w:val="clear" w:color="auto" w:fill="auto"/>
            <w:vAlign w:val="center"/>
          </w:tcPr>
          <w:p w14:paraId="58A81D88" w14:textId="77777777" w:rsidR="00FE16DF" w:rsidRPr="004A3583" w:rsidRDefault="00FE16DF" w:rsidP="007C12FC">
            <w:pPr>
              <w:jc w:val="center"/>
              <w:rPr>
                <w:lang w:val="sr-Cyrl-CS"/>
              </w:rPr>
            </w:pPr>
            <w:r w:rsidRPr="004A3583">
              <w:rPr>
                <w:lang w:val="sr-Cyrl-CS"/>
              </w:rPr>
              <w:t>2.</w:t>
            </w:r>
          </w:p>
        </w:tc>
        <w:tc>
          <w:tcPr>
            <w:tcW w:w="4335" w:type="dxa"/>
            <w:shd w:val="clear" w:color="auto" w:fill="auto"/>
          </w:tcPr>
          <w:p w14:paraId="1F239AD5" w14:textId="5B1B8694" w:rsidR="00FE16DF" w:rsidRPr="004A3583" w:rsidRDefault="00FE16DF" w:rsidP="007C12FC">
            <w:pPr>
              <w:jc w:val="both"/>
              <w:rPr>
                <w:i/>
                <w:iCs/>
                <w:lang w:val="sr-Cyrl-CS"/>
              </w:rPr>
            </w:pPr>
            <w:r w:rsidRPr="004A3583">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4A3583">
              <w:rPr>
                <w:lang w:val="sr-Cyrl-CS"/>
              </w:rPr>
              <w:t xml:space="preserve"> </w:t>
            </w:r>
            <w:r w:rsidRPr="004A3583">
              <w:rPr>
                <w:i/>
                <w:iCs/>
                <w:lang w:val="sr-Cyrl-CS"/>
              </w:rPr>
              <w:t>(чл. 75. ст. 1. тач. 2) ЗЈН);</w:t>
            </w:r>
          </w:p>
        </w:tc>
        <w:tc>
          <w:tcPr>
            <w:tcW w:w="4314" w:type="dxa"/>
            <w:vMerge/>
            <w:shd w:val="clear" w:color="auto" w:fill="auto"/>
          </w:tcPr>
          <w:p w14:paraId="33F79773" w14:textId="77777777" w:rsidR="00FE16DF" w:rsidRPr="004A3583" w:rsidRDefault="00FE16DF" w:rsidP="007C12FC">
            <w:pPr>
              <w:jc w:val="both"/>
              <w:rPr>
                <w:color w:val="FF0000"/>
                <w:lang w:val="sr-Cyrl-RS"/>
              </w:rPr>
            </w:pPr>
          </w:p>
        </w:tc>
      </w:tr>
      <w:tr w:rsidR="00FE16DF" w:rsidRPr="004A3583" w14:paraId="50D62111" w14:textId="77777777" w:rsidTr="00C00E50">
        <w:tc>
          <w:tcPr>
            <w:tcW w:w="593" w:type="dxa"/>
            <w:shd w:val="clear" w:color="auto" w:fill="auto"/>
            <w:vAlign w:val="center"/>
          </w:tcPr>
          <w:p w14:paraId="2BC05E34" w14:textId="77777777" w:rsidR="00FE16DF" w:rsidRPr="004A3583" w:rsidRDefault="00FE16DF" w:rsidP="007C12FC">
            <w:pPr>
              <w:jc w:val="center"/>
              <w:rPr>
                <w:color w:val="FF0000"/>
                <w:lang w:val="sr-Cyrl-CS"/>
              </w:rPr>
            </w:pPr>
            <w:r w:rsidRPr="004A3583">
              <w:rPr>
                <w:lang w:val="sr-Cyrl-CS"/>
              </w:rPr>
              <w:t>3.</w:t>
            </w:r>
          </w:p>
        </w:tc>
        <w:tc>
          <w:tcPr>
            <w:tcW w:w="4335" w:type="dxa"/>
            <w:shd w:val="clear" w:color="auto" w:fill="auto"/>
          </w:tcPr>
          <w:p w14:paraId="3AEEE385" w14:textId="4A06D227" w:rsidR="00FE16DF" w:rsidRPr="004A3583" w:rsidRDefault="00FE16DF" w:rsidP="00C00E50">
            <w:pPr>
              <w:jc w:val="both"/>
              <w:rPr>
                <w:lang w:val="sr-Cyrl-RS"/>
              </w:rPr>
            </w:pPr>
            <w:r w:rsidRPr="004A3583">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4A3583">
              <w:rPr>
                <w:i/>
                <w:iCs/>
                <w:lang w:val="sr-Cyrl-CS"/>
              </w:rPr>
              <w:t>(чл. 75. ст. 1. тач. 4) ЗЈН);</w:t>
            </w:r>
          </w:p>
        </w:tc>
        <w:tc>
          <w:tcPr>
            <w:tcW w:w="4314" w:type="dxa"/>
            <w:vMerge/>
            <w:shd w:val="clear" w:color="auto" w:fill="auto"/>
          </w:tcPr>
          <w:p w14:paraId="799B2B39" w14:textId="77777777" w:rsidR="00FE16DF" w:rsidRPr="004A3583" w:rsidRDefault="00FE16DF" w:rsidP="007C12FC">
            <w:pPr>
              <w:jc w:val="both"/>
              <w:rPr>
                <w:color w:val="FF0000"/>
              </w:rPr>
            </w:pPr>
          </w:p>
        </w:tc>
      </w:tr>
      <w:tr w:rsidR="00FE16DF" w:rsidRPr="004A3583" w14:paraId="48D24F95" w14:textId="77777777" w:rsidTr="00C00E50">
        <w:tc>
          <w:tcPr>
            <w:tcW w:w="593" w:type="dxa"/>
            <w:shd w:val="clear" w:color="auto" w:fill="auto"/>
            <w:vAlign w:val="center"/>
          </w:tcPr>
          <w:p w14:paraId="41BF70A7" w14:textId="77777777" w:rsidR="00FE16DF" w:rsidRPr="004A3583" w:rsidRDefault="00FE16DF" w:rsidP="007C12FC">
            <w:pPr>
              <w:jc w:val="center"/>
              <w:rPr>
                <w:lang w:val="sr-Cyrl-CS"/>
              </w:rPr>
            </w:pPr>
            <w:r w:rsidRPr="004A3583">
              <w:rPr>
                <w:lang w:val="sr-Cyrl-CS"/>
              </w:rPr>
              <w:t>4.</w:t>
            </w:r>
          </w:p>
        </w:tc>
        <w:tc>
          <w:tcPr>
            <w:tcW w:w="4335" w:type="dxa"/>
            <w:shd w:val="clear" w:color="auto" w:fill="auto"/>
          </w:tcPr>
          <w:p w14:paraId="68518A96" w14:textId="77777777" w:rsidR="00FE16DF" w:rsidRPr="004A3583" w:rsidRDefault="00FE16DF" w:rsidP="007C12FC">
            <w:pPr>
              <w:jc w:val="both"/>
              <w:rPr>
                <w:lang w:val="sr-Cyrl-RS"/>
              </w:rPr>
            </w:pPr>
            <w:r w:rsidRPr="004A3583">
              <w:t>Да је поштовао обавезе које произлазе из важећих прописа о заштити на раду, запошљавању и условима рада, заштити животне средине</w:t>
            </w:r>
            <w:r w:rsidRPr="004A3583">
              <w:rPr>
                <w:lang w:val="sr-Cyrl-RS"/>
              </w:rPr>
              <w:t>, као и да нема забрану обављања делатности која је на снази у време. подношења понуде (</w:t>
            </w:r>
            <w:r w:rsidRPr="004A3583">
              <w:rPr>
                <w:i/>
                <w:iCs/>
                <w:lang w:val="sr-Cyrl-CS"/>
              </w:rPr>
              <w:t>чл. 75. ст. 2. ЗЈН).</w:t>
            </w:r>
          </w:p>
        </w:tc>
        <w:tc>
          <w:tcPr>
            <w:tcW w:w="4314" w:type="dxa"/>
            <w:vMerge/>
            <w:shd w:val="clear" w:color="auto" w:fill="auto"/>
          </w:tcPr>
          <w:p w14:paraId="1B3E871E" w14:textId="77777777" w:rsidR="00FE16DF" w:rsidRPr="004A3583" w:rsidRDefault="00FE16DF" w:rsidP="007C12FC">
            <w:pPr>
              <w:jc w:val="both"/>
              <w:rPr>
                <w:color w:val="FF0000"/>
              </w:rPr>
            </w:pPr>
          </w:p>
        </w:tc>
      </w:tr>
      <w:tr w:rsidR="001312C7" w:rsidRPr="004A3583" w14:paraId="64966116" w14:textId="77777777" w:rsidTr="00C00E50">
        <w:tc>
          <w:tcPr>
            <w:tcW w:w="593" w:type="dxa"/>
            <w:shd w:val="clear" w:color="auto" w:fill="auto"/>
            <w:vAlign w:val="center"/>
          </w:tcPr>
          <w:p w14:paraId="56E17106" w14:textId="7817764F" w:rsidR="001312C7" w:rsidRPr="004A3583" w:rsidRDefault="001312C7" w:rsidP="007C12FC">
            <w:pPr>
              <w:jc w:val="center"/>
              <w:rPr>
                <w:lang w:val="sr-Cyrl-CS"/>
              </w:rPr>
            </w:pPr>
            <w:r>
              <w:rPr>
                <w:lang w:val="sr-Cyrl-CS"/>
              </w:rPr>
              <w:t xml:space="preserve">5. </w:t>
            </w:r>
          </w:p>
        </w:tc>
        <w:tc>
          <w:tcPr>
            <w:tcW w:w="4335" w:type="dxa"/>
            <w:shd w:val="clear" w:color="auto" w:fill="auto"/>
          </w:tcPr>
          <w:p w14:paraId="21B9DABC" w14:textId="69051BF5" w:rsidR="001312C7" w:rsidRPr="004A3583" w:rsidRDefault="001312C7" w:rsidP="007C12FC">
            <w:pPr>
              <w:jc w:val="both"/>
            </w:pPr>
            <w:r w:rsidRPr="005562FF">
              <w:rPr>
                <w:noProof/>
              </w:rPr>
              <w:t>Понуђач има важећу дозволу надлежног органа за обављање делатности која је предмет јавне набавке.</w:t>
            </w:r>
          </w:p>
        </w:tc>
        <w:tc>
          <w:tcPr>
            <w:tcW w:w="4314" w:type="dxa"/>
            <w:shd w:val="clear" w:color="auto" w:fill="auto"/>
          </w:tcPr>
          <w:p w14:paraId="0946EFF4" w14:textId="77777777" w:rsidR="00623B79" w:rsidRDefault="00623B79" w:rsidP="00623B79">
            <w:pPr>
              <w:jc w:val="both"/>
              <w:rPr>
                <w:iCs/>
                <w:lang w:val="sr-Cyrl-CS"/>
              </w:rPr>
            </w:pPr>
            <w:r w:rsidRPr="005562FF">
              <w:rPr>
                <w:iCs/>
              </w:rPr>
              <w:t>Решење Министарства здравља о дозволи за бављење прометом лекова и медицинских средстава на велико</w:t>
            </w:r>
            <w:r>
              <w:rPr>
                <w:iCs/>
                <w:lang w:val="sr-Cyrl-CS"/>
              </w:rPr>
              <w:t xml:space="preserve"> </w:t>
            </w:r>
          </w:p>
          <w:p w14:paraId="4A44A29C" w14:textId="017027D4" w:rsidR="00623B79" w:rsidRPr="0037718C" w:rsidRDefault="00623B79" w:rsidP="00623B79">
            <w:pPr>
              <w:jc w:val="both"/>
              <w:rPr>
                <w:iCs/>
                <w:color w:val="595959" w:themeColor="text1" w:themeTint="A6"/>
                <w:lang w:val="sr-Cyrl-CS"/>
              </w:rPr>
            </w:pPr>
            <w:r w:rsidRPr="0037718C">
              <w:rPr>
                <w:iCs/>
                <w:color w:val="595959" w:themeColor="text1" w:themeTint="A6"/>
                <w:lang w:val="sr-Cyrl-CS"/>
              </w:rPr>
              <w:t>(за медицинска средства за која се решење издаје)</w:t>
            </w:r>
            <w:r w:rsidRPr="0037718C">
              <w:rPr>
                <w:iCs/>
                <w:color w:val="595959" w:themeColor="text1" w:themeTint="A6"/>
              </w:rPr>
              <w:t xml:space="preserve">. </w:t>
            </w:r>
          </w:p>
          <w:p w14:paraId="720929D2" w14:textId="461F0A65" w:rsidR="001312C7" w:rsidRPr="004A3583" w:rsidRDefault="00623B79" w:rsidP="00623B79">
            <w:pPr>
              <w:jc w:val="both"/>
              <w:rPr>
                <w:color w:val="FF0000"/>
              </w:rPr>
            </w:pPr>
            <w:r w:rsidRPr="005562FF">
              <w:rPr>
                <w:b/>
                <w:iCs/>
              </w:rPr>
              <w:t>Дозвола мора бити важећа.</w:t>
            </w:r>
          </w:p>
        </w:tc>
      </w:tr>
    </w:tbl>
    <w:p w14:paraId="3BA6F03F" w14:textId="77777777" w:rsidR="001A744F" w:rsidRDefault="001A744F" w:rsidP="002D5B2C">
      <w:pPr>
        <w:rPr>
          <w:noProof/>
          <w:lang w:val="sr-Cyrl-RS"/>
        </w:rPr>
      </w:pPr>
    </w:p>
    <w:p w14:paraId="4B89AEC9" w14:textId="77777777" w:rsidR="00623B79" w:rsidRDefault="00623B79" w:rsidP="002D5B2C">
      <w:pPr>
        <w:rPr>
          <w:noProof/>
          <w:lang w:val="sr-Cyrl-RS"/>
        </w:rPr>
      </w:pPr>
    </w:p>
    <w:p w14:paraId="0E5B7ABB" w14:textId="77777777" w:rsidR="001A744F" w:rsidRPr="004A3583" w:rsidRDefault="001A744F" w:rsidP="002D5B2C">
      <w:pPr>
        <w:rPr>
          <w:noProof/>
          <w:lang w:val="sr-Cyrl-RS"/>
        </w:rPr>
      </w:pPr>
    </w:p>
    <w:p w14:paraId="27645093" w14:textId="77777777" w:rsidR="00FC7CAD" w:rsidRPr="004A3583" w:rsidRDefault="00FC7CAD" w:rsidP="00FC7CAD">
      <w:pPr>
        <w:pStyle w:val="ListParagraph"/>
        <w:tabs>
          <w:tab w:val="left" w:pos="680"/>
        </w:tabs>
        <w:ind w:left="0"/>
        <w:jc w:val="center"/>
        <w:rPr>
          <w:rFonts w:eastAsia="TimesNewRomanPSMT"/>
          <w:bCs/>
          <w:sz w:val="28"/>
          <w:szCs w:val="28"/>
          <w:lang w:val="sr-Cyrl-CS"/>
        </w:rPr>
      </w:pPr>
      <w:r w:rsidRPr="004A3583">
        <w:rPr>
          <w:rFonts w:eastAsia="TimesNewRomanPSMT"/>
          <w:bCs/>
          <w:sz w:val="28"/>
          <w:szCs w:val="28"/>
          <w:lang w:val="sr-Cyrl-CS"/>
        </w:rPr>
        <w:lastRenderedPageBreak/>
        <w:t>ДОДАТНИ УСЛОВИ</w:t>
      </w:r>
    </w:p>
    <w:p w14:paraId="4E73EAF2" w14:textId="77777777" w:rsidR="00FC7CAD" w:rsidRPr="004A3583" w:rsidRDefault="00FC7CAD" w:rsidP="00FC7CAD">
      <w:pPr>
        <w:pStyle w:val="ListParagraph"/>
        <w:tabs>
          <w:tab w:val="left" w:pos="680"/>
        </w:tabs>
        <w:ind w:left="0"/>
        <w:jc w:val="center"/>
        <w:rPr>
          <w:rFonts w:eastAsia="TimesNewRomanPSMT"/>
          <w:b/>
          <w:bCs/>
          <w:sz w:val="36"/>
          <w:szCs w:val="36"/>
          <w:lang w:val="sr-Cyrl-CS"/>
        </w:rPr>
      </w:pPr>
    </w:p>
    <w:p w14:paraId="5009340F" w14:textId="77777777" w:rsidR="00FC7CAD" w:rsidRPr="004A3583" w:rsidRDefault="00FC7CAD" w:rsidP="00FC7CAD">
      <w:pPr>
        <w:pStyle w:val="ListParagraph"/>
        <w:tabs>
          <w:tab w:val="left" w:pos="680"/>
        </w:tabs>
        <w:ind w:left="0"/>
        <w:jc w:val="both"/>
        <w:rPr>
          <w:rFonts w:eastAsia="TimesNewRomanPS-BoldMT"/>
          <w:b/>
          <w:bCs/>
          <w:lang w:val="sr-Cyrl-CS"/>
        </w:rPr>
      </w:pPr>
      <w:r w:rsidRPr="004A3583">
        <w:rPr>
          <w:bCs/>
          <w:iCs/>
        </w:rPr>
        <w:t xml:space="preserve">Понуђач који </w:t>
      </w:r>
      <w:r w:rsidRPr="004A3583">
        <w:rPr>
          <w:iCs/>
        </w:rPr>
        <w:t xml:space="preserve">учествује у поступку предметне јавне набавке мора испунити </w:t>
      </w:r>
      <w:r w:rsidRPr="004A3583">
        <w:rPr>
          <w:b/>
          <w:iCs/>
        </w:rPr>
        <w:t>додатне услове</w:t>
      </w:r>
      <w:r w:rsidRPr="004A3583">
        <w:rPr>
          <w:iCs/>
        </w:rPr>
        <w:t xml:space="preserve"> за учешће у поступку јавне набавке,</w:t>
      </w:r>
      <w:r w:rsidRPr="004A3583">
        <w:rPr>
          <w:iCs/>
          <w:lang w:val="sr-Cyrl-RS"/>
        </w:rPr>
        <w:t xml:space="preserve"> дефинисане овом конкурсном документацијом</w:t>
      </w:r>
      <w:r w:rsidRPr="004A3583">
        <w:rPr>
          <w:iCs/>
        </w:rPr>
        <w:t>,</w:t>
      </w:r>
      <w:r w:rsidRPr="004A3583">
        <w:rPr>
          <w:rFonts w:eastAsia="TimesNewRomanPS-BoldMT"/>
          <w:b/>
          <w:bCs/>
          <w:lang w:val="sr-Cyrl-CS"/>
        </w:rPr>
        <w:t xml:space="preserve"> </w:t>
      </w:r>
      <w:r w:rsidRPr="004A3583">
        <w:rPr>
          <w:iCs/>
          <w:lang w:val="sr-Cyrl-CS"/>
        </w:rPr>
        <w:t>а и</w:t>
      </w:r>
      <w:r w:rsidRPr="004A3583">
        <w:rPr>
          <w:rFonts w:eastAsia="TimesNewRomanPS-BoldMT"/>
          <w:bCs/>
          <w:lang w:val="sr-Cyrl-CS"/>
        </w:rPr>
        <w:t xml:space="preserve">спуњеност </w:t>
      </w:r>
      <w:r w:rsidRPr="004A3583">
        <w:rPr>
          <w:rFonts w:eastAsia="TimesNewRomanPS-BoldMT"/>
          <w:b/>
          <w:bCs/>
          <w:lang w:val="sr-Cyrl-CS"/>
        </w:rPr>
        <w:t xml:space="preserve">додатних услова </w:t>
      </w:r>
      <w:r w:rsidRPr="004A3583">
        <w:rPr>
          <w:rFonts w:eastAsia="TimesNewRomanPS-BoldMT"/>
          <w:bCs/>
          <w:lang w:val="sr-Cyrl-CS"/>
        </w:rPr>
        <w:t xml:space="preserve">понуђач доказује </w:t>
      </w:r>
      <w:r w:rsidRPr="004A3583">
        <w:rPr>
          <w:lang w:val="sr-Cyrl-CS"/>
        </w:rPr>
        <w:t xml:space="preserve">на начин дефинисан у наредној табели, </w:t>
      </w:r>
      <w:r w:rsidRPr="004A3583">
        <w:rPr>
          <w:b/>
          <w:lang w:val="sr-Cyrl-CS"/>
        </w:rPr>
        <w:t>и то</w:t>
      </w:r>
      <w:r w:rsidRPr="004A3583">
        <w:rPr>
          <w:rFonts w:eastAsia="TimesNewRomanPS-BoldMT"/>
          <w:b/>
          <w:bCs/>
          <w:lang w:val="sr-Cyrl-CS"/>
        </w:rPr>
        <w:t>:</w:t>
      </w:r>
    </w:p>
    <w:p w14:paraId="0C1EFDBE" w14:textId="77777777" w:rsidR="00FC7CAD" w:rsidRPr="004A3583" w:rsidRDefault="00FC7CAD" w:rsidP="00FC7CAD">
      <w:pPr>
        <w:pStyle w:val="ListParagraph"/>
        <w:tabs>
          <w:tab w:val="left" w:pos="680"/>
        </w:tabs>
        <w:ind w:left="0"/>
        <w:jc w:val="both"/>
        <w:rPr>
          <w:rFonts w:eastAsia="TimesNewRomanPS-BoldMT"/>
          <w:bCs/>
          <w:lang w:val="sr-Cyrl-CS"/>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4346"/>
        <w:gridCol w:w="4323"/>
      </w:tblGrid>
      <w:tr w:rsidR="00FC7CAD" w:rsidRPr="004A3583" w14:paraId="638EEA53" w14:textId="77777777" w:rsidTr="00D43CD1">
        <w:tc>
          <w:tcPr>
            <w:tcW w:w="781" w:type="dxa"/>
            <w:shd w:val="clear" w:color="auto" w:fill="C6D9F1"/>
          </w:tcPr>
          <w:p w14:paraId="1BF910C8" w14:textId="77777777" w:rsidR="00FC7CAD" w:rsidRPr="004A3583" w:rsidRDefault="00FC7CAD" w:rsidP="007C12FC">
            <w:pPr>
              <w:jc w:val="center"/>
              <w:rPr>
                <w:lang w:val="sr-Cyrl-CS"/>
              </w:rPr>
            </w:pPr>
            <w:r w:rsidRPr="004A3583">
              <w:rPr>
                <w:lang w:val="sr-Cyrl-CS"/>
              </w:rPr>
              <w:t>Р.бр.</w:t>
            </w:r>
          </w:p>
        </w:tc>
        <w:tc>
          <w:tcPr>
            <w:tcW w:w="4346" w:type="dxa"/>
            <w:shd w:val="clear" w:color="auto" w:fill="C6D9F1"/>
          </w:tcPr>
          <w:p w14:paraId="3D058952" w14:textId="77777777" w:rsidR="00FC7CAD" w:rsidRPr="004A3583" w:rsidRDefault="00FC7CAD" w:rsidP="007C12FC">
            <w:pPr>
              <w:jc w:val="center"/>
              <w:rPr>
                <w:sz w:val="28"/>
                <w:szCs w:val="28"/>
                <w:lang w:val="sr-Cyrl-CS"/>
              </w:rPr>
            </w:pPr>
            <w:r w:rsidRPr="004A3583">
              <w:rPr>
                <w:sz w:val="28"/>
                <w:szCs w:val="28"/>
                <w:lang w:val="sr-Cyrl-CS"/>
              </w:rPr>
              <w:t>ДОДАТНИ УСЛОВИ</w:t>
            </w:r>
          </w:p>
        </w:tc>
        <w:tc>
          <w:tcPr>
            <w:tcW w:w="4323" w:type="dxa"/>
            <w:shd w:val="clear" w:color="auto" w:fill="C6D9F1"/>
          </w:tcPr>
          <w:p w14:paraId="1871DF44" w14:textId="77777777" w:rsidR="00FC7CAD" w:rsidRPr="004A3583" w:rsidRDefault="00FC7CAD" w:rsidP="007C12FC">
            <w:pPr>
              <w:jc w:val="center"/>
              <w:rPr>
                <w:sz w:val="28"/>
                <w:szCs w:val="28"/>
                <w:lang w:val="sr-Cyrl-CS"/>
              </w:rPr>
            </w:pPr>
            <w:r w:rsidRPr="004A3583">
              <w:rPr>
                <w:sz w:val="28"/>
                <w:szCs w:val="28"/>
                <w:lang w:val="sr-Cyrl-CS"/>
              </w:rPr>
              <w:t>НАЧИН ДОКАЗИВАЊА</w:t>
            </w:r>
          </w:p>
        </w:tc>
      </w:tr>
      <w:tr w:rsidR="00FC7CAD" w:rsidRPr="004A3583" w14:paraId="667D3C51" w14:textId="77777777" w:rsidTr="00D43CD1">
        <w:tc>
          <w:tcPr>
            <w:tcW w:w="781" w:type="dxa"/>
            <w:shd w:val="clear" w:color="auto" w:fill="C6D9F1"/>
          </w:tcPr>
          <w:p w14:paraId="7CC05BF3" w14:textId="77777777" w:rsidR="00FC7CAD" w:rsidRPr="004A3583" w:rsidRDefault="00FC7CAD" w:rsidP="007C12FC">
            <w:pPr>
              <w:jc w:val="center"/>
              <w:rPr>
                <w:lang w:val="sr-Cyrl-CS"/>
              </w:rPr>
            </w:pPr>
            <w:r w:rsidRPr="004A3583">
              <w:rPr>
                <w:lang w:val="sr-Cyrl-CS"/>
              </w:rPr>
              <w:t>1.</w:t>
            </w:r>
          </w:p>
        </w:tc>
        <w:tc>
          <w:tcPr>
            <w:tcW w:w="4346" w:type="dxa"/>
            <w:shd w:val="clear" w:color="auto" w:fill="C6D9F1"/>
          </w:tcPr>
          <w:p w14:paraId="7A946565" w14:textId="77777777" w:rsidR="00FC7CAD" w:rsidRPr="004A3583" w:rsidRDefault="00FC7CAD" w:rsidP="007C12FC">
            <w:pPr>
              <w:jc w:val="center"/>
              <w:rPr>
                <w:sz w:val="28"/>
                <w:szCs w:val="28"/>
                <w:lang w:val="sr-Cyrl-CS"/>
              </w:rPr>
            </w:pPr>
            <w:r w:rsidRPr="004A3583">
              <w:rPr>
                <w:sz w:val="28"/>
                <w:szCs w:val="28"/>
                <w:lang w:val="sr-Cyrl-CS"/>
              </w:rPr>
              <w:t>ФИНАНСИЈСКИ КАПАЦИТЕТ</w:t>
            </w:r>
          </w:p>
        </w:tc>
        <w:tc>
          <w:tcPr>
            <w:tcW w:w="4323" w:type="dxa"/>
            <w:vMerge w:val="restart"/>
            <w:shd w:val="clear" w:color="auto" w:fill="FFFFFF"/>
          </w:tcPr>
          <w:p w14:paraId="2A02D817" w14:textId="77777777" w:rsidR="00FC7CAD" w:rsidRPr="004A3583" w:rsidRDefault="00FC7CAD" w:rsidP="007C12FC">
            <w:pPr>
              <w:pStyle w:val="ListParagraph"/>
              <w:ind w:left="0"/>
              <w:jc w:val="both"/>
              <w:rPr>
                <w:b/>
                <w:lang w:val="sr-Cyrl-RS"/>
              </w:rPr>
            </w:pPr>
          </w:p>
          <w:p w14:paraId="18C2066D" w14:textId="1B4DC25E" w:rsidR="00FC7CAD" w:rsidRPr="004A3583" w:rsidRDefault="00D43CD1" w:rsidP="00D43CD1">
            <w:pPr>
              <w:pStyle w:val="ListParagraph"/>
              <w:ind w:left="0"/>
              <w:jc w:val="both"/>
              <w:rPr>
                <w:sz w:val="28"/>
                <w:szCs w:val="28"/>
                <w:lang w:val="sr-Cyrl-CS"/>
              </w:rPr>
            </w:pPr>
            <w:r w:rsidRPr="004A3583">
              <w:rPr>
                <w:szCs w:val="16"/>
                <w:lang w:val="sr-Latn-CS"/>
              </w:rPr>
              <w:t>Биланси стања за 201</w:t>
            </w:r>
            <w:r w:rsidRPr="004A3583">
              <w:rPr>
                <w:szCs w:val="16"/>
                <w:lang w:val="sr-Cyrl-RS"/>
              </w:rPr>
              <w:t>7</w:t>
            </w:r>
            <w:r w:rsidRPr="004A3583">
              <w:rPr>
                <w:szCs w:val="16"/>
                <w:lang w:val="sr-Latn-CS"/>
              </w:rPr>
              <w:t>. годину или извод из биланса стања; за мала правна лица: биланс стања;</w:t>
            </w:r>
          </w:p>
        </w:tc>
      </w:tr>
      <w:tr w:rsidR="00FC7CAD" w:rsidRPr="004A3583" w14:paraId="6DAA8820" w14:textId="77777777" w:rsidTr="00D43CD1">
        <w:trPr>
          <w:trHeight w:val="567"/>
        </w:trPr>
        <w:tc>
          <w:tcPr>
            <w:tcW w:w="781" w:type="dxa"/>
            <w:shd w:val="clear" w:color="auto" w:fill="auto"/>
          </w:tcPr>
          <w:p w14:paraId="6D7FDC85" w14:textId="77777777" w:rsidR="00FC7CAD" w:rsidRPr="004A3583" w:rsidRDefault="00FC7CAD" w:rsidP="007C12FC">
            <w:pPr>
              <w:rPr>
                <w:sz w:val="28"/>
                <w:szCs w:val="28"/>
                <w:lang w:val="sr-Cyrl-RS"/>
              </w:rPr>
            </w:pPr>
          </w:p>
          <w:p w14:paraId="5D3BC623" w14:textId="77777777" w:rsidR="00FC7CAD" w:rsidRPr="004A3583" w:rsidRDefault="00FC7CAD" w:rsidP="007C12FC">
            <w:pPr>
              <w:rPr>
                <w:sz w:val="28"/>
                <w:szCs w:val="28"/>
                <w:lang w:val="sr-Cyrl-RS"/>
              </w:rPr>
            </w:pPr>
          </w:p>
          <w:p w14:paraId="592D153D" w14:textId="77777777" w:rsidR="00FC7CAD" w:rsidRPr="004A3583" w:rsidRDefault="00FC7CAD" w:rsidP="007C12FC">
            <w:pPr>
              <w:rPr>
                <w:sz w:val="28"/>
                <w:szCs w:val="28"/>
                <w:lang w:val="sr-Cyrl-RS"/>
              </w:rPr>
            </w:pPr>
          </w:p>
        </w:tc>
        <w:tc>
          <w:tcPr>
            <w:tcW w:w="4346" w:type="dxa"/>
            <w:tcBorders>
              <w:bottom w:val="single" w:sz="4" w:space="0" w:color="auto"/>
            </w:tcBorders>
            <w:shd w:val="clear" w:color="auto" w:fill="auto"/>
          </w:tcPr>
          <w:p w14:paraId="56A4B41D" w14:textId="7E67734E" w:rsidR="00FC7CAD" w:rsidRPr="004A3583" w:rsidRDefault="00D43CD1" w:rsidP="00D43CD1">
            <w:pPr>
              <w:rPr>
                <w:sz w:val="28"/>
                <w:szCs w:val="28"/>
                <w:lang w:val="sr-Cyrl-CS"/>
              </w:rPr>
            </w:pPr>
            <w:r w:rsidRPr="004A3583">
              <w:rPr>
                <w:szCs w:val="28"/>
                <w:lang w:val="sr-Cyrl-CS"/>
              </w:rPr>
              <w:t>Да располаже неопходним финансијским капацитетом (да није пословао са губитком у 2017.ој години.)</w:t>
            </w:r>
          </w:p>
        </w:tc>
        <w:tc>
          <w:tcPr>
            <w:tcW w:w="4323" w:type="dxa"/>
            <w:vMerge/>
            <w:shd w:val="clear" w:color="auto" w:fill="FFFFFF"/>
          </w:tcPr>
          <w:p w14:paraId="079EAEF4" w14:textId="77777777" w:rsidR="00FC7CAD" w:rsidRPr="004A3583" w:rsidRDefault="00FC7CAD" w:rsidP="007C12FC">
            <w:pPr>
              <w:pStyle w:val="Default"/>
              <w:jc w:val="both"/>
              <w:rPr>
                <w:rFonts w:ascii="Times New Roman" w:hAnsi="Times New Roman" w:cs="Times New Roman"/>
                <w:color w:val="auto"/>
                <w:sz w:val="28"/>
                <w:szCs w:val="28"/>
              </w:rPr>
            </w:pPr>
          </w:p>
        </w:tc>
      </w:tr>
      <w:tr w:rsidR="00D43CD1" w:rsidRPr="004A3583" w14:paraId="2827CF16" w14:textId="77777777" w:rsidTr="00D43CD1">
        <w:tc>
          <w:tcPr>
            <w:tcW w:w="781" w:type="dxa"/>
            <w:shd w:val="clear" w:color="auto" w:fill="C6D9F1"/>
          </w:tcPr>
          <w:p w14:paraId="42352A63" w14:textId="77777777" w:rsidR="00D43CD1" w:rsidRPr="004A3583" w:rsidRDefault="00D43CD1" w:rsidP="007C12FC">
            <w:pPr>
              <w:jc w:val="center"/>
              <w:rPr>
                <w:lang w:val="sr-Cyrl-CS"/>
              </w:rPr>
            </w:pPr>
            <w:r w:rsidRPr="004A3583">
              <w:rPr>
                <w:lang w:val="sr-Cyrl-CS"/>
              </w:rPr>
              <w:t>2.</w:t>
            </w:r>
          </w:p>
        </w:tc>
        <w:tc>
          <w:tcPr>
            <w:tcW w:w="4346" w:type="dxa"/>
            <w:shd w:val="clear" w:color="auto" w:fill="C6D9F1"/>
          </w:tcPr>
          <w:p w14:paraId="0CA7EE10" w14:textId="77777777" w:rsidR="00D43CD1" w:rsidRPr="004A3583" w:rsidRDefault="00D43CD1" w:rsidP="007C12FC">
            <w:pPr>
              <w:jc w:val="center"/>
              <w:rPr>
                <w:sz w:val="28"/>
                <w:szCs w:val="28"/>
                <w:lang w:val="sr-Cyrl-CS"/>
              </w:rPr>
            </w:pPr>
            <w:r w:rsidRPr="004A3583">
              <w:rPr>
                <w:sz w:val="28"/>
                <w:szCs w:val="28"/>
                <w:lang w:val="sr-Cyrl-CS"/>
              </w:rPr>
              <w:t>ПОСЛОВНИ КАПАЦИТЕТ</w:t>
            </w:r>
          </w:p>
        </w:tc>
        <w:tc>
          <w:tcPr>
            <w:tcW w:w="4323" w:type="dxa"/>
            <w:vMerge w:val="restart"/>
            <w:shd w:val="clear" w:color="auto" w:fill="FFFFFF"/>
          </w:tcPr>
          <w:p w14:paraId="50D64EEE" w14:textId="41FCCA10" w:rsidR="003A5A2F" w:rsidRPr="004A3583" w:rsidRDefault="003A5A2F" w:rsidP="00D43CD1">
            <w:pPr>
              <w:pStyle w:val="ListParagraph"/>
              <w:ind w:left="0"/>
              <w:jc w:val="both"/>
              <w:rPr>
                <w:color w:val="000000"/>
                <w:lang w:val="sr-Cyrl-RS"/>
              </w:rPr>
            </w:pPr>
            <w:r w:rsidRPr="004A3583">
              <w:rPr>
                <w:lang w:val="sr-Cyrl-RS"/>
              </w:rPr>
              <w:t>2.1.</w:t>
            </w:r>
            <w:r w:rsidRPr="004A3583">
              <w:t>Копија оригинала и овереног превода писма о ауторизацији, којим се доказује да је понуђач овлашћен од произвођача да сервисира предметног РТГ апарата.</w:t>
            </w:r>
            <w:r w:rsidRPr="004A3583">
              <w:rPr>
                <w:b/>
              </w:rPr>
              <w:t xml:space="preserve"> </w:t>
            </w:r>
            <w:r w:rsidRPr="004A3583">
              <w:t xml:space="preserve">Наручилац задржава право да у поступку стручне оцене понуда </w:t>
            </w:r>
            <w:r w:rsidRPr="004A3583">
              <w:rPr>
                <w:color w:val="000000"/>
              </w:rPr>
              <w:t>захтева од понуђача да достави на увид оригинал примерке појединих доказа</w:t>
            </w:r>
          </w:p>
          <w:p w14:paraId="216483FA" w14:textId="119108FE" w:rsidR="00D43CD1" w:rsidRPr="004A3583" w:rsidRDefault="003A5A2F" w:rsidP="00D43CD1">
            <w:pPr>
              <w:pStyle w:val="ListParagraph"/>
              <w:ind w:left="0"/>
              <w:jc w:val="both"/>
              <w:rPr>
                <w:sz w:val="28"/>
                <w:szCs w:val="28"/>
                <w:lang w:val="sr-Cyrl-CS"/>
              </w:rPr>
            </w:pPr>
            <w:r w:rsidRPr="004A3583">
              <w:rPr>
                <w:color w:val="000000"/>
                <w:lang w:val="sr-Cyrl-RS"/>
              </w:rPr>
              <w:t>2.2.</w:t>
            </w:r>
            <w:r w:rsidRPr="004A3583">
              <w:rPr>
                <w:szCs w:val="16"/>
                <w:lang w:val="sr-Cyrl-CS"/>
              </w:rPr>
              <w:t>Лиценца за обављање радијационе делатности у области промета и сервисирања извора јонузујућег зрачења издате од стране Агенције за заштиту од јонизујућег зрачења и нуклеарну сигурност РС.</w:t>
            </w:r>
          </w:p>
        </w:tc>
      </w:tr>
      <w:tr w:rsidR="00D43CD1" w:rsidRPr="004A3583" w14:paraId="27A0F03A" w14:textId="77777777" w:rsidTr="00D43CD1">
        <w:trPr>
          <w:trHeight w:val="1779"/>
        </w:trPr>
        <w:tc>
          <w:tcPr>
            <w:tcW w:w="781" w:type="dxa"/>
            <w:tcBorders>
              <w:bottom w:val="single" w:sz="4" w:space="0" w:color="auto"/>
            </w:tcBorders>
            <w:shd w:val="clear" w:color="auto" w:fill="auto"/>
          </w:tcPr>
          <w:p w14:paraId="1A403A7D" w14:textId="77777777" w:rsidR="00D43CD1" w:rsidRPr="004A3583" w:rsidRDefault="00D43CD1" w:rsidP="007C12FC">
            <w:pPr>
              <w:rPr>
                <w:sz w:val="28"/>
                <w:szCs w:val="28"/>
                <w:lang w:val="sr-Cyrl-RS"/>
              </w:rPr>
            </w:pPr>
          </w:p>
          <w:p w14:paraId="2D10896E" w14:textId="77777777" w:rsidR="00D43CD1" w:rsidRPr="004A3583" w:rsidRDefault="00D43CD1" w:rsidP="007C12FC">
            <w:pPr>
              <w:rPr>
                <w:sz w:val="28"/>
                <w:szCs w:val="28"/>
                <w:lang w:val="sr-Cyrl-RS"/>
              </w:rPr>
            </w:pPr>
          </w:p>
          <w:p w14:paraId="6E750764" w14:textId="77777777" w:rsidR="00D43CD1" w:rsidRPr="004A3583" w:rsidRDefault="00D43CD1" w:rsidP="007C12FC">
            <w:pPr>
              <w:rPr>
                <w:sz w:val="28"/>
                <w:szCs w:val="28"/>
                <w:lang w:val="sr-Cyrl-RS"/>
              </w:rPr>
            </w:pPr>
          </w:p>
        </w:tc>
        <w:tc>
          <w:tcPr>
            <w:tcW w:w="4346" w:type="dxa"/>
            <w:tcBorders>
              <w:bottom w:val="single" w:sz="4" w:space="0" w:color="auto"/>
            </w:tcBorders>
            <w:shd w:val="clear" w:color="auto" w:fill="auto"/>
          </w:tcPr>
          <w:p w14:paraId="36A72169" w14:textId="39B6A853" w:rsidR="003A5A2F" w:rsidRPr="004A3583" w:rsidRDefault="003A5A2F" w:rsidP="003A5A2F">
            <w:pPr>
              <w:snapToGrid w:val="0"/>
              <w:jc w:val="both"/>
              <w:rPr>
                <w:lang w:val="sr-Cyrl-CS"/>
              </w:rPr>
            </w:pPr>
            <w:r w:rsidRPr="004A3583">
              <w:rPr>
                <w:lang w:val="sr-Cyrl-RS"/>
              </w:rPr>
              <w:t>2.1.</w:t>
            </w:r>
            <w:r w:rsidRPr="004A3583">
              <w:rPr>
                <w:lang w:val="sr-Latn-CS"/>
              </w:rPr>
              <w:t>Понуђач-извршилац услуге је овлашћени сервисер од произвођача предметног РТГ апарата</w:t>
            </w:r>
            <w:r w:rsidRPr="004A3583">
              <w:rPr>
                <w:lang w:val="sr-Cyrl-CS"/>
              </w:rPr>
              <w:t xml:space="preserve"> </w:t>
            </w:r>
          </w:p>
          <w:p w14:paraId="582BA4F5" w14:textId="1CD5CFE7" w:rsidR="00D43CD1" w:rsidRPr="004A3583" w:rsidRDefault="003A5A2F" w:rsidP="003A5A2F">
            <w:pPr>
              <w:snapToGrid w:val="0"/>
              <w:jc w:val="both"/>
              <w:rPr>
                <w:i/>
                <w:iCs/>
                <w:lang w:val="sr-Cyrl-RS"/>
              </w:rPr>
            </w:pPr>
            <w:r w:rsidRPr="004A3583">
              <w:rPr>
                <w:lang w:val="sr-Cyrl-CS"/>
              </w:rPr>
              <w:t>2.2.Да има важећу Лиценцу за обављање радијационе делатности у области промета и сервисирања извора јонизујућег зрачења издате од стране Агенције за заштиту од јонизујућег зрачења и нуклеарну сигурност.</w:t>
            </w:r>
          </w:p>
        </w:tc>
        <w:tc>
          <w:tcPr>
            <w:tcW w:w="4323" w:type="dxa"/>
            <w:vMerge/>
            <w:tcBorders>
              <w:bottom w:val="single" w:sz="4" w:space="0" w:color="auto"/>
            </w:tcBorders>
            <w:shd w:val="clear" w:color="auto" w:fill="FFFFFF"/>
          </w:tcPr>
          <w:p w14:paraId="1D643062" w14:textId="77777777" w:rsidR="00D43CD1" w:rsidRPr="004A3583" w:rsidRDefault="00D43CD1" w:rsidP="007C12FC">
            <w:pPr>
              <w:jc w:val="both"/>
              <w:rPr>
                <w:sz w:val="28"/>
                <w:szCs w:val="28"/>
                <w:lang w:val="sr-Cyrl-CS"/>
              </w:rPr>
            </w:pPr>
          </w:p>
        </w:tc>
      </w:tr>
      <w:tr w:rsidR="00D43CD1" w:rsidRPr="004A3583" w14:paraId="0E74F092" w14:textId="77777777" w:rsidTr="00D43CD1">
        <w:tc>
          <w:tcPr>
            <w:tcW w:w="781" w:type="dxa"/>
            <w:shd w:val="clear" w:color="auto" w:fill="C6D9F1"/>
          </w:tcPr>
          <w:p w14:paraId="642CA5A1" w14:textId="77777777" w:rsidR="00D43CD1" w:rsidRPr="004A3583" w:rsidRDefault="00D43CD1" w:rsidP="007C12FC">
            <w:pPr>
              <w:jc w:val="center"/>
              <w:rPr>
                <w:lang w:val="sr-Cyrl-CS"/>
              </w:rPr>
            </w:pPr>
            <w:r w:rsidRPr="004A3583">
              <w:rPr>
                <w:lang w:val="sr-Cyrl-CS"/>
              </w:rPr>
              <w:t>3.</w:t>
            </w:r>
          </w:p>
        </w:tc>
        <w:tc>
          <w:tcPr>
            <w:tcW w:w="4346" w:type="dxa"/>
            <w:shd w:val="clear" w:color="auto" w:fill="C6D9F1"/>
          </w:tcPr>
          <w:p w14:paraId="1FDAF30C" w14:textId="4EFC7687" w:rsidR="00D43CD1" w:rsidRPr="004A3583" w:rsidRDefault="00D43CD1" w:rsidP="007C12FC">
            <w:pPr>
              <w:jc w:val="center"/>
              <w:rPr>
                <w:sz w:val="28"/>
                <w:szCs w:val="28"/>
                <w:lang w:val="sr-Cyrl-CS"/>
              </w:rPr>
            </w:pPr>
            <w:r w:rsidRPr="004A3583">
              <w:rPr>
                <w:sz w:val="28"/>
                <w:szCs w:val="28"/>
                <w:lang w:val="sr-Cyrl-CS"/>
              </w:rPr>
              <w:t xml:space="preserve">ТЕХНИЧКИ И КАДРОВСКИ КАПАЦИТЕТ </w:t>
            </w:r>
          </w:p>
        </w:tc>
        <w:tc>
          <w:tcPr>
            <w:tcW w:w="4323" w:type="dxa"/>
            <w:vMerge w:val="restart"/>
            <w:shd w:val="clear" w:color="auto" w:fill="FFFFFF"/>
          </w:tcPr>
          <w:p w14:paraId="39FFFB0A" w14:textId="77777777" w:rsidR="003A5A2F" w:rsidRPr="004A3583" w:rsidRDefault="003A5A2F" w:rsidP="003A5A2F">
            <w:pPr>
              <w:spacing w:before="40" w:line="276" w:lineRule="auto"/>
              <w:ind w:right="51"/>
              <w:rPr>
                <w:szCs w:val="16"/>
                <w:lang w:val="sr-Cyrl-RS"/>
              </w:rPr>
            </w:pPr>
            <w:r w:rsidRPr="004A3583">
              <w:rPr>
                <w:szCs w:val="16"/>
                <w:lang w:val="sr-Latn-CS"/>
              </w:rPr>
              <w:t xml:space="preserve">изјаву понуђача дату под пуном материјалном, моралном и кривичном одговорношћу о томе да располаже техничко – технолошким и кадровским капацитетима за извршење јавне набавке. </w:t>
            </w:r>
          </w:p>
          <w:p w14:paraId="2DAAD9DE" w14:textId="2C4E852D" w:rsidR="00D43CD1" w:rsidRPr="004A3583" w:rsidRDefault="003A5A2F" w:rsidP="003A5A2F">
            <w:pPr>
              <w:rPr>
                <w:sz w:val="28"/>
                <w:szCs w:val="28"/>
                <w:lang w:val="sr-Cyrl-CS"/>
              </w:rPr>
            </w:pPr>
            <w:r w:rsidRPr="004A3583">
              <w:rPr>
                <w:szCs w:val="16"/>
                <w:lang w:val="sr-Cyrl-RS"/>
              </w:rPr>
              <w:t>-</w:t>
            </w:r>
            <w:r w:rsidRPr="004A3583">
              <w:rPr>
                <w:szCs w:val="16"/>
                <w:lang w:val="sr-Cyrl-CS"/>
              </w:rPr>
              <w:t xml:space="preserve"> М обрасци за сервисере</w:t>
            </w:r>
          </w:p>
        </w:tc>
      </w:tr>
      <w:tr w:rsidR="00D43CD1" w:rsidRPr="004A3583" w14:paraId="76DC196D" w14:textId="77777777" w:rsidTr="00D43CD1">
        <w:trPr>
          <w:trHeight w:val="1120"/>
        </w:trPr>
        <w:tc>
          <w:tcPr>
            <w:tcW w:w="781" w:type="dxa"/>
            <w:shd w:val="clear" w:color="auto" w:fill="auto"/>
            <w:vAlign w:val="bottom"/>
          </w:tcPr>
          <w:p w14:paraId="373DB920" w14:textId="77777777" w:rsidR="00D43CD1" w:rsidRPr="004A3583" w:rsidRDefault="00D43CD1" w:rsidP="007C12FC">
            <w:pPr>
              <w:rPr>
                <w:sz w:val="28"/>
                <w:szCs w:val="28"/>
                <w:lang w:val="sr-Cyrl-RS"/>
              </w:rPr>
            </w:pPr>
          </w:p>
        </w:tc>
        <w:tc>
          <w:tcPr>
            <w:tcW w:w="4346" w:type="dxa"/>
            <w:shd w:val="clear" w:color="auto" w:fill="auto"/>
          </w:tcPr>
          <w:p w14:paraId="5F65935B" w14:textId="1A3EADCC" w:rsidR="00D43CD1" w:rsidRPr="004A3583" w:rsidRDefault="00D43CD1" w:rsidP="00AC15A7">
            <w:pPr>
              <w:snapToGrid w:val="0"/>
              <w:rPr>
                <w:sz w:val="28"/>
                <w:szCs w:val="28"/>
                <w:lang w:val="sr-Cyrl-RS"/>
              </w:rPr>
            </w:pPr>
            <w:r w:rsidRPr="004A3583">
              <w:rPr>
                <w:szCs w:val="16"/>
                <w:lang w:val="sr-Latn-CS"/>
              </w:rPr>
              <w:t>Да располаже довољним техничким и кадровским капацитетом</w:t>
            </w:r>
            <w:r w:rsidRPr="004A3583">
              <w:rPr>
                <w:szCs w:val="16"/>
                <w:lang w:val="sr-Cyrl-CS"/>
              </w:rPr>
              <w:t>, односно да има закључен уговор о раду на неодређено време или уговор о другој врсти</w:t>
            </w:r>
            <w:r w:rsidRPr="004A3583">
              <w:rPr>
                <w:szCs w:val="16"/>
              </w:rPr>
              <w:t xml:space="preserve"> </w:t>
            </w:r>
            <w:r w:rsidRPr="004A3583">
              <w:rPr>
                <w:szCs w:val="16"/>
                <w:lang w:val="sr-Cyrl-CS"/>
              </w:rPr>
              <w:t xml:space="preserve">ангажованости за </w:t>
            </w:r>
            <w:r w:rsidRPr="004A3583">
              <w:rPr>
                <w:szCs w:val="16"/>
                <w:lang w:val="sr-Cyrl-RS"/>
              </w:rPr>
              <w:t>најмање једног сервисера обучена за рад на рендген уређај</w:t>
            </w:r>
            <w:r w:rsidR="00AC15A7" w:rsidRPr="004A3583">
              <w:rPr>
                <w:szCs w:val="16"/>
                <w:lang w:val="sr-Cyrl-CS"/>
              </w:rPr>
              <w:t xml:space="preserve"> </w:t>
            </w:r>
            <w:r w:rsidRPr="004A3583">
              <w:rPr>
                <w:szCs w:val="16"/>
                <w:lang w:val="sr-Cyrl-CS"/>
              </w:rPr>
              <w:t xml:space="preserve">роизвођача </w:t>
            </w:r>
            <w:r w:rsidRPr="004A3583">
              <w:rPr>
                <w:noProof/>
                <w:lang w:val="sr-Cyrl-RS"/>
              </w:rPr>
              <w:t>„</w:t>
            </w:r>
            <w:r w:rsidRPr="004A3583">
              <w:rPr>
                <w:lang w:val="sr-Latn-RS"/>
              </w:rPr>
              <w:t>Philips.</w:t>
            </w:r>
            <w:r w:rsidRPr="004A3583">
              <w:rPr>
                <w:noProof/>
                <w:lang w:val="sr-Latn-RS"/>
              </w:rPr>
              <w:t>“,</w:t>
            </w:r>
          </w:p>
        </w:tc>
        <w:tc>
          <w:tcPr>
            <w:tcW w:w="4323" w:type="dxa"/>
            <w:vMerge/>
            <w:shd w:val="clear" w:color="auto" w:fill="FFFFFF"/>
          </w:tcPr>
          <w:p w14:paraId="56D2FA60" w14:textId="77777777" w:rsidR="00D43CD1" w:rsidRPr="004A3583" w:rsidRDefault="00D43CD1" w:rsidP="007C12FC">
            <w:pPr>
              <w:jc w:val="both"/>
              <w:rPr>
                <w:sz w:val="28"/>
                <w:szCs w:val="28"/>
                <w:lang w:val="sr-Cyrl-CS"/>
              </w:rPr>
            </w:pPr>
          </w:p>
        </w:tc>
      </w:tr>
    </w:tbl>
    <w:p w14:paraId="356DCAF1" w14:textId="77777777" w:rsidR="00FC7CAD" w:rsidRPr="004A3583" w:rsidRDefault="00FC7CAD" w:rsidP="00FC7CAD">
      <w:pPr>
        <w:rPr>
          <w:color w:val="FF0000"/>
          <w:lang w:val="sr-Cyrl-RS"/>
        </w:rPr>
      </w:pPr>
    </w:p>
    <w:p w14:paraId="18A2D624" w14:textId="77777777" w:rsidR="00AD2380" w:rsidRPr="004A3583" w:rsidRDefault="00AD2380" w:rsidP="00AD2380">
      <w:pPr>
        <w:pStyle w:val="ListParagraph"/>
        <w:ind w:left="405"/>
        <w:jc w:val="both"/>
        <w:rPr>
          <w:bCs/>
          <w:iCs/>
        </w:rPr>
      </w:pPr>
      <w:r w:rsidRPr="004A3583">
        <w:rPr>
          <w:b/>
          <w:bCs/>
          <w:iCs/>
          <w:u w:val="single"/>
          <w:lang w:val="sr-Cyrl-CS"/>
        </w:rPr>
        <w:t>Доказивање испуњености услова за учешће у поступку јавне набавке</w:t>
      </w:r>
    </w:p>
    <w:p w14:paraId="39FDD129" w14:textId="77777777" w:rsidR="00AD2380" w:rsidRPr="004A3583" w:rsidRDefault="00AD2380" w:rsidP="002D5B2C">
      <w:pPr>
        <w:rPr>
          <w:noProof/>
        </w:rPr>
      </w:pPr>
    </w:p>
    <w:p w14:paraId="594DE091" w14:textId="77777777" w:rsidR="002D5B2C" w:rsidRPr="004A3583" w:rsidRDefault="004B101C" w:rsidP="00EF466B">
      <w:pPr>
        <w:pStyle w:val="ListParagraph"/>
        <w:numPr>
          <w:ilvl w:val="0"/>
          <w:numId w:val="1"/>
        </w:numPr>
        <w:rPr>
          <w:noProof/>
        </w:rPr>
      </w:pPr>
      <w:r w:rsidRPr="004A3583">
        <w:rPr>
          <w:noProof/>
        </w:rPr>
        <w:t xml:space="preserve">Докази из тачака </w:t>
      </w:r>
      <w:r w:rsidR="00A202BF" w:rsidRPr="004A3583">
        <w:rPr>
          <w:noProof/>
        </w:rPr>
        <w:t>2. и 3</w:t>
      </w:r>
      <w:r w:rsidRPr="004A3583">
        <w:rPr>
          <w:noProof/>
        </w:rPr>
        <w:t>. не могу бити старији од два месеца пре отварања понуда</w:t>
      </w:r>
      <w:r w:rsidR="002D5B2C" w:rsidRPr="004A3583">
        <w:rPr>
          <w:noProof/>
        </w:rPr>
        <w:t>.</w:t>
      </w:r>
    </w:p>
    <w:p w14:paraId="1BAD103E" w14:textId="77777777" w:rsidR="004F4808" w:rsidRPr="004A3583" w:rsidRDefault="004F4808" w:rsidP="004F4808">
      <w:pPr>
        <w:pStyle w:val="ListParagraph"/>
        <w:ind w:left="405"/>
        <w:jc w:val="both"/>
        <w:rPr>
          <w:noProof/>
        </w:rPr>
      </w:pPr>
    </w:p>
    <w:p w14:paraId="355D482B" w14:textId="0A0993B4" w:rsidR="00FA5E14" w:rsidRPr="004A3583" w:rsidRDefault="004F4808" w:rsidP="00FC1E62">
      <w:pPr>
        <w:pStyle w:val="ListParagraph"/>
        <w:numPr>
          <w:ilvl w:val="0"/>
          <w:numId w:val="1"/>
        </w:numPr>
        <w:jc w:val="both"/>
        <w:rPr>
          <w:noProof/>
        </w:rPr>
      </w:pPr>
      <w:r w:rsidRPr="004A3583">
        <w:rPr>
          <w:noProof/>
        </w:rPr>
        <w:t>ОБАВЕЗН</w:t>
      </w:r>
      <w:r w:rsidRPr="004A3583">
        <w:rPr>
          <w:noProof/>
          <w:lang w:val="sr-Cyrl-CS"/>
        </w:rPr>
        <w:t>И</w:t>
      </w:r>
      <w:r w:rsidRPr="004A3583">
        <w:rPr>
          <w:noProof/>
        </w:rPr>
        <w:t xml:space="preserve"> </w:t>
      </w:r>
      <w:r w:rsidR="00FA5E14" w:rsidRPr="004A3583">
        <w:rPr>
          <w:noProof/>
          <w:lang w:val="sr-Cyrl-RS"/>
        </w:rPr>
        <w:t xml:space="preserve">И ДОДАТНИ </w:t>
      </w:r>
      <w:r w:rsidRPr="004A3583">
        <w:rPr>
          <w:noProof/>
        </w:rPr>
        <w:t>УСЛОВ</w:t>
      </w:r>
      <w:r w:rsidRPr="004A3583">
        <w:rPr>
          <w:noProof/>
          <w:lang w:val="sr-Cyrl-CS"/>
        </w:rPr>
        <w:t>И</w:t>
      </w:r>
      <w:r w:rsidRPr="004A3583">
        <w:rPr>
          <w:noProof/>
        </w:rPr>
        <w:t xml:space="preserve"> ЗА УЧЕШЋЕ У ПОСТУПКУ ЈАВНЕ НАБАВКЕ ИЗ ЧЛАНА 75. ЗАКОНА о ЈН: </w:t>
      </w:r>
    </w:p>
    <w:p w14:paraId="4B99BCAD" w14:textId="77777777" w:rsidR="00FA5E14" w:rsidRPr="004A3583" w:rsidRDefault="00FA5E14" w:rsidP="00FA5E14">
      <w:pPr>
        <w:pStyle w:val="ListParagraph"/>
        <w:rPr>
          <w:noProof/>
          <w:highlight w:val="yellow"/>
          <w:lang w:val="sr-Cyrl-CS"/>
        </w:rPr>
      </w:pPr>
    </w:p>
    <w:p w14:paraId="5954CDC6" w14:textId="49AD4479" w:rsidR="00FC1E62" w:rsidRPr="004A3583" w:rsidRDefault="00FC1E62" w:rsidP="00FC1E62">
      <w:pPr>
        <w:pStyle w:val="ListParagraph"/>
        <w:numPr>
          <w:ilvl w:val="0"/>
          <w:numId w:val="1"/>
        </w:numPr>
        <w:jc w:val="both"/>
        <w:rPr>
          <w:noProof/>
        </w:rPr>
      </w:pPr>
      <w:r w:rsidRPr="004A3583">
        <w:rPr>
          <w:noProof/>
          <w:lang w:val="sr-Cyrl-CS"/>
        </w:rPr>
        <w:t>И</w:t>
      </w:r>
      <w:r w:rsidRPr="004A3583">
        <w:rPr>
          <w:noProof/>
        </w:rPr>
        <w:t xml:space="preserve">спуњеност </w:t>
      </w:r>
      <w:r w:rsidR="00FA5E14" w:rsidRPr="004A3583">
        <w:rPr>
          <w:noProof/>
          <w:lang w:val="sr-Cyrl-RS"/>
        </w:rPr>
        <w:t xml:space="preserve">обавезних и додатних </w:t>
      </w:r>
      <w:r w:rsidRPr="004A3583">
        <w:rPr>
          <w:noProof/>
        </w:rPr>
        <w:t>услова понуђач доказује достављањем доказа наведених у табели</w:t>
      </w:r>
    </w:p>
    <w:p w14:paraId="110F2B3F" w14:textId="77777777" w:rsidR="002B1C35" w:rsidRPr="004A3583" w:rsidRDefault="002B1C35" w:rsidP="004F4808">
      <w:pPr>
        <w:jc w:val="both"/>
        <w:rPr>
          <w:bCs/>
          <w:iCs/>
        </w:rPr>
      </w:pPr>
    </w:p>
    <w:p w14:paraId="0DFAD8DF" w14:textId="77777777" w:rsidR="00ED153D" w:rsidRPr="004A3583" w:rsidRDefault="00937994" w:rsidP="00EF466B">
      <w:pPr>
        <w:pStyle w:val="ListParagraph"/>
        <w:numPr>
          <w:ilvl w:val="0"/>
          <w:numId w:val="1"/>
        </w:numPr>
        <w:tabs>
          <w:tab w:val="left" w:pos="680"/>
        </w:tabs>
        <w:jc w:val="both"/>
        <w:rPr>
          <w:bCs/>
          <w:lang w:val="sr-Cyrl-CS"/>
        </w:rPr>
      </w:pPr>
      <w:r w:rsidRPr="004A3583">
        <w:rPr>
          <w:rFonts w:eastAsia="TimesNewRomanPS-BoldMT"/>
          <w:bCs/>
          <w:lang w:val="sr-Cyrl-CS"/>
        </w:rPr>
        <w:lastRenderedPageBreak/>
        <w:t>Наведене доказе о испуњености услова</w:t>
      </w:r>
      <w:r w:rsidR="00071565" w:rsidRPr="004A3583">
        <w:rPr>
          <w:rFonts w:eastAsia="TimesNewRomanPS-BoldMT"/>
          <w:bCs/>
        </w:rPr>
        <w:t xml:space="preserve"> </w:t>
      </w:r>
      <w:r w:rsidRPr="004A3583">
        <w:rPr>
          <w:rFonts w:eastAsia="TimesNewRomanPS-BoldMT"/>
          <w:bCs/>
          <w:lang w:val="sr-Cyrl-CS"/>
        </w:rPr>
        <w:t xml:space="preserve">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w:t>
      </w:r>
      <w:r w:rsidR="008303D6" w:rsidRPr="004A3583">
        <w:rPr>
          <w:rFonts w:eastAsia="TimesNewRomanPS-BoldMT"/>
          <w:bCs/>
          <w:lang w:val="sr-Cyrl-CS"/>
        </w:rPr>
        <w:t xml:space="preserve">комисије </w:t>
      </w:r>
      <w:r w:rsidRPr="004A3583">
        <w:rPr>
          <w:rFonts w:eastAsia="TimesNewRomanPS-BoldMT"/>
          <w:bCs/>
          <w:lang w:val="sr-Cyrl-CS"/>
        </w:rPr>
        <w:t>за јавну набавку оцењена као најповољнија, да достави на увид оригинал или оверену к</w:t>
      </w:r>
      <w:r w:rsidR="007221BA" w:rsidRPr="004A3583">
        <w:rPr>
          <w:rFonts w:eastAsia="TimesNewRomanPS-BoldMT"/>
          <w:bCs/>
          <w:lang w:val="sr-Cyrl-CS"/>
        </w:rPr>
        <w:t>опију свих и</w:t>
      </w:r>
      <w:r w:rsidR="008303D6" w:rsidRPr="004A3583">
        <w:rPr>
          <w:rFonts w:eastAsia="TimesNewRomanPS-BoldMT"/>
          <w:bCs/>
          <w:lang w:val="sr-Cyrl-CS"/>
        </w:rPr>
        <w:t xml:space="preserve">ли поједних </w:t>
      </w:r>
      <w:r w:rsidR="00ED153D" w:rsidRPr="004A3583">
        <w:rPr>
          <w:rFonts w:eastAsia="TimesNewRomanPS-BoldMT"/>
          <w:bCs/>
          <w:lang w:val="sr-Cyrl-CS"/>
        </w:rPr>
        <w:t>доказа.</w:t>
      </w:r>
    </w:p>
    <w:p w14:paraId="06D62041" w14:textId="562B4109" w:rsidR="00ED153D" w:rsidRPr="004A3583" w:rsidRDefault="001074E2" w:rsidP="0091585D">
      <w:pPr>
        <w:pStyle w:val="ListParagraph"/>
        <w:numPr>
          <w:ilvl w:val="0"/>
          <w:numId w:val="1"/>
        </w:numPr>
        <w:tabs>
          <w:tab w:val="left" w:pos="680"/>
        </w:tabs>
        <w:jc w:val="both"/>
        <w:rPr>
          <w:u w:val="single"/>
        </w:rPr>
      </w:pPr>
      <w:r w:rsidRPr="004A3583">
        <w:rPr>
          <w:u w:val="single"/>
        </w:rPr>
        <w:t>Понуђач може да доказ</w:t>
      </w:r>
      <w:r w:rsidR="00964919" w:rsidRPr="004A3583">
        <w:rPr>
          <w:u w:val="single"/>
        </w:rPr>
        <w:t>е који су јавно доступни на интернет страници надлежних органа</w:t>
      </w:r>
      <w:r w:rsidR="008423A9" w:rsidRPr="004A3583">
        <w:rPr>
          <w:u w:val="single"/>
        </w:rPr>
        <w:t xml:space="preserve"> испуни на тај начин што ће, навести</w:t>
      </w:r>
      <w:r w:rsidR="00964919" w:rsidRPr="004A3583">
        <w:rPr>
          <w:u w:val="single"/>
        </w:rPr>
        <w:t xml:space="preserve"> </w:t>
      </w:r>
      <w:r w:rsidR="00740D34" w:rsidRPr="004A3583">
        <w:rPr>
          <w:u w:val="single"/>
        </w:rPr>
        <w:t>који су то докази и на којој интернет страници се налазе.</w:t>
      </w:r>
    </w:p>
    <w:p w14:paraId="5FA018A8" w14:textId="77777777" w:rsidR="00FE7236" w:rsidRPr="004A3583" w:rsidRDefault="00FE7236" w:rsidP="00FE7236">
      <w:pPr>
        <w:pStyle w:val="ListParagraph"/>
        <w:numPr>
          <w:ilvl w:val="0"/>
          <w:numId w:val="1"/>
        </w:numPr>
        <w:tabs>
          <w:tab w:val="left" w:pos="680"/>
        </w:tabs>
        <w:jc w:val="both"/>
        <w:rPr>
          <w:rFonts w:eastAsia="TimesNewRomanPS-BoldMT"/>
          <w:bCs/>
        </w:rPr>
      </w:pPr>
      <w:r w:rsidRPr="004A3583">
        <w:rPr>
          <w:rFonts w:eastAsia="TimesNewRomanPS-BoldMT"/>
          <w:bCs/>
        </w:rPr>
        <w:t>Наручилац неће одбити понуду као неприхватљиву, уколико не садржи доказ одређен Законом или конкурсном документацијом, ако понуђач наведе у понуди интернет страницу на којој су подаци који су тражени у оквиру услова јавно доступни.</w:t>
      </w:r>
    </w:p>
    <w:p w14:paraId="1BDEC3F8" w14:textId="77777777" w:rsidR="00FE7236" w:rsidRPr="004A3583" w:rsidRDefault="00FE7236" w:rsidP="00FE7236">
      <w:pPr>
        <w:pStyle w:val="ListParagraph"/>
        <w:numPr>
          <w:ilvl w:val="0"/>
          <w:numId w:val="1"/>
        </w:numPr>
        <w:jc w:val="both"/>
      </w:pPr>
      <w:r w:rsidRPr="004A3583">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14:paraId="4C10B9E4" w14:textId="77777777" w:rsidR="00FE7236" w:rsidRPr="004A3583" w:rsidRDefault="00FE7236" w:rsidP="00FE7236">
      <w:pPr>
        <w:pStyle w:val="ListParagraph"/>
        <w:numPr>
          <w:ilvl w:val="0"/>
          <w:numId w:val="1"/>
        </w:numPr>
        <w:jc w:val="both"/>
      </w:pPr>
      <w:r w:rsidRPr="004A3583">
        <w:rPr>
          <w:lang w:val="en-U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
    <w:p w14:paraId="38B82D88" w14:textId="77777777" w:rsidR="00FE7236" w:rsidRPr="004A3583" w:rsidRDefault="00FE7236" w:rsidP="00FE7236">
      <w:pPr>
        <w:pStyle w:val="ListParagraph"/>
        <w:numPr>
          <w:ilvl w:val="0"/>
          <w:numId w:val="1"/>
        </w:numPr>
        <w:jc w:val="both"/>
      </w:pPr>
      <w:r w:rsidRPr="004A3583">
        <w:rPr>
          <w:lang w:val="en-US"/>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14:paraId="0CB77BBF" w14:textId="77777777" w:rsidR="00FE7236" w:rsidRPr="004A3583" w:rsidRDefault="00FE7236" w:rsidP="00FE7236">
      <w:pPr>
        <w:pStyle w:val="ListParagraph"/>
        <w:numPr>
          <w:ilvl w:val="0"/>
          <w:numId w:val="1"/>
        </w:numPr>
        <w:tabs>
          <w:tab w:val="left" w:pos="680"/>
        </w:tabs>
        <w:jc w:val="both"/>
        <w:rPr>
          <w:rFonts w:eastAsia="TimesNewRomanPSMT"/>
          <w:b/>
          <w:bCs/>
        </w:rPr>
      </w:pPr>
      <w:r w:rsidRPr="004A3583">
        <w:rPr>
          <w:lang w:val="en-US"/>
        </w:rPr>
        <w:t>Ако се у држави у којој понуђач има седиште не издају докази из члана 77. овог закона,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r w:rsidRPr="004A3583">
        <w:rPr>
          <w:rFonts w:eastAsia="TimesNewRomanPSMT"/>
          <w:bCs/>
        </w:rPr>
        <w:t>.</w:t>
      </w:r>
    </w:p>
    <w:p w14:paraId="547A3317" w14:textId="472C23CE" w:rsidR="00E04B7B" w:rsidRPr="004A3583" w:rsidRDefault="00E04B7B" w:rsidP="00EF466B">
      <w:pPr>
        <w:pStyle w:val="ListParagraph"/>
        <w:numPr>
          <w:ilvl w:val="0"/>
          <w:numId w:val="1"/>
        </w:numPr>
        <w:jc w:val="both"/>
        <w:rPr>
          <w:b/>
          <w:bCs/>
          <w:iCs/>
          <w:lang w:val="sr-Cyrl-CS"/>
        </w:rPr>
      </w:pPr>
      <w:r w:rsidRPr="004A3583">
        <w:rPr>
          <w:b/>
          <w:bCs/>
          <w:iCs/>
        </w:rPr>
        <w:t>Уколико п</w:t>
      </w:r>
      <w:r w:rsidRPr="004A3583">
        <w:rPr>
          <w:b/>
          <w:bCs/>
          <w:iCs/>
          <w:lang w:val="sr-Cyrl-CS"/>
        </w:rPr>
        <w:t>онуду</w:t>
      </w:r>
      <w:r w:rsidRPr="004A3583">
        <w:rPr>
          <w:b/>
          <w:bCs/>
          <w:iCs/>
        </w:rPr>
        <w:t xml:space="preserve"> подноси </w:t>
      </w:r>
      <w:r w:rsidRPr="004A3583">
        <w:rPr>
          <w:b/>
          <w:bCs/>
          <w:iCs/>
          <w:lang w:val="sr-Cyrl-CS"/>
        </w:rPr>
        <w:t>група понуђача</w:t>
      </w:r>
      <w:r w:rsidR="00EB4E07" w:rsidRPr="004A3583">
        <w:rPr>
          <w:b/>
          <w:bCs/>
          <w:iCs/>
          <w:lang w:val="sr-Cyrl-CS"/>
        </w:rPr>
        <w:t>,</w:t>
      </w:r>
      <w:r w:rsidRPr="004A3583">
        <w:rPr>
          <w:bCs/>
          <w:iCs/>
        </w:rPr>
        <w:t xml:space="preserve"> понуђач је дужан да </w:t>
      </w:r>
      <w:r w:rsidRPr="004A3583">
        <w:rPr>
          <w:bCs/>
          <w:iCs/>
          <w:lang w:val="sr-Cyrl-CS"/>
        </w:rPr>
        <w:t>за сваког члана групе понуђача</w:t>
      </w:r>
      <w:r w:rsidR="00A67B63" w:rsidRPr="004A3583">
        <w:rPr>
          <w:bCs/>
          <w:iCs/>
        </w:rPr>
        <w:t xml:space="preserve"> </w:t>
      </w:r>
      <w:r w:rsidRPr="004A3583">
        <w:rPr>
          <w:bCs/>
          <w:iCs/>
          <w:lang w:val="sr-Cyrl-CS"/>
        </w:rPr>
        <w:t>достави наведене доказе да испуњава обавезне услове из члана 75. став 1. тач. 1) до 3)</w:t>
      </w:r>
      <w:r w:rsidR="001828F9" w:rsidRPr="004A3583">
        <w:rPr>
          <w:bCs/>
          <w:iCs/>
          <w:lang w:val="sr-Cyrl-CS"/>
        </w:rPr>
        <w:t>,</w:t>
      </w:r>
      <w:r w:rsidRPr="004A3583">
        <w:rPr>
          <w:bCs/>
          <w:iCs/>
          <w:lang w:val="sr-Cyrl-CS"/>
        </w:rPr>
        <w:t xml:space="preserve"> а доказ из члана 75. став 1. тач. 4) Закона дужан је да достави понуђач из групе понуђача којем је поверено извршење дела набавке за који је н</w:t>
      </w:r>
      <w:r w:rsidR="00FF51CE" w:rsidRPr="004A3583">
        <w:rPr>
          <w:bCs/>
          <w:iCs/>
          <w:lang w:val="sr-Cyrl-CS"/>
        </w:rPr>
        <w:t>еопходна испуњеност тог услова.</w:t>
      </w:r>
    </w:p>
    <w:p w14:paraId="401A8409" w14:textId="77777777" w:rsidR="00195B8A" w:rsidRPr="004A3583" w:rsidRDefault="00E04B7B" w:rsidP="00195B8A">
      <w:pPr>
        <w:pStyle w:val="ListParagraph"/>
        <w:ind w:left="405"/>
        <w:jc w:val="both"/>
        <w:rPr>
          <w:bCs/>
          <w:iCs/>
          <w:color w:val="FF0000"/>
          <w:lang w:val="sr-Cyrl-RS"/>
        </w:rPr>
      </w:pPr>
      <w:r w:rsidRPr="004A3583">
        <w:rPr>
          <w:bCs/>
          <w:iCs/>
          <w:lang w:val="sr-Cyrl-CS"/>
        </w:rPr>
        <w:t>Додатне услове група понуђача испуњава заједно</w:t>
      </w:r>
      <w:r w:rsidR="00FF51CE" w:rsidRPr="004A3583">
        <w:rPr>
          <w:bCs/>
          <w:iCs/>
          <w:lang w:val="sr-Cyrl-CS"/>
        </w:rPr>
        <w:t>.</w:t>
      </w:r>
      <w:r w:rsidR="00BD0CEB" w:rsidRPr="004A3583">
        <w:rPr>
          <w:bCs/>
          <w:iCs/>
          <w:color w:val="FF0000"/>
        </w:rPr>
        <w:t xml:space="preserve"> </w:t>
      </w:r>
    </w:p>
    <w:p w14:paraId="76CC5535" w14:textId="46EDB8A7" w:rsidR="00630A69" w:rsidRPr="004A3583" w:rsidRDefault="00E04B7B" w:rsidP="00195B8A">
      <w:pPr>
        <w:pStyle w:val="ListParagraph"/>
        <w:numPr>
          <w:ilvl w:val="0"/>
          <w:numId w:val="1"/>
        </w:numPr>
        <w:jc w:val="both"/>
        <w:rPr>
          <w:bCs/>
          <w:iCs/>
        </w:rPr>
      </w:pPr>
      <w:r w:rsidRPr="004A3583">
        <w:rPr>
          <w:b/>
          <w:bCs/>
          <w:iCs/>
          <w:lang w:val="sr-Cyrl-CS"/>
        </w:rPr>
        <w:t>У</w:t>
      </w:r>
      <w:r w:rsidRPr="004A3583">
        <w:rPr>
          <w:b/>
          <w:bCs/>
          <w:iCs/>
        </w:rPr>
        <w:t>колико понуђач подноси понуду са подизвођачем</w:t>
      </w:r>
      <w:r w:rsidRPr="004A3583">
        <w:rPr>
          <w:bCs/>
          <w:iCs/>
        </w:rPr>
        <w:t xml:space="preserve">, понуђач је дужан да </w:t>
      </w:r>
      <w:r w:rsidRPr="004A3583">
        <w:rPr>
          <w:bCs/>
          <w:iCs/>
          <w:lang w:val="sr-Cyrl-CS"/>
        </w:rPr>
        <w:t>за подизвођача достави доказе да испуњава услове из члана 75. став 1. тач. 1) до 3) Закона, а доказ из члана 75. став 1. тач. 4)</w:t>
      </w:r>
      <w:r w:rsidR="001074E2" w:rsidRPr="004A3583">
        <w:rPr>
          <w:bCs/>
          <w:iCs/>
          <w:lang w:val="sr-Cyrl-CS"/>
        </w:rPr>
        <w:t>.</w:t>
      </w:r>
      <w:r w:rsidRPr="004A3583">
        <w:rPr>
          <w:bCs/>
          <w:iCs/>
          <w:lang w:val="sr-Cyrl-CS"/>
        </w:rPr>
        <w:t xml:space="preserve"> Закона, за део набавке који ће понуђач извршити преко подизвођача.  </w:t>
      </w:r>
    </w:p>
    <w:p w14:paraId="1A0BA01D" w14:textId="77777777" w:rsidR="00937994" w:rsidRPr="004A3583" w:rsidRDefault="00937994" w:rsidP="00EF466B">
      <w:pPr>
        <w:pStyle w:val="ListParagraph"/>
        <w:numPr>
          <w:ilvl w:val="0"/>
          <w:numId w:val="1"/>
        </w:numPr>
        <w:tabs>
          <w:tab w:val="left" w:pos="680"/>
        </w:tabs>
        <w:jc w:val="both"/>
        <w:rPr>
          <w:rFonts w:eastAsia="TimesNewRomanPSMT"/>
          <w:bCs/>
        </w:rPr>
      </w:pPr>
      <w:r w:rsidRPr="004A3583">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4B0A481C" w14:textId="77777777" w:rsidR="00B60424" w:rsidRPr="004A3583" w:rsidRDefault="00B60424">
      <w:pPr>
        <w:rPr>
          <w:b/>
          <w:noProof/>
        </w:rPr>
      </w:pPr>
    </w:p>
    <w:p w14:paraId="6680033D" w14:textId="77777777" w:rsidR="001A744F" w:rsidRPr="001A744F" w:rsidRDefault="001A744F">
      <w:pPr>
        <w:rPr>
          <w:b/>
          <w:noProof/>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3095"/>
        <w:gridCol w:w="3096"/>
      </w:tblGrid>
      <w:tr w:rsidR="000138DA" w:rsidRPr="004A3583" w14:paraId="08EEE9DA" w14:textId="77777777" w:rsidTr="00CD60D3">
        <w:tc>
          <w:tcPr>
            <w:tcW w:w="3095" w:type="dxa"/>
            <w:tcBorders>
              <w:bottom w:val="single" w:sz="4" w:space="0" w:color="auto"/>
            </w:tcBorders>
          </w:tcPr>
          <w:p w14:paraId="31B16F3B" w14:textId="77777777" w:rsidR="000138DA" w:rsidRPr="004A3583" w:rsidRDefault="000138DA" w:rsidP="00CD60D3">
            <w:pPr>
              <w:tabs>
                <w:tab w:val="left" w:pos="680"/>
              </w:tabs>
              <w:jc w:val="both"/>
              <w:rPr>
                <w:rFonts w:eastAsia="TimesNewRomanPSMT"/>
                <w:bCs/>
              </w:rPr>
            </w:pPr>
          </w:p>
        </w:tc>
        <w:tc>
          <w:tcPr>
            <w:tcW w:w="3095" w:type="dxa"/>
          </w:tcPr>
          <w:p w14:paraId="7F04EBB1" w14:textId="77777777" w:rsidR="000138DA" w:rsidRPr="004A3583" w:rsidRDefault="000138DA" w:rsidP="00CD60D3">
            <w:pPr>
              <w:tabs>
                <w:tab w:val="left" w:pos="680"/>
              </w:tabs>
              <w:jc w:val="both"/>
              <w:rPr>
                <w:rFonts w:eastAsia="TimesNewRomanPSMT"/>
                <w:bCs/>
              </w:rPr>
            </w:pPr>
          </w:p>
        </w:tc>
        <w:tc>
          <w:tcPr>
            <w:tcW w:w="3096" w:type="dxa"/>
            <w:tcBorders>
              <w:bottom w:val="single" w:sz="4" w:space="0" w:color="auto"/>
            </w:tcBorders>
          </w:tcPr>
          <w:p w14:paraId="7AD2ED84" w14:textId="77777777" w:rsidR="000138DA" w:rsidRPr="004A3583" w:rsidRDefault="000138DA" w:rsidP="00CD60D3">
            <w:pPr>
              <w:tabs>
                <w:tab w:val="left" w:pos="680"/>
              </w:tabs>
              <w:jc w:val="both"/>
              <w:rPr>
                <w:rFonts w:eastAsia="TimesNewRomanPSMT"/>
                <w:bCs/>
              </w:rPr>
            </w:pPr>
          </w:p>
        </w:tc>
      </w:tr>
      <w:tr w:rsidR="000138DA" w:rsidRPr="004A3583" w14:paraId="051F1F70" w14:textId="77777777" w:rsidTr="00CD60D3">
        <w:tc>
          <w:tcPr>
            <w:tcW w:w="3095" w:type="dxa"/>
            <w:tcBorders>
              <w:top w:val="single" w:sz="4" w:space="0" w:color="auto"/>
            </w:tcBorders>
          </w:tcPr>
          <w:p w14:paraId="508DFE47" w14:textId="77777777" w:rsidR="000138DA" w:rsidRPr="004A3583" w:rsidRDefault="000138DA" w:rsidP="00CD60D3">
            <w:pPr>
              <w:jc w:val="center"/>
              <w:rPr>
                <w:noProof/>
                <w:highlight w:val="yellow"/>
              </w:rPr>
            </w:pPr>
            <w:r w:rsidRPr="004A3583">
              <w:rPr>
                <w:noProof/>
              </w:rPr>
              <w:t>НАЗИВ ПОНУЂАЧА</w:t>
            </w:r>
          </w:p>
        </w:tc>
        <w:tc>
          <w:tcPr>
            <w:tcW w:w="3095" w:type="dxa"/>
          </w:tcPr>
          <w:p w14:paraId="7260B877" w14:textId="77777777" w:rsidR="000138DA" w:rsidRPr="004A3583" w:rsidRDefault="000138DA" w:rsidP="00CD60D3">
            <w:pPr>
              <w:jc w:val="center"/>
              <w:rPr>
                <w:noProof/>
              </w:rPr>
            </w:pPr>
            <w:r w:rsidRPr="004A3583">
              <w:rPr>
                <w:noProof/>
              </w:rPr>
              <w:t>М.П.</w:t>
            </w:r>
          </w:p>
        </w:tc>
        <w:tc>
          <w:tcPr>
            <w:tcW w:w="3096" w:type="dxa"/>
            <w:tcBorders>
              <w:top w:val="single" w:sz="4" w:space="0" w:color="auto"/>
            </w:tcBorders>
          </w:tcPr>
          <w:p w14:paraId="0391A2CC" w14:textId="77777777" w:rsidR="000138DA" w:rsidRPr="004A3583" w:rsidRDefault="000138DA" w:rsidP="00CD60D3">
            <w:pPr>
              <w:jc w:val="center"/>
              <w:rPr>
                <w:noProof/>
                <w:highlight w:val="yellow"/>
              </w:rPr>
            </w:pPr>
            <w:r w:rsidRPr="004A3583">
              <w:rPr>
                <w:noProof/>
              </w:rPr>
              <w:t>ПОТПИС ПОНУЂАЧА</w:t>
            </w:r>
          </w:p>
        </w:tc>
      </w:tr>
    </w:tbl>
    <w:p w14:paraId="4B29639C" w14:textId="77777777" w:rsidR="00AC15A7" w:rsidRDefault="00AC15A7">
      <w:pPr>
        <w:rPr>
          <w:b/>
          <w:noProof/>
          <w:lang w:val="sr-Cyrl-RS"/>
        </w:rPr>
      </w:pPr>
    </w:p>
    <w:p w14:paraId="58093AE9" w14:textId="77777777" w:rsidR="001A744F" w:rsidRDefault="001A744F">
      <w:pPr>
        <w:rPr>
          <w:b/>
          <w:noProof/>
          <w:lang w:val="sr-Cyrl-RS"/>
        </w:rPr>
      </w:pPr>
    </w:p>
    <w:p w14:paraId="7525F13B" w14:textId="77777777" w:rsidR="001A744F" w:rsidRPr="001A744F" w:rsidRDefault="001A744F">
      <w:pPr>
        <w:rPr>
          <w:b/>
          <w:noProof/>
          <w:lang w:val="sr-Cyrl-RS"/>
        </w:rPr>
      </w:pPr>
    </w:p>
    <w:p w14:paraId="446A580F" w14:textId="77777777" w:rsidR="00AC15A7" w:rsidRPr="004A3583" w:rsidRDefault="00AC15A7" w:rsidP="00AC15A7">
      <w:pPr>
        <w:shd w:val="clear" w:color="auto" w:fill="C6D9F1"/>
        <w:jc w:val="center"/>
        <w:rPr>
          <w:b/>
          <w:bCs/>
          <w:i/>
          <w:iCs/>
          <w:sz w:val="28"/>
          <w:szCs w:val="28"/>
          <w:lang w:val="sr-Cyrl-RS"/>
        </w:rPr>
      </w:pPr>
      <w:r w:rsidRPr="004A3583">
        <w:rPr>
          <w:b/>
          <w:bCs/>
          <w:i/>
          <w:iCs/>
          <w:sz w:val="28"/>
          <w:szCs w:val="28"/>
          <w:lang w:val="sr-Latn-RS"/>
        </w:rPr>
        <w:lastRenderedPageBreak/>
        <w:t>V</w:t>
      </w:r>
      <w:r w:rsidRPr="004A3583">
        <w:rPr>
          <w:b/>
          <w:bCs/>
          <w:i/>
          <w:iCs/>
          <w:sz w:val="28"/>
          <w:szCs w:val="28"/>
          <w:lang w:val="ru-RU"/>
        </w:rPr>
        <w:t xml:space="preserve">  </w:t>
      </w:r>
      <w:r w:rsidRPr="004A3583">
        <w:rPr>
          <w:b/>
          <w:bCs/>
          <w:i/>
          <w:iCs/>
          <w:sz w:val="28"/>
          <w:szCs w:val="28"/>
          <w:lang w:val="sr-Cyrl-RS"/>
        </w:rPr>
        <w:t>КРИТЕРИЈУМИ ЗА ДОДЕЛУ УГОВОРА</w:t>
      </w:r>
    </w:p>
    <w:p w14:paraId="3EC107D9" w14:textId="77777777" w:rsidR="00AC15A7" w:rsidRPr="004A3583" w:rsidRDefault="00AC15A7" w:rsidP="00AC15A7">
      <w:pPr>
        <w:shd w:val="clear" w:color="auto" w:fill="C6D9F1"/>
        <w:jc w:val="center"/>
        <w:rPr>
          <w:b/>
          <w:bCs/>
          <w:i/>
          <w:iCs/>
          <w:sz w:val="28"/>
          <w:szCs w:val="28"/>
        </w:rPr>
      </w:pPr>
    </w:p>
    <w:p w14:paraId="04FE319F" w14:textId="77777777" w:rsidR="00AC15A7" w:rsidRPr="004A3583" w:rsidRDefault="00AC15A7" w:rsidP="00AC15A7">
      <w:pPr>
        <w:jc w:val="both"/>
        <w:rPr>
          <w:lang w:val="sr-Cyrl-RS"/>
        </w:rPr>
      </w:pPr>
      <w:r w:rsidRPr="004A3583">
        <w:rPr>
          <w:b/>
          <w:bCs/>
        </w:rPr>
        <w:t>1.</w:t>
      </w:r>
      <w:r w:rsidRPr="004A3583">
        <w:rPr>
          <w:b/>
          <w:bCs/>
          <w:lang w:val="sr-Cyrl-RS"/>
        </w:rPr>
        <w:t xml:space="preserve"> </w:t>
      </w:r>
      <w:r w:rsidRPr="004A3583">
        <w:rPr>
          <w:b/>
          <w:bCs/>
        </w:rPr>
        <w:t>Критеријум за доделу уговора</w:t>
      </w:r>
    </w:p>
    <w:p w14:paraId="26C26061" w14:textId="77777777" w:rsidR="00AC15A7" w:rsidRPr="004A3583" w:rsidRDefault="00AC15A7" w:rsidP="00AC15A7">
      <w:pPr>
        <w:jc w:val="both"/>
        <w:rPr>
          <w:lang w:val="sr-Cyrl-RS"/>
        </w:rPr>
      </w:pPr>
    </w:p>
    <w:p w14:paraId="09F824E3" w14:textId="77777777" w:rsidR="00AC15A7" w:rsidRPr="004A3583" w:rsidRDefault="00AC15A7" w:rsidP="00AC15A7">
      <w:pPr>
        <w:jc w:val="both"/>
        <w:rPr>
          <w:b/>
          <w:bCs/>
          <w:i/>
          <w:iCs/>
          <w:lang w:val="sr-Cyrl-RS"/>
        </w:rPr>
      </w:pPr>
      <w:proofErr w:type="gramStart"/>
      <w:r w:rsidRPr="004A3583">
        <w:t xml:space="preserve">Избор најповољније понуде ће се извршити применом критеријума </w:t>
      </w:r>
      <w:r w:rsidRPr="004A3583">
        <w:rPr>
          <w:b/>
          <w:bCs/>
        </w:rPr>
        <w:t>„Најнижа понуђена цена“.</w:t>
      </w:r>
      <w:proofErr w:type="gramEnd"/>
      <w:r w:rsidRPr="004A3583">
        <w:rPr>
          <w:b/>
          <w:bCs/>
        </w:rPr>
        <w:t xml:space="preserve"> </w:t>
      </w:r>
    </w:p>
    <w:p w14:paraId="0DDF23BA" w14:textId="77777777" w:rsidR="00AC15A7" w:rsidRPr="004A3583" w:rsidRDefault="00AC15A7">
      <w:pPr>
        <w:rPr>
          <w:b/>
          <w:noProof/>
          <w:lang w:val="sr-Cyrl-RS"/>
        </w:rPr>
      </w:pPr>
    </w:p>
    <w:p w14:paraId="79144EDB" w14:textId="77777777" w:rsidR="00AC15A7" w:rsidRPr="004A3583" w:rsidRDefault="00AC15A7" w:rsidP="00AC15A7">
      <w:pPr>
        <w:pStyle w:val="ListParagraph"/>
        <w:tabs>
          <w:tab w:val="left" w:pos="680"/>
        </w:tabs>
        <w:ind w:left="0"/>
        <w:jc w:val="both"/>
        <w:rPr>
          <w:rFonts w:eastAsia="TimesNewRomanPSMT"/>
          <w:bCs/>
          <w:lang w:val="sr-Cyrl-RS"/>
        </w:rPr>
      </w:pPr>
    </w:p>
    <w:p w14:paraId="1B2212DC" w14:textId="26755C31" w:rsidR="00AC15A7" w:rsidRPr="004A3583" w:rsidRDefault="008F0DA1" w:rsidP="00AC15A7">
      <w:pPr>
        <w:pStyle w:val="ListParagraph"/>
        <w:tabs>
          <w:tab w:val="left" w:pos="680"/>
        </w:tabs>
        <w:ind w:left="0"/>
        <w:jc w:val="both"/>
        <w:rPr>
          <w:rFonts w:eastAsia="TimesNewRomanPSMT"/>
          <w:b/>
          <w:bCs/>
          <w:lang w:val="sr-Cyrl-RS"/>
        </w:rPr>
      </w:pPr>
      <w:r>
        <w:rPr>
          <w:rFonts w:eastAsia="TimesNewRomanPSMT"/>
          <w:b/>
          <w:bCs/>
          <w:lang w:val="sr-Cyrl-RS"/>
        </w:rPr>
        <w:t>2</w:t>
      </w:r>
      <w:r w:rsidR="00AC15A7" w:rsidRPr="004A3583">
        <w:rPr>
          <w:rFonts w:eastAsia="TimesNewRomanPSMT"/>
          <w:b/>
          <w:bCs/>
          <w:lang w:val="sr-Cyrl-RS"/>
        </w:rPr>
        <w:t>. Елементи уговора о којима ће се преговарати и начин преговарања</w:t>
      </w:r>
    </w:p>
    <w:p w14:paraId="04B31F21" w14:textId="77777777" w:rsidR="00AC15A7" w:rsidRPr="004A3583" w:rsidRDefault="00AC15A7" w:rsidP="00AC15A7">
      <w:pPr>
        <w:widowControl w:val="0"/>
        <w:overflowPunct w:val="0"/>
        <w:autoSpaceDE w:val="0"/>
        <w:autoSpaceDN w:val="0"/>
        <w:adjustRightInd w:val="0"/>
        <w:spacing w:line="237" w:lineRule="auto"/>
        <w:ind w:right="20"/>
        <w:jc w:val="both"/>
        <w:rPr>
          <w:lang w:val="sr-Cyrl-RS"/>
        </w:rPr>
      </w:pPr>
    </w:p>
    <w:p w14:paraId="2472659D" w14:textId="77777777" w:rsidR="00AC15A7" w:rsidRPr="004A3583" w:rsidRDefault="00AC15A7" w:rsidP="00AC15A7">
      <w:pPr>
        <w:widowControl w:val="0"/>
        <w:overflowPunct w:val="0"/>
        <w:autoSpaceDE w:val="0"/>
        <w:autoSpaceDN w:val="0"/>
        <w:adjustRightInd w:val="0"/>
        <w:spacing w:line="237" w:lineRule="auto"/>
        <w:ind w:right="20"/>
        <w:jc w:val="both"/>
        <w:rPr>
          <w:lang w:val="sr-Cyrl-RS"/>
        </w:rPr>
      </w:pPr>
      <w:proofErr w:type="gramStart"/>
      <w:r w:rsidRPr="004A3583">
        <w:t xml:space="preserve">Комисија </w:t>
      </w:r>
      <w:r w:rsidRPr="004A3583">
        <w:rPr>
          <w:lang w:val="sr-Cyrl-RS"/>
        </w:rPr>
        <w:t xml:space="preserve">за јавну набавку </w:t>
      </w:r>
      <w:r w:rsidRPr="004A3583">
        <w:t>ће водити поступак преговарања</w:t>
      </w:r>
      <w:r w:rsidRPr="004A3583">
        <w:rPr>
          <w:lang w:val="sr-Cyrl-RS"/>
        </w:rPr>
        <w:t>.</w:t>
      </w:r>
      <w:proofErr w:type="gramEnd"/>
      <w:r w:rsidRPr="004A3583">
        <w:t xml:space="preserve"> </w:t>
      </w:r>
    </w:p>
    <w:p w14:paraId="01CFB520" w14:textId="77777777" w:rsidR="00E476EA" w:rsidRDefault="00E476EA" w:rsidP="00AC15A7">
      <w:pPr>
        <w:widowControl w:val="0"/>
        <w:overflowPunct w:val="0"/>
        <w:autoSpaceDE w:val="0"/>
        <w:autoSpaceDN w:val="0"/>
        <w:adjustRightInd w:val="0"/>
        <w:spacing w:line="237" w:lineRule="auto"/>
        <w:ind w:right="20"/>
        <w:jc w:val="both"/>
        <w:rPr>
          <w:lang w:val="sr-Cyrl-RS"/>
        </w:rPr>
      </w:pPr>
    </w:p>
    <w:p w14:paraId="2BBCEF64" w14:textId="2105FFD1" w:rsidR="00AC15A7" w:rsidRPr="004A3583" w:rsidRDefault="00AC15A7" w:rsidP="00AC15A7">
      <w:pPr>
        <w:widowControl w:val="0"/>
        <w:overflowPunct w:val="0"/>
        <w:autoSpaceDE w:val="0"/>
        <w:autoSpaceDN w:val="0"/>
        <w:adjustRightInd w:val="0"/>
        <w:spacing w:line="237" w:lineRule="auto"/>
        <w:ind w:right="20"/>
        <w:jc w:val="both"/>
        <w:rPr>
          <w:lang w:val="sr-Cyrl-RS"/>
        </w:rPr>
      </w:pPr>
      <w:r w:rsidRPr="004A3583">
        <w:t>Елемент уговора о јавној набавци о кој</w:t>
      </w:r>
      <w:r w:rsidRPr="004A3583">
        <w:rPr>
          <w:lang w:val="sr-Cyrl-RS"/>
        </w:rPr>
        <w:t>е</w:t>
      </w:r>
      <w:r w:rsidRPr="004A3583">
        <w:t xml:space="preserve">м ће се </w:t>
      </w:r>
      <w:proofErr w:type="gramStart"/>
      <w:r w:rsidRPr="004A3583">
        <w:t>преговарати</w:t>
      </w:r>
      <w:r w:rsidRPr="004A3583">
        <w:rPr>
          <w:lang w:val="sr-Cyrl-RS"/>
        </w:rPr>
        <w:t xml:space="preserve"> </w:t>
      </w:r>
      <w:r w:rsidRPr="004A3583">
        <w:t xml:space="preserve"> </w:t>
      </w:r>
      <w:r w:rsidRPr="004A3583">
        <w:rPr>
          <w:b/>
          <w:bCs/>
          <w:lang w:val="sr-Cyrl-RS"/>
        </w:rPr>
        <w:t>је</w:t>
      </w:r>
      <w:proofErr w:type="gramEnd"/>
      <w:r w:rsidRPr="004A3583">
        <w:rPr>
          <w:b/>
          <w:bCs/>
        </w:rPr>
        <w:t xml:space="preserve"> цен</w:t>
      </w:r>
      <w:r w:rsidRPr="004A3583">
        <w:rPr>
          <w:b/>
          <w:bCs/>
          <w:lang w:val="sr-Cyrl-RS"/>
        </w:rPr>
        <w:t>а.</w:t>
      </w:r>
    </w:p>
    <w:p w14:paraId="18643F47" w14:textId="77777777" w:rsidR="00E476EA" w:rsidRDefault="00E476EA" w:rsidP="00AC15A7">
      <w:pPr>
        <w:widowControl w:val="0"/>
        <w:autoSpaceDE w:val="0"/>
        <w:autoSpaceDN w:val="0"/>
        <w:adjustRightInd w:val="0"/>
        <w:spacing w:line="237" w:lineRule="auto"/>
        <w:jc w:val="both"/>
        <w:rPr>
          <w:lang w:val="sr-Cyrl-RS"/>
        </w:rPr>
      </w:pPr>
    </w:p>
    <w:p w14:paraId="0A38A26D" w14:textId="77777777" w:rsidR="00AC15A7" w:rsidRPr="004A3583" w:rsidRDefault="00AC15A7" w:rsidP="00AC15A7">
      <w:pPr>
        <w:widowControl w:val="0"/>
        <w:autoSpaceDE w:val="0"/>
        <w:autoSpaceDN w:val="0"/>
        <w:adjustRightInd w:val="0"/>
        <w:spacing w:line="237" w:lineRule="auto"/>
        <w:jc w:val="both"/>
      </w:pPr>
      <w:proofErr w:type="gramStart"/>
      <w:r w:rsidRPr="004A3583">
        <w:t>Преговарање ће се вршити у једном кругу.</w:t>
      </w:r>
      <w:proofErr w:type="gramEnd"/>
    </w:p>
    <w:p w14:paraId="30326F5E" w14:textId="77777777" w:rsidR="00E476EA" w:rsidRDefault="00E476EA" w:rsidP="00AC15A7">
      <w:pPr>
        <w:jc w:val="both"/>
        <w:rPr>
          <w:rFonts w:eastAsia="TimesNewRomanPSMT"/>
          <w:bCs/>
          <w:lang w:val="sr-Cyrl-RS"/>
        </w:rPr>
      </w:pPr>
    </w:p>
    <w:p w14:paraId="0ECFD22E" w14:textId="77777777" w:rsidR="00E476EA" w:rsidRDefault="00E476EA" w:rsidP="00AC15A7">
      <w:pPr>
        <w:jc w:val="both"/>
        <w:rPr>
          <w:rFonts w:eastAsia="TimesNewRomanPSMT"/>
          <w:bCs/>
          <w:lang w:val="sr-Cyrl-RS"/>
        </w:rPr>
      </w:pPr>
      <w:r>
        <w:rPr>
          <w:rFonts w:eastAsia="TimesNewRomanPSMT"/>
          <w:bCs/>
          <w:lang w:val="sr-Cyrl-RS"/>
        </w:rPr>
        <w:t>П</w:t>
      </w:r>
      <w:r w:rsidR="00AC15A7" w:rsidRPr="004A3583">
        <w:rPr>
          <w:rFonts w:eastAsia="TimesNewRomanPSMT"/>
          <w:bCs/>
        </w:rPr>
        <w:t xml:space="preserve">редмет преговарања је укупна понуђена цена. </w:t>
      </w:r>
    </w:p>
    <w:p w14:paraId="1509B35B" w14:textId="77777777" w:rsidR="00E476EA" w:rsidRDefault="00E476EA" w:rsidP="00AC15A7">
      <w:pPr>
        <w:jc w:val="both"/>
        <w:rPr>
          <w:rFonts w:eastAsia="TimesNewRomanPSMT"/>
          <w:bCs/>
          <w:lang w:val="sr-Cyrl-RS"/>
        </w:rPr>
      </w:pPr>
    </w:p>
    <w:p w14:paraId="39BBF3EF" w14:textId="55BED54C" w:rsidR="00AC15A7" w:rsidRPr="004A3583" w:rsidRDefault="00AC15A7" w:rsidP="00AC15A7">
      <w:pPr>
        <w:jc w:val="both"/>
        <w:rPr>
          <w:bCs/>
        </w:rPr>
      </w:pPr>
      <w:proofErr w:type="gramStart"/>
      <w:r w:rsidRPr="004A3583">
        <w:rPr>
          <w:rFonts w:eastAsia="TimesNewRomanPSMT"/>
          <w:bCs/>
        </w:rPr>
        <w:t>Поступку преговарања ће се приступити непосредно након отварања понуда са понуђач</w:t>
      </w:r>
      <w:r w:rsidRPr="004A3583">
        <w:rPr>
          <w:rFonts w:eastAsia="TimesNewRomanPSMT"/>
          <w:bCs/>
          <w:lang w:val="sr-Cyrl-RS"/>
        </w:rPr>
        <w:t>е</w:t>
      </w:r>
      <w:r w:rsidRPr="004A3583">
        <w:rPr>
          <w:rFonts w:eastAsia="TimesNewRomanPSMT"/>
          <w:bCs/>
        </w:rPr>
        <w:t xml:space="preserve">м који </w:t>
      </w:r>
      <w:r w:rsidRPr="004A3583">
        <w:rPr>
          <w:rFonts w:eastAsia="TimesNewRomanPSMT"/>
          <w:bCs/>
          <w:lang w:val="sr-Cyrl-RS"/>
        </w:rPr>
        <w:t>је</w:t>
      </w:r>
      <w:r w:rsidRPr="004A3583">
        <w:rPr>
          <w:rFonts w:eastAsia="TimesNewRomanPSMT"/>
          <w:bCs/>
        </w:rPr>
        <w:t xml:space="preserve"> достави</w:t>
      </w:r>
      <w:r w:rsidRPr="004A3583">
        <w:rPr>
          <w:rFonts w:eastAsia="TimesNewRomanPSMT"/>
          <w:bCs/>
          <w:lang w:val="sr-Cyrl-RS"/>
        </w:rPr>
        <w:t>о</w:t>
      </w:r>
      <w:r w:rsidRPr="004A3583">
        <w:rPr>
          <w:rFonts w:eastAsia="TimesNewRomanPSMT"/>
          <w:bCs/>
        </w:rPr>
        <w:t xml:space="preserve"> понуду.</w:t>
      </w:r>
      <w:proofErr w:type="gramEnd"/>
      <w:r w:rsidRPr="004A3583">
        <w:rPr>
          <w:bCs/>
        </w:rPr>
        <w:t xml:space="preserve"> </w:t>
      </w:r>
      <w:proofErr w:type="gramStart"/>
      <w:r w:rsidRPr="004A3583">
        <w:rPr>
          <w:bCs/>
        </w:rPr>
        <w:t>Преговарање ће се вршити у више корака, све док понуђач који учествују у поступку преговарања не дају своју коначну цену.</w:t>
      </w:r>
      <w:proofErr w:type="gramEnd"/>
      <w:r w:rsidRPr="004A3583">
        <w:rPr>
          <w:bCs/>
        </w:rPr>
        <w:t xml:space="preserve"> </w:t>
      </w:r>
      <w:proofErr w:type="gramStart"/>
      <w:r w:rsidRPr="004A3583">
        <w:rPr>
          <w:bCs/>
        </w:rPr>
        <w:t>Представник понуђача мора предати комисији овлашћење за преговарање, оверено и потписано од стране законског заступника понуђача.</w:t>
      </w:r>
      <w:proofErr w:type="gramEnd"/>
      <w:r w:rsidRPr="004A3583">
        <w:rPr>
          <w:bCs/>
        </w:rPr>
        <w:t xml:space="preserve"> </w:t>
      </w:r>
      <w:proofErr w:type="gramStart"/>
      <w:r w:rsidRPr="004A3583">
        <w:rPr>
          <w:bCs/>
        </w:rPr>
        <w:t>Ако овлашћени представник понуђача не присуствује преговарачком поступку сматраће се његовом коначном ценом она цена која је наведена у достављеној понуди.</w:t>
      </w:r>
      <w:proofErr w:type="gramEnd"/>
      <w:r w:rsidRPr="004A3583">
        <w:rPr>
          <w:bCs/>
        </w:rPr>
        <w:t xml:space="preserve"> </w:t>
      </w:r>
      <w:proofErr w:type="gramStart"/>
      <w:r w:rsidRPr="004A3583">
        <w:rPr>
          <w:bCs/>
        </w:rPr>
        <w:t>У поступку преговарања не може се понудити виша цена од цене исказане у достављеној понуди.</w:t>
      </w:r>
      <w:proofErr w:type="gramEnd"/>
      <w:r w:rsidRPr="004A3583">
        <w:rPr>
          <w:bCs/>
        </w:rPr>
        <w:t xml:space="preserve"> </w:t>
      </w:r>
    </w:p>
    <w:p w14:paraId="24572B6A" w14:textId="77777777" w:rsidR="00AC15A7" w:rsidRPr="004A3583" w:rsidRDefault="00AC15A7" w:rsidP="00AC15A7">
      <w:pPr>
        <w:pStyle w:val="ListParagraph"/>
        <w:tabs>
          <w:tab w:val="left" w:pos="680"/>
        </w:tabs>
        <w:ind w:left="0"/>
        <w:jc w:val="both"/>
        <w:rPr>
          <w:rFonts w:eastAsia="TimesNewRomanPSMT"/>
          <w:bCs/>
          <w:lang w:val="sr-Cyrl-RS"/>
        </w:rPr>
      </w:pPr>
    </w:p>
    <w:p w14:paraId="2E010B05" w14:textId="77777777" w:rsidR="0076595C" w:rsidRPr="004A3583" w:rsidRDefault="0076595C" w:rsidP="00AC15A7">
      <w:pPr>
        <w:pStyle w:val="ListParagraph"/>
        <w:tabs>
          <w:tab w:val="left" w:pos="680"/>
        </w:tabs>
        <w:ind w:left="0"/>
        <w:jc w:val="both"/>
        <w:rPr>
          <w:rFonts w:eastAsia="TimesNewRomanPSMT"/>
          <w:bCs/>
          <w:lang w:val="sr-Cyrl-RS"/>
        </w:rPr>
      </w:pPr>
    </w:p>
    <w:p w14:paraId="791096EE" w14:textId="77777777" w:rsidR="0076595C" w:rsidRPr="004A3583" w:rsidRDefault="0076595C" w:rsidP="00AC15A7">
      <w:pPr>
        <w:pStyle w:val="ListParagraph"/>
        <w:tabs>
          <w:tab w:val="left" w:pos="680"/>
        </w:tabs>
        <w:ind w:left="0"/>
        <w:jc w:val="both"/>
        <w:rPr>
          <w:rFonts w:eastAsia="TimesNewRomanPSMT"/>
          <w:bCs/>
          <w:lang w:val="sr-Cyrl-RS"/>
        </w:rPr>
      </w:pPr>
    </w:p>
    <w:p w14:paraId="0C7B19AE" w14:textId="77777777" w:rsidR="0076595C" w:rsidRPr="004A3583" w:rsidRDefault="0076595C" w:rsidP="00AC15A7">
      <w:pPr>
        <w:pStyle w:val="ListParagraph"/>
        <w:tabs>
          <w:tab w:val="left" w:pos="680"/>
        </w:tabs>
        <w:ind w:left="0"/>
        <w:jc w:val="both"/>
        <w:rPr>
          <w:rFonts w:eastAsia="TimesNewRomanPSMT"/>
          <w:bCs/>
          <w:lang w:val="sr-Cyrl-RS"/>
        </w:rPr>
      </w:pPr>
    </w:p>
    <w:p w14:paraId="6994ED5E" w14:textId="77777777" w:rsidR="0076595C" w:rsidRPr="004A3583" w:rsidRDefault="0076595C" w:rsidP="00AC15A7">
      <w:pPr>
        <w:pStyle w:val="ListParagraph"/>
        <w:tabs>
          <w:tab w:val="left" w:pos="680"/>
        </w:tabs>
        <w:ind w:left="0"/>
        <w:jc w:val="both"/>
        <w:rPr>
          <w:rFonts w:eastAsia="TimesNewRomanPSMT"/>
          <w:bCs/>
          <w:lang w:val="sr-Cyrl-RS"/>
        </w:rPr>
      </w:pPr>
    </w:p>
    <w:p w14:paraId="11632217" w14:textId="77777777" w:rsidR="0076595C" w:rsidRPr="004A3583" w:rsidRDefault="0076595C" w:rsidP="00AC15A7">
      <w:pPr>
        <w:pStyle w:val="ListParagraph"/>
        <w:tabs>
          <w:tab w:val="left" w:pos="680"/>
        </w:tabs>
        <w:ind w:left="0"/>
        <w:jc w:val="both"/>
        <w:rPr>
          <w:rFonts w:eastAsia="TimesNewRomanPSMT"/>
          <w:bCs/>
          <w:lang w:val="sr-Cyrl-RS"/>
        </w:rPr>
      </w:pPr>
    </w:p>
    <w:p w14:paraId="4CD90D16" w14:textId="77777777" w:rsidR="0076595C" w:rsidRPr="004A3583" w:rsidRDefault="0076595C" w:rsidP="00AC15A7">
      <w:pPr>
        <w:pStyle w:val="ListParagraph"/>
        <w:tabs>
          <w:tab w:val="left" w:pos="680"/>
        </w:tabs>
        <w:ind w:left="0"/>
        <w:jc w:val="both"/>
        <w:rPr>
          <w:rFonts w:eastAsia="TimesNewRomanPSMT"/>
          <w:bCs/>
          <w:lang w:val="sr-Cyrl-RS"/>
        </w:rPr>
      </w:pPr>
    </w:p>
    <w:p w14:paraId="3DD7E952" w14:textId="77777777" w:rsidR="0076595C" w:rsidRPr="004A3583" w:rsidRDefault="0076595C" w:rsidP="00AC15A7">
      <w:pPr>
        <w:pStyle w:val="ListParagraph"/>
        <w:tabs>
          <w:tab w:val="left" w:pos="680"/>
        </w:tabs>
        <w:ind w:left="0"/>
        <w:jc w:val="both"/>
        <w:rPr>
          <w:rFonts w:eastAsia="TimesNewRomanPSMT"/>
          <w:bCs/>
          <w:lang w:val="sr-Cyrl-RS"/>
        </w:rPr>
      </w:pPr>
    </w:p>
    <w:p w14:paraId="0CFCDC57" w14:textId="77777777" w:rsidR="00C00E50" w:rsidRPr="004A3583" w:rsidRDefault="00C00E50" w:rsidP="00AC15A7">
      <w:pPr>
        <w:pStyle w:val="ListParagraph"/>
        <w:tabs>
          <w:tab w:val="left" w:pos="680"/>
        </w:tabs>
        <w:ind w:left="0"/>
        <w:jc w:val="both"/>
        <w:rPr>
          <w:rFonts w:eastAsia="TimesNewRomanPSMT"/>
          <w:bCs/>
          <w:lang w:val="sr-Cyrl-RS"/>
        </w:rPr>
      </w:pPr>
    </w:p>
    <w:p w14:paraId="5B9DACD4" w14:textId="77777777" w:rsidR="00C00E50" w:rsidRPr="004A3583" w:rsidRDefault="00C00E50" w:rsidP="00AC15A7">
      <w:pPr>
        <w:pStyle w:val="ListParagraph"/>
        <w:tabs>
          <w:tab w:val="left" w:pos="680"/>
        </w:tabs>
        <w:ind w:left="0"/>
        <w:jc w:val="both"/>
        <w:rPr>
          <w:rFonts w:eastAsia="TimesNewRomanPSMT"/>
          <w:bCs/>
          <w:lang w:val="sr-Cyrl-RS"/>
        </w:rPr>
      </w:pPr>
    </w:p>
    <w:p w14:paraId="4AFC15D6" w14:textId="77777777" w:rsidR="00C00E50" w:rsidRPr="004A3583" w:rsidRDefault="00C00E50" w:rsidP="00AC15A7">
      <w:pPr>
        <w:pStyle w:val="ListParagraph"/>
        <w:tabs>
          <w:tab w:val="left" w:pos="680"/>
        </w:tabs>
        <w:ind w:left="0"/>
        <w:jc w:val="both"/>
        <w:rPr>
          <w:rFonts w:eastAsia="TimesNewRomanPSMT"/>
          <w:bCs/>
          <w:lang w:val="sr-Cyrl-RS"/>
        </w:rPr>
      </w:pPr>
    </w:p>
    <w:p w14:paraId="1F1ED0F3" w14:textId="77777777" w:rsidR="0076595C" w:rsidRPr="004A3583" w:rsidRDefault="0076595C" w:rsidP="00AC15A7">
      <w:pPr>
        <w:pStyle w:val="ListParagraph"/>
        <w:tabs>
          <w:tab w:val="left" w:pos="680"/>
        </w:tabs>
        <w:ind w:left="0"/>
        <w:jc w:val="both"/>
        <w:rPr>
          <w:rFonts w:eastAsia="TimesNewRomanPSMT"/>
          <w:bCs/>
          <w:lang w:val="sr-Cyrl-RS"/>
        </w:rPr>
      </w:pPr>
    </w:p>
    <w:p w14:paraId="7C42ABCD" w14:textId="77777777" w:rsidR="0076595C" w:rsidRPr="004A3583" w:rsidRDefault="0076595C" w:rsidP="00AC15A7">
      <w:pPr>
        <w:pStyle w:val="ListParagraph"/>
        <w:tabs>
          <w:tab w:val="left" w:pos="680"/>
        </w:tabs>
        <w:ind w:left="0"/>
        <w:jc w:val="both"/>
        <w:rPr>
          <w:rFonts w:eastAsia="TimesNewRomanPSMT"/>
          <w:bCs/>
          <w:lang w:val="sr-Cyrl-RS"/>
        </w:rPr>
      </w:pPr>
    </w:p>
    <w:p w14:paraId="24C5DA26" w14:textId="77777777" w:rsidR="0076595C" w:rsidRPr="004A3583" w:rsidRDefault="0076595C" w:rsidP="00AC15A7">
      <w:pPr>
        <w:pStyle w:val="ListParagraph"/>
        <w:tabs>
          <w:tab w:val="left" w:pos="680"/>
        </w:tabs>
        <w:ind w:left="0"/>
        <w:jc w:val="both"/>
        <w:rPr>
          <w:rFonts w:eastAsia="TimesNewRomanPSMT"/>
          <w:bCs/>
          <w:lang w:val="sr-Cyrl-RS"/>
        </w:rPr>
      </w:pPr>
    </w:p>
    <w:p w14:paraId="554EB540" w14:textId="77777777" w:rsidR="0076595C" w:rsidRDefault="0076595C" w:rsidP="00AC15A7">
      <w:pPr>
        <w:pStyle w:val="ListParagraph"/>
        <w:tabs>
          <w:tab w:val="left" w:pos="680"/>
        </w:tabs>
        <w:ind w:left="0"/>
        <w:jc w:val="both"/>
        <w:rPr>
          <w:rFonts w:eastAsia="TimesNewRomanPSMT"/>
          <w:bCs/>
          <w:lang w:val="sr-Cyrl-RS"/>
        </w:rPr>
      </w:pPr>
    </w:p>
    <w:p w14:paraId="00CDF4BB" w14:textId="77777777" w:rsidR="00AF4EE6" w:rsidRDefault="00AF4EE6" w:rsidP="00AC15A7">
      <w:pPr>
        <w:pStyle w:val="ListParagraph"/>
        <w:tabs>
          <w:tab w:val="left" w:pos="680"/>
        </w:tabs>
        <w:ind w:left="0"/>
        <w:jc w:val="both"/>
        <w:rPr>
          <w:rFonts w:eastAsia="TimesNewRomanPSMT"/>
          <w:bCs/>
          <w:lang w:val="sr-Cyrl-RS"/>
        </w:rPr>
      </w:pPr>
    </w:p>
    <w:p w14:paraId="783265E0" w14:textId="77777777" w:rsidR="00AF4EE6" w:rsidRDefault="00AF4EE6" w:rsidP="00AC15A7">
      <w:pPr>
        <w:pStyle w:val="ListParagraph"/>
        <w:tabs>
          <w:tab w:val="left" w:pos="680"/>
        </w:tabs>
        <w:ind w:left="0"/>
        <w:jc w:val="both"/>
        <w:rPr>
          <w:rFonts w:eastAsia="TimesNewRomanPSMT"/>
          <w:bCs/>
          <w:lang w:val="sr-Cyrl-RS"/>
        </w:rPr>
      </w:pPr>
    </w:p>
    <w:p w14:paraId="407B2834" w14:textId="77777777" w:rsidR="00AF4EE6" w:rsidRDefault="00AF4EE6" w:rsidP="00AC15A7">
      <w:pPr>
        <w:pStyle w:val="ListParagraph"/>
        <w:tabs>
          <w:tab w:val="left" w:pos="680"/>
        </w:tabs>
        <w:ind w:left="0"/>
        <w:jc w:val="both"/>
        <w:rPr>
          <w:rFonts w:eastAsia="TimesNewRomanPSMT"/>
          <w:bCs/>
          <w:lang w:val="sr-Cyrl-RS"/>
        </w:rPr>
      </w:pPr>
    </w:p>
    <w:p w14:paraId="4FC2326C" w14:textId="77777777" w:rsidR="00AF4EE6" w:rsidRDefault="00AF4EE6" w:rsidP="00AC15A7">
      <w:pPr>
        <w:pStyle w:val="ListParagraph"/>
        <w:tabs>
          <w:tab w:val="left" w:pos="680"/>
        </w:tabs>
        <w:ind w:left="0"/>
        <w:jc w:val="both"/>
        <w:rPr>
          <w:rFonts w:eastAsia="TimesNewRomanPSMT"/>
          <w:bCs/>
          <w:lang w:val="sr-Cyrl-RS"/>
        </w:rPr>
      </w:pPr>
    </w:p>
    <w:p w14:paraId="681549C6" w14:textId="77777777" w:rsidR="00AF4EE6" w:rsidRDefault="00AF4EE6" w:rsidP="00AC15A7">
      <w:pPr>
        <w:pStyle w:val="ListParagraph"/>
        <w:tabs>
          <w:tab w:val="left" w:pos="680"/>
        </w:tabs>
        <w:ind w:left="0"/>
        <w:jc w:val="both"/>
        <w:rPr>
          <w:rFonts w:eastAsia="TimesNewRomanPSMT"/>
          <w:bCs/>
          <w:lang w:val="sr-Cyrl-RS"/>
        </w:rPr>
      </w:pPr>
    </w:p>
    <w:p w14:paraId="13BC2A64" w14:textId="77777777" w:rsidR="00AF4EE6" w:rsidRDefault="00AF4EE6" w:rsidP="00AC15A7">
      <w:pPr>
        <w:pStyle w:val="ListParagraph"/>
        <w:tabs>
          <w:tab w:val="left" w:pos="680"/>
        </w:tabs>
        <w:ind w:left="0"/>
        <w:jc w:val="both"/>
        <w:rPr>
          <w:rFonts w:eastAsia="TimesNewRomanPSMT"/>
          <w:bCs/>
          <w:lang w:val="sr-Cyrl-RS"/>
        </w:rPr>
      </w:pPr>
    </w:p>
    <w:p w14:paraId="34B302AA" w14:textId="77777777" w:rsidR="00AF4EE6" w:rsidRDefault="00AF4EE6" w:rsidP="00AC15A7">
      <w:pPr>
        <w:pStyle w:val="ListParagraph"/>
        <w:tabs>
          <w:tab w:val="left" w:pos="680"/>
        </w:tabs>
        <w:ind w:left="0"/>
        <w:jc w:val="both"/>
        <w:rPr>
          <w:rFonts w:eastAsia="TimesNewRomanPSMT"/>
          <w:bCs/>
          <w:lang w:val="sr-Cyrl-RS"/>
        </w:rPr>
      </w:pPr>
    </w:p>
    <w:p w14:paraId="527A0069" w14:textId="77777777" w:rsidR="00AF4EE6" w:rsidRDefault="00AF4EE6" w:rsidP="00AC15A7">
      <w:pPr>
        <w:pStyle w:val="ListParagraph"/>
        <w:tabs>
          <w:tab w:val="left" w:pos="680"/>
        </w:tabs>
        <w:ind w:left="0"/>
        <w:jc w:val="both"/>
        <w:rPr>
          <w:rFonts w:eastAsia="TimesNewRomanPSMT"/>
          <w:bCs/>
          <w:lang w:val="sr-Cyrl-RS"/>
        </w:rPr>
      </w:pPr>
    </w:p>
    <w:p w14:paraId="2D6E8F04" w14:textId="77777777" w:rsidR="00AF4EE6" w:rsidRDefault="00AF4EE6" w:rsidP="00AC15A7">
      <w:pPr>
        <w:pStyle w:val="ListParagraph"/>
        <w:tabs>
          <w:tab w:val="left" w:pos="680"/>
        </w:tabs>
        <w:ind w:left="0"/>
        <w:jc w:val="both"/>
        <w:rPr>
          <w:rFonts w:eastAsia="TimesNewRomanPSMT"/>
          <w:bCs/>
          <w:lang w:val="sr-Cyrl-RS"/>
        </w:rPr>
      </w:pPr>
    </w:p>
    <w:p w14:paraId="2F62193C" w14:textId="77777777" w:rsidR="00E44187" w:rsidRPr="004A3583" w:rsidRDefault="00E44187" w:rsidP="00AC15A7">
      <w:pPr>
        <w:pStyle w:val="ListParagraph"/>
        <w:tabs>
          <w:tab w:val="left" w:pos="680"/>
        </w:tabs>
        <w:ind w:left="0"/>
        <w:jc w:val="both"/>
        <w:rPr>
          <w:rFonts w:eastAsia="TimesNewRomanPSMT"/>
          <w:bCs/>
          <w:lang w:val="sr-Cyrl-RS"/>
        </w:rPr>
      </w:pPr>
    </w:p>
    <w:p w14:paraId="231F9843" w14:textId="77777777" w:rsidR="0076595C" w:rsidRPr="004A3583" w:rsidRDefault="0076595C" w:rsidP="00AC15A7">
      <w:pPr>
        <w:pStyle w:val="ListParagraph"/>
        <w:tabs>
          <w:tab w:val="left" w:pos="680"/>
        </w:tabs>
        <w:ind w:left="0"/>
        <w:jc w:val="both"/>
        <w:rPr>
          <w:rFonts w:eastAsia="TimesNewRomanPSMT"/>
          <w:bCs/>
          <w:lang w:val="sr-Cyrl-RS"/>
        </w:rPr>
      </w:pPr>
    </w:p>
    <w:p w14:paraId="0BB98358" w14:textId="77777777" w:rsidR="0076595C" w:rsidRPr="004A3583" w:rsidRDefault="0076595C" w:rsidP="0076595C">
      <w:pPr>
        <w:shd w:val="clear" w:color="auto" w:fill="C6D9F1"/>
        <w:jc w:val="center"/>
        <w:rPr>
          <w:b/>
          <w:bCs/>
          <w:i/>
          <w:iCs/>
          <w:sz w:val="28"/>
          <w:szCs w:val="28"/>
          <w:lang w:val="sr-Cyrl-RS"/>
        </w:rPr>
      </w:pPr>
      <w:r w:rsidRPr="004A3583">
        <w:rPr>
          <w:b/>
          <w:bCs/>
          <w:i/>
          <w:iCs/>
          <w:sz w:val="28"/>
          <w:szCs w:val="28"/>
          <w:lang w:val="sr-Latn-RS"/>
        </w:rPr>
        <w:t>VI</w:t>
      </w:r>
      <w:r w:rsidRPr="004A3583">
        <w:rPr>
          <w:b/>
          <w:bCs/>
          <w:i/>
          <w:iCs/>
          <w:sz w:val="28"/>
          <w:szCs w:val="28"/>
          <w:lang w:val="ru-RU"/>
        </w:rPr>
        <w:t xml:space="preserve"> </w:t>
      </w:r>
      <w:r w:rsidRPr="004A3583">
        <w:rPr>
          <w:b/>
          <w:bCs/>
          <w:i/>
          <w:iCs/>
          <w:sz w:val="28"/>
          <w:szCs w:val="28"/>
          <w:lang w:val="sr-Cyrl-RS"/>
        </w:rPr>
        <w:t>ОБРАСЦИ КОЈИ ЧИНЕ САСТАВНИ ДЕО ПОНУДЕ</w:t>
      </w:r>
    </w:p>
    <w:p w14:paraId="66F07CFE" w14:textId="77777777" w:rsidR="0076595C" w:rsidRPr="004A3583" w:rsidRDefault="0076595C" w:rsidP="0076595C">
      <w:pPr>
        <w:shd w:val="clear" w:color="auto" w:fill="C6D9F1"/>
        <w:jc w:val="center"/>
        <w:rPr>
          <w:b/>
          <w:bCs/>
          <w:i/>
          <w:iCs/>
          <w:sz w:val="28"/>
          <w:szCs w:val="28"/>
        </w:rPr>
      </w:pPr>
    </w:p>
    <w:p w14:paraId="32F80031" w14:textId="77777777" w:rsidR="0076595C" w:rsidRPr="004A3583" w:rsidRDefault="0076595C" w:rsidP="0076595C">
      <w:pPr>
        <w:jc w:val="center"/>
        <w:rPr>
          <w:lang w:val="sr-Cyrl-RS"/>
        </w:rPr>
      </w:pPr>
    </w:p>
    <w:p w14:paraId="6F2C26D9" w14:textId="77777777" w:rsidR="0076595C" w:rsidRPr="004A3583" w:rsidRDefault="0076595C" w:rsidP="0076595C">
      <w:pPr>
        <w:spacing w:before="100" w:beforeAutospacing="1" w:line="276" w:lineRule="auto"/>
        <w:ind w:firstLine="480"/>
        <w:jc w:val="both"/>
        <w:rPr>
          <w:lang w:eastAsia="sr-Latn-RS"/>
        </w:rPr>
      </w:pPr>
      <w:r w:rsidRPr="004A3583">
        <w:rPr>
          <w:lang w:eastAsia="sr-Latn-RS"/>
        </w:rPr>
        <w:t xml:space="preserve">1) </w:t>
      </w:r>
      <w:r w:rsidRPr="004A3583">
        <w:rPr>
          <w:lang w:val="sr-Cyrl-RS" w:eastAsia="sr-Latn-RS"/>
        </w:rPr>
        <w:t>О</w:t>
      </w:r>
      <w:r w:rsidRPr="004A3583">
        <w:rPr>
          <w:lang w:eastAsia="sr-Latn-RS"/>
        </w:rPr>
        <w:t>бразац понуде</w:t>
      </w:r>
      <w:r w:rsidRPr="004A3583">
        <w:rPr>
          <w:lang w:val="sr-Cyrl-RS" w:eastAsia="sr-Latn-RS"/>
        </w:rPr>
        <w:t xml:space="preserve"> (Образац 1)</w:t>
      </w:r>
      <w:r w:rsidRPr="004A3583">
        <w:rPr>
          <w:lang w:eastAsia="sr-Latn-RS"/>
        </w:rPr>
        <w:t>;</w:t>
      </w:r>
    </w:p>
    <w:p w14:paraId="0BDB44E0" w14:textId="77777777" w:rsidR="0076595C" w:rsidRPr="004A3583" w:rsidRDefault="0076595C" w:rsidP="0076595C">
      <w:pPr>
        <w:spacing w:line="276" w:lineRule="auto"/>
        <w:ind w:firstLine="480"/>
        <w:jc w:val="both"/>
        <w:rPr>
          <w:lang w:eastAsia="sr-Latn-RS"/>
        </w:rPr>
      </w:pPr>
      <w:r w:rsidRPr="004A3583">
        <w:rPr>
          <w:lang w:eastAsia="sr-Latn-RS"/>
        </w:rPr>
        <w:t xml:space="preserve">2) </w:t>
      </w:r>
      <w:r w:rsidRPr="004A3583">
        <w:rPr>
          <w:lang w:val="sr-Cyrl-RS" w:eastAsia="sr-Latn-RS"/>
        </w:rPr>
        <w:t>О</w:t>
      </w:r>
      <w:r w:rsidRPr="004A3583">
        <w:rPr>
          <w:lang w:eastAsia="sr-Latn-RS"/>
        </w:rPr>
        <w:t>бразац структуре понуђене цене, са упутством како да се попуни</w:t>
      </w:r>
      <w:r w:rsidRPr="004A3583">
        <w:rPr>
          <w:lang w:val="sr-Cyrl-RS" w:eastAsia="sr-Latn-RS"/>
        </w:rPr>
        <w:t xml:space="preserve"> (Образац 2)</w:t>
      </w:r>
      <w:r w:rsidRPr="004A3583">
        <w:rPr>
          <w:lang w:eastAsia="sr-Latn-RS"/>
        </w:rPr>
        <w:t>;</w:t>
      </w:r>
    </w:p>
    <w:p w14:paraId="75EE0A62" w14:textId="77777777" w:rsidR="0076595C" w:rsidRPr="004A3583" w:rsidRDefault="0076595C" w:rsidP="0076595C">
      <w:pPr>
        <w:spacing w:line="276" w:lineRule="auto"/>
        <w:ind w:firstLine="480"/>
        <w:jc w:val="both"/>
        <w:rPr>
          <w:lang w:val="sr-Cyrl-RS" w:eastAsia="sr-Latn-RS"/>
        </w:rPr>
      </w:pPr>
      <w:r w:rsidRPr="004A3583">
        <w:rPr>
          <w:lang w:eastAsia="sr-Latn-RS"/>
        </w:rPr>
        <w:t xml:space="preserve">3) </w:t>
      </w:r>
      <w:r w:rsidRPr="004A3583">
        <w:rPr>
          <w:lang w:val="sr-Cyrl-RS" w:eastAsia="sr-Latn-RS"/>
        </w:rPr>
        <w:t>О</w:t>
      </w:r>
      <w:r w:rsidRPr="004A3583">
        <w:rPr>
          <w:lang w:eastAsia="sr-Latn-RS"/>
        </w:rPr>
        <w:t>бразац трошкова припреме понуде</w:t>
      </w:r>
      <w:r w:rsidRPr="004A3583">
        <w:rPr>
          <w:lang w:val="sr-Cyrl-RS" w:eastAsia="sr-Latn-RS"/>
        </w:rPr>
        <w:t xml:space="preserve"> (Образац 3)</w:t>
      </w:r>
      <w:r w:rsidRPr="004A3583">
        <w:rPr>
          <w:lang w:eastAsia="sr-Latn-RS"/>
        </w:rPr>
        <w:t>;</w:t>
      </w:r>
    </w:p>
    <w:p w14:paraId="4811369B" w14:textId="77777777" w:rsidR="0076595C" w:rsidRPr="004A3583" w:rsidRDefault="0076595C" w:rsidP="0076595C">
      <w:pPr>
        <w:spacing w:line="276" w:lineRule="auto"/>
        <w:ind w:firstLine="480"/>
        <w:jc w:val="both"/>
        <w:rPr>
          <w:lang w:val="sr-Cyrl-RS" w:eastAsia="sr-Latn-RS"/>
        </w:rPr>
      </w:pPr>
      <w:r w:rsidRPr="004A3583">
        <w:rPr>
          <w:lang w:eastAsia="sr-Latn-RS"/>
        </w:rPr>
        <w:t xml:space="preserve">4) </w:t>
      </w:r>
      <w:r w:rsidRPr="004A3583">
        <w:rPr>
          <w:lang w:val="sr-Cyrl-RS" w:eastAsia="sr-Latn-RS"/>
        </w:rPr>
        <w:t>О</w:t>
      </w:r>
      <w:r w:rsidRPr="004A3583">
        <w:rPr>
          <w:lang w:eastAsia="sr-Latn-RS"/>
        </w:rPr>
        <w:t>бразац изјаве о независној понуди</w:t>
      </w:r>
      <w:r w:rsidRPr="004A3583">
        <w:rPr>
          <w:lang w:val="sr-Cyrl-RS" w:eastAsia="sr-Latn-RS"/>
        </w:rPr>
        <w:t xml:space="preserve"> (Образац 4)</w:t>
      </w:r>
      <w:r w:rsidRPr="004A3583">
        <w:rPr>
          <w:lang w:eastAsia="sr-Latn-RS"/>
        </w:rPr>
        <w:t>;</w:t>
      </w:r>
    </w:p>
    <w:p w14:paraId="5768AC74" w14:textId="77777777" w:rsidR="0076595C" w:rsidRPr="004A3583" w:rsidRDefault="0076595C" w:rsidP="0076595C">
      <w:pPr>
        <w:spacing w:line="276" w:lineRule="auto"/>
        <w:ind w:firstLine="480"/>
        <w:jc w:val="both"/>
        <w:rPr>
          <w:lang w:val="sr-Cyrl-RS" w:eastAsia="sr-Latn-RS"/>
        </w:rPr>
      </w:pPr>
      <w:r w:rsidRPr="004A3583">
        <w:rPr>
          <w:lang w:eastAsia="sr-Latn-RS"/>
        </w:rPr>
        <w:t xml:space="preserve">5) </w:t>
      </w:r>
      <w:r w:rsidRPr="004A3583">
        <w:rPr>
          <w:lang w:val="sr-Cyrl-RS" w:eastAsia="sr-Latn-RS"/>
        </w:rPr>
        <w:t xml:space="preserve">Образац изјаве понуђача о испуњености услова за учешће у поступку јавне набавке - чл. 75. и 76. ЗЈН, </w:t>
      </w:r>
      <w:r w:rsidRPr="004A3583">
        <w:rPr>
          <w:iCs/>
          <w:lang w:val="sr-Cyrl-RS"/>
        </w:rPr>
        <w:t>наведених овом конкурсном документацијом</w:t>
      </w:r>
      <w:r w:rsidRPr="004A3583">
        <w:rPr>
          <w:lang w:val="sr-Cyrl-RS" w:eastAsia="sr-Latn-RS"/>
        </w:rPr>
        <w:t xml:space="preserve"> (Образац 5);</w:t>
      </w:r>
    </w:p>
    <w:p w14:paraId="3FB4DE30" w14:textId="77777777" w:rsidR="001A744F" w:rsidRDefault="0076595C" w:rsidP="001A744F">
      <w:pPr>
        <w:spacing w:line="276" w:lineRule="auto"/>
        <w:ind w:firstLine="480"/>
        <w:jc w:val="both"/>
        <w:rPr>
          <w:lang w:val="sr-Cyrl-RS" w:eastAsia="sr-Latn-RS"/>
        </w:rPr>
      </w:pPr>
      <w:r w:rsidRPr="004A3583">
        <w:rPr>
          <w:lang w:val="sr-Cyrl-RS" w:eastAsia="sr-Latn-RS"/>
        </w:rPr>
        <w:t xml:space="preserve">6) Образац изјаве подизвођача о испуњености услова за учешће у поступку јавне набавке - чл. 75. ЗЈН, </w:t>
      </w:r>
      <w:r w:rsidRPr="004A3583">
        <w:rPr>
          <w:iCs/>
          <w:lang w:val="sr-Cyrl-RS"/>
        </w:rPr>
        <w:t>наведених овом конкурсном документацијом</w:t>
      </w:r>
      <w:r w:rsidRPr="004A3583">
        <w:rPr>
          <w:lang w:val="sr-Cyrl-RS" w:eastAsia="sr-Latn-RS"/>
        </w:rPr>
        <w:t xml:space="preserve"> (Образац 6).</w:t>
      </w:r>
    </w:p>
    <w:p w14:paraId="33AD2089" w14:textId="18BCBD7E" w:rsidR="001A744F" w:rsidRPr="001A744F" w:rsidRDefault="001A744F" w:rsidP="001A744F">
      <w:pPr>
        <w:spacing w:line="276" w:lineRule="auto"/>
        <w:ind w:firstLine="480"/>
        <w:jc w:val="both"/>
        <w:rPr>
          <w:lang w:val="sr-Cyrl-RS" w:eastAsia="sr-Latn-RS"/>
        </w:rPr>
      </w:pPr>
      <w:r>
        <w:rPr>
          <w:lang w:val="sr-Cyrl-RS" w:eastAsia="sr-Latn-RS"/>
        </w:rPr>
        <w:t>7)</w:t>
      </w:r>
      <w:r w:rsidRPr="001A744F">
        <w:t xml:space="preserve"> </w:t>
      </w:r>
      <w:r>
        <w:t>Финансијска гаранција (Образац 7);</w:t>
      </w:r>
    </w:p>
    <w:p w14:paraId="72BE2B38" w14:textId="048CF4CA" w:rsidR="001A744F" w:rsidRPr="004A3583" w:rsidRDefault="001A744F" w:rsidP="0076595C">
      <w:pPr>
        <w:spacing w:line="276" w:lineRule="auto"/>
        <w:ind w:firstLine="480"/>
        <w:jc w:val="both"/>
        <w:rPr>
          <w:lang w:eastAsia="sr-Latn-RS"/>
        </w:rPr>
      </w:pPr>
    </w:p>
    <w:p w14:paraId="6C7007B9" w14:textId="77777777" w:rsidR="00AC15A7" w:rsidRPr="004A3583" w:rsidRDefault="00AC15A7" w:rsidP="00AC15A7">
      <w:pPr>
        <w:pStyle w:val="ListParagraph"/>
        <w:tabs>
          <w:tab w:val="left" w:pos="680"/>
        </w:tabs>
        <w:ind w:left="0"/>
        <w:jc w:val="both"/>
        <w:rPr>
          <w:rFonts w:eastAsia="TimesNewRomanPSMT"/>
          <w:bCs/>
          <w:lang w:val="sr-Cyrl-RS"/>
        </w:rPr>
      </w:pPr>
    </w:p>
    <w:p w14:paraId="478C4319" w14:textId="77777777" w:rsidR="0076595C" w:rsidRPr="004A3583" w:rsidRDefault="0076595C" w:rsidP="00AC15A7">
      <w:pPr>
        <w:pStyle w:val="ListParagraph"/>
        <w:tabs>
          <w:tab w:val="left" w:pos="680"/>
        </w:tabs>
        <w:ind w:left="0"/>
        <w:jc w:val="both"/>
        <w:rPr>
          <w:rFonts w:eastAsia="TimesNewRomanPSMT"/>
          <w:bCs/>
          <w:lang w:val="sr-Cyrl-RS"/>
        </w:rPr>
      </w:pPr>
    </w:p>
    <w:p w14:paraId="6AF6F0AB" w14:textId="77777777" w:rsidR="0076595C" w:rsidRPr="004A3583" w:rsidRDefault="0076595C" w:rsidP="00AC15A7">
      <w:pPr>
        <w:pStyle w:val="ListParagraph"/>
        <w:tabs>
          <w:tab w:val="left" w:pos="680"/>
        </w:tabs>
        <w:ind w:left="0"/>
        <w:jc w:val="both"/>
        <w:rPr>
          <w:rFonts w:eastAsia="TimesNewRomanPSMT"/>
          <w:bCs/>
          <w:lang w:val="sr-Cyrl-RS"/>
        </w:rPr>
      </w:pPr>
    </w:p>
    <w:p w14:paraId="1E7BC11E" w14:textId="77777777" w:rsidR="0076595C" w:rsidRPr="004A3583" w:rsidRDefault="0076595C" w:rsidP="00AC15A7">
      <w:pPr>
        <w:pStyle w:val="ListParagraph"/>
        <w:tabs>
          <w:tab w:val="left" w:pos="680"/>
        </w:tabs>
        <w:ind w:left="0"/>
        <w:jc w:val="both"/>
        <w:rPr>
          <w:rFonts w:eastAsia="TimesNewRomanPSMT"/>
          <w:bCs/>
          <w:lang w:val="sr-Cyrl-RS"/>
        </w:rPr>
      </w:pPr>
    </w:p>
    <w:p w14:paraId="0CAC4C15" w14:textId="77777777" w:rsidR="0076595C" w:rsidRPr="004A3583" w:rsidRDefault="0076595C" w:rsidP="00AC15A7">
      <w:pPr>
        <w:pStyle w:val="ListParagraph"/>
        <w:tabs>
          <w:tab w:val="left" w:pos="680"/>
        </w:tabs>
        <w:ind w:left="0"/>
        <w:jc w:val="both"/>
        <w:rPr>
          <w:rFonts w:eastAsia="TimesNewRomanPSMT"/>
          <w:bCs/>
          <w:lang w:val="sr-Cyrl-RS"/>
        </w:rPr>
      </w:pPr>
    </w:p>
    <w:p w14:paraId="48EF6D3D" w14:textId="77777777" w:rsidR="0076595C" w:rsidRPr="004A3583" w:rsidRDefault="0076595C" w:rsidP="00AC15A7">
      <w:pPr>
        <w:pStyle w:val="ListParagraph"/>
        <w:tabs>
          <w:tab w:val="left" w:pos="680"/>
        </w:tabs>
        <w:ind w:left="0"/>
        <w:jc w:val="both"/>
        <w:rPr>
          <w:rFonts w:eastAsia="TimesNewRomanPSMT"/>
          <w:bCs/>
          <w:lang w:val="sr-Cyrl-RS"/>
        </w:rPr>
      </w:pPr>
    </w:p>
    <w:p w14:paraId="243E8C10" w14:textId="77777777" w:rsidR="0076595C" w:rsidRPr="004A3583" w:rsidRDefault="0076595C" w:rsidP="00AC15A7">
      <w:pPr>
        <w:pStyle w:val="ListParagraph"/>
        <w:tabs>
          <w:tab w:val="left" w:pos="680"/>
        </w:tabs>
        <w:ind w:left="0"/>
        <w:jc w:val="both"/>
        <w:rPr>
          <w:rFonts w:eastAsia="TimesNewRomanPSMT"/>
          <w:bCs/>
          <w:lang w:val="sr-Cyrl-RS"/>
        </w:rPr>
      </w:pPr>
    </w:p>
    <w:p w14:paraId="0E8FFF8F" w14:textId="77777777" w:rsidR="0076595C" w:rsidRPr="004A3583" w:rsidRDefault="0076595C" w:rsidP="00AC15A7">
      <w:pPr>
        <w:pStyle w:val="ListParagraph"/>
        <w:tabs>
          <w:tab w:val="left" w:pos="680"/>
        </w:tabs>
        <w:ind w:left="0"/>
        <w:jc w:val="both"/>
        <w:rPr>
          <w:rFonts w:eastAsia="TimesNewRomanPSMT"/>
          <w:bCs/>
          <w:lang w:val="sr-Cyrl-RS"/>
        </w:rPr>
      </w:pPr>
    </w:p>
    <w:p w14:paraId="454BB7D6" w14:textId="77777777" w:rsidR="0076595C" w:rsidRPr="004A3583" w:rsidRDefault="0076595C" w:rsidP="00AC15A7">
      <w:pPr>
        <w:pStyle w:val="ListParagraph"/>
        <w:tabs>
          <w:tab w:val="left" w:pos="680"/>
        </w:tabs>
        <w:ind w:left="0"/>
        <w:jc w:val="both"/>
        <w:rPr>
          <w:rFonts w:eastAsia="TimesNewRomanPSMT"/>
          <w:bCs/>
          <w:lang w:val="sr-Cyrl-RS"/>
        </w:rPr>
      </w:pPr>
    </w:p>
    <w:p w14:paraId="04D87100" w14:textId="77777777" w:rsidR="0076595C" w:rsidRPr="004A3583" w:rsidRDefault="0076595C" w:rsidP="00AC15A7">
      <w:pPr>
        <w:pStyle w:val="ListParagraph"/>
        <w:tabs>
          <w:tab w:val="left" w:pos="680"/>
        </w:tabs>
        <w:ind w:left="0"/>
        <w:jc w:val="both"/>
        <w:rPr>
          <w:rFonts w:eastAsia="TimesNewRomanPSMT"/>
          <w:bCs/>
          <w:lang w:val="sr-Cyrl-RS"/>
        </w:rPr>
      </w:pPr>
    </w:p>
    <w:p w14:paraId="7E73C1D2" w14:textId="77777777" w:rsidR="0076595C" w:rsidRPr="004A3583" w:rsidRDefault="0076595C" w:rsidP="00AC15A7">
      <w:pPr>
        <w:pStyle w:val="ListParagraph"/>
        <w:tabs>
          <w:tab w:val="left" w:pos="680"/>
        </w:tabs>
        <w:ind w:left="0"/>
        <w:jc w:val="both"/>
        <w:rPr>
          <w:rFonts w:eastAsia="TimesNewRomanPSMT"/>
          <w:bCs/>
          <w:lang w:val="sr-Cyrl-RS"/>
        </w:rPr>
      </w:pPr>
    </w:p>
    <w:p w14:paraId="39DF97AA" w14:textId="77777777" w:rsidR="0076595C" w:rsidRPr="004A3583" w:rsidRDefault="0076595C" w:rsidP="00AC15A7">
      <w:pPr>
        <w:pStyle w:val="ListParagraph"/>
        <w:tabs>
          <w:tab w:val="left" w:pos="680"/>
        </w:tabs>
        <w:ind w:left="0"/>
        <w:jc w:val="both"/>
        <w:rPr>
          <w:rFonts w:eastAsia="TimesNewRomanPSMT"/>
          <w:bCs/>
          <w:lang w:val="sr-Cyrl-RS"/>
        </w:rPr>
      </w:pPr>
    </w:p>
    <w:p w14:paraId="0F029E75" w14:textId="77777777" w:rsidR="00C00E50" w:rsidRPr="004A3583" w:rsidRDefault="00C00E50" w:rsidP="00AC15A7">
      <w:pPr>
        <w:pStyle w:val="ListParagraph"/>
        <w:tabs>
          <w:tab w:val="left" w:pos="680"/>
        </w:tabs>
        <w:ind w:left="0"/>
        <w:jc w:val="both"/>
        <w:rPr>
          <w:rFonts w:eastAsia="TimesNewRomanPSMT"/>
          <w:bCs/>
          <w:lang w:val="sr-Cyrl-RS"/>
        </w:rPr>
      </w:pPr>
    </w:p>
    <w:p w14:paraId="7285AAF8" w14:textId="77777777" w:rsidR="00C00E50" w:rsidRPr="004A3583" w:rsidRDefault="00C00E50" w:rsidP="00AC15A7">
      <w:pPr>
        <w:pStyle w:val="ListParagraph"/>
        <w:tabs>
          <w:tab w:val="left" w:pos="680"/>
        </w:tabs>
        <w:ind w:left="0"/>
        <w:jc w:val="both"/>
        <w:rPr>
          <w:rFonts w:eastAsia="TimesNewRomanPSMT"/>
          <w:bCs/>
          <w:lang w:val="sr-Cyrl-RS"/>
        </w:rPr>
      </w:pPr>
    </w:p>
    <w:p w14:paraId="51CA30B2" w14:textId="77777777" w:rsidR="0076595C" w:rsidRPr="004A3583" w:rsidRDefault="0076595C" w:rsidP="00AC15A7">
      <w:pPr>
        <w:pStyle w:val="ListParagraph"/>
        <w:tabs>
          <w:tab w:val="left" w:pos="680"/>
        </w:tabs>
        <w:ind w:left="0"/>
        <w:jc w:val="both"/>
        <w:rPr>
          <w:rFonts w:eastAsia="TimesNewRomanPSMT"/>
          <w:bCs/>
          <w:lang w:val="sr-Cyrl-RS"/>
        </w:rPr>
      </w:pPr>
    </w:p>
    <w:p w14:paraId="54BAF1A2" w14:textId="77777777" w:rsidR="0076595C" w:rsidRPr="004A3583" w:rsidRDefault="0076595C" w:rsidP="00AC15A7">
      <w:pPr>
        <w:pStyle w:val="ListParagraph"/>
        <w:tabs>
          <w:tab w:val="left" w:pos="680"/>
        </w:tabs>
        <w:ind w:left="0"/>
        <w:jc w:val="both"/>
        <w:rPr>
          <w:rFonts w:eastAsia="TimesNewRomanPSMT"/>
          <w:bCs/>
          <w:lang w:val="sr-Cyrl-RS"/>
        </w:rPr>
      </w:pPr>
    </w:p>
    <w:p w14:paraId="062FE984" w14:textId="77777777" w:rsidR="0076595C" w:rsidRPr="004A3583" w:rsidRDefault="0076595C" w:rsidP="00AC15A7">
      <w:pPr>
        <w:pStyle w:val="ListParagraph"/>
        <w:tabs>
          <w:tab w:val="left" w:pos="680"/>
        </w:tabs>
        <w:ind w:left="0"/>
        <w:jc w:val="both"/>
        <w:rPr>
          <w:rFonts w:eastAsia="TimesNewRomanPSMT"/>
          <w:bCs/>
          <w:lang w:val="sr-Cyrl-RS"/>
        </w:rPr>
      </w:pPr>
    </w:p>
    <w:p w14:paraId="43DE7DE5" w14:textId="77777777" w:rsidR="00C00E50" w:rsidRPr="004A3583" w:rsidRDefault="00C00E50" w:rsidP="00AC15A7">
      <w:pPr>
        <w:pStyle w:val="ListParagraph"/>
        <w:tabs>
          <w:tab w:val="left" w:pos="680"/>
        </w:tabs>
        <w:ind w:left="0"/>
        <w:jc w:val="both"/>
        <w:rPr>
          <w:rFonts w:eastAsia="TimesNewRomanPSMT"/>
          <w:bCs/>
          <w:lang w:val="sr-Cyrl-RS"/>
        </w:rPr>
      </w:pPr>
    </w:p>
    <w:p w14:paraId="49909B26" w14:textId="77777777" w:rsidR="00C00E50" w:rsidRPr="004A3583" w:rsidRDefault="00C00E50" w:rsidP="00AC15A7">
      <w:pPr>
        <w:pStyle w:val="ListParagraph"/>
        <w:tabs>
          <w:tab w:val="left" w:pos="680"/>
        </w:tabs>
        <w:ind w:left="0"/>
        <w:jc w:val="both"/>
        <w:rPr>
          <w:rFonts w:eastAsia="TimesNewRomanPSMT"/>
          <w:bCs/>
          <w:lang w:val="sr-Cyrl-RS"/>
        </w:rPr>
      </w:pPr>
    </w:p>
    <w:p w14:paraId="4B9CDC4B" w14:textId="77777777" w:rsidR="00C00E50" w:rsidRPr="004A3583" w:rsidRDefault="00C00E50" w:rsidP="00AC15A7">
      <w:pPr>
        <w:pStyle w:val="ListParagraph"/>
        <w:tabs>
          <w:tab w:val="left" w:pos="680"/>
        </w:tabs>
        <w:ind w:left="0"/>
        <w:jc w:val="both"/>
        <w:rPr>
          <w:rFonts w:eastAsia="TimesNewRomanPSMT"/>
          <w:bCs/>
          <w:lang w:val="sr-Cyrl-RS"/>
        </w:rPr>
      </w:pPr>
    </w:p>
    <w:p w14:paraId="771E20E0" w14:textId="77777777" w:rsidR="0076595C" w:rsidRDefault="0076595C" w:rsidP="00AC15A7">
      <w:pPr>
        <w:pStyle w:val="ListParagraph"/>
        <w:tabs>
          <w:tab w:val="left" w:pos="680"/>
        </w:tabs>
        <w:ind w:left="0"/>
        <w:jc w:val="both"/>
        <w:rPr>
          <w:rFonts w:eastAsia="TimesNewRomanPSMT"/>
          <w:bCs/>
          <w:lang w:val="sr-Cyrl-RS"/>
        </w:rPr>
      </w:pPr>
    </w:p>
    <w:p w14:paraId="19E743AA" w14:textId="77777777" w:rsidR="00E476EA" w:rsidRDefault="00E476EA" w:rsidP="00AC15A7">
      <w:pPr>
        <w:pStyle w:val="ListParagraph"/>
        <w:tabs>
          <w:tab w:val="left" w:pos="680"/>
        </w:tabs>
        <w:ind w:left="0"/>
        <w:jc w:val="both"/>
        <w:rPr>
          <w:rFonts w:eastAsia="TimesNewRomanPSMT"/>
          <w:bCs/>
          <w:lang w:val="sr-Cyrl-RS"/>
        </w:rPr>
      </w:pPr>
    </w:p>
    <w:p w14:paraId="581B946B" w14:textId="77777777" w:rsidR="00E476EA" w:rsidRDefault="00E476EA" w:rsidP="00AC15A7">
      <w:pPr>
        <w:pStyle w:val="ListParagraph"/>
        <w:tabs>
          <w:tab w:val="left" w:pos="680"/>
        </w:tabs>
        <w:ind w:left="0"/>
        <w:jc w:val="both"/>
        <w:rPr>
          <w:rFonts w:eastAsia="TimesNewRomanPSMT"/>
          <w:bCs/>
          <w:lang w:val="sr-Cyrl-RS"/>
        </w:rPr>
      </w:pPr>
    </w:p>
    <w:p w14:paraId="3519A789" w14:textId="77777777" w:rsidR="00E476EA" w:rsidRDefault="00E476EA" w:rsidP="00AC15A7">
      <w:pPr>
        <w:pStyle w:val="ListParagraph"/>
        <w:tabs>
          <w:tab w:val="left" w:pos="680"/>
        </w:tabs>
        <w:ind w:left="0"/>
        <w:jc w:val="both"/>
        <w:rPr>
          <w:rFonts w:eastAsia="TimesNewRomanPSMT"/>
          <w:bCs/>
          <w:lang w:val="sr-Cyrl-RS"/>
        </w:rPr>
      </w:pPr>
    </w:p>
    <w:p w14:paraId="343D045E" w14:textId="77777777" w:rsidR="00E476EA" w:rsidRDefault="00E476EA" w:rsidP="00AC15A7">
      <w:pPr>
        <w:pStyle w:val="ListParagraph"/>
        <w:tabs>
          <w:tab w:val="left" w:pos="680"/>
        </w:tabs>
        <w:ind w:left="0"/>
        <w:jc w:val="both"/>
        <w:rPr>
          <w:rFonts w:eastAsia="TimesNewRomanPSMT"/>
          <w:bCs/>
          <w:lang w:val="sr-Cyrl-RS"/>
        </w:rPr>
      </w:pPr>
    </w:p>
    <w:p w14:paraId="23DD5C92" w14:textId="77777777" w:rsidR="00E476EA" w:rsidRPr="00E476EA" w:rsidRDefault="00E476EA" w:rsidP="00AC15A7">
      <w:pPr>
        <w:pStyle w:val="ListParagraph"/>
        <w:tabs>
          <w:tab w:val="left" w:pos="680"/>
        </w:tabs>
        <w:ind w:left="0"/>
        <w:jc w:val="both"/>
        <w:rPr>
          <w:rFonts w:eastAsia="TimesNewRomanPSMT"/>
          <w:bCs/>
          <w:lang w:val="sr-Cyrl-RS"/>
        </w:rPr>
      </w:pPr>
    </w:p>
    <w:p w14:paraId="5C32DFFE" w14:textId="77777777" w:rsidR="00062FD9" w:rsidRDefault="00062FD9" w:rsidP="00AC15A7">
      <w:pPr>
        <w:pStyle w:val="ListParagraph"/>
        <w:tabs>
          <w:tab w:val="left" w:pos="680"/>
        </w:tabs>
        <w:ind w:left="0"/>
        <w:jc w:val="both"/>
        <w:rPr>
          <w:rFonts w:eastAsia="TimesNewRomanPSMT"/>
          <w:bCs/>
          <w:lang w:val="sr-Cyrl-RS"/>
        </w:rPr>
      </w:pPr>
    </w:p>
    <w:p w14:paraId="4C227C2F" w14:textId="77777777" w:rsidR="008E2277" w:rsidRPr="008E2277" w:rsidRDefault="008E2277" w:rsidP="00AC15A7">
      <w:pPr>
        <w:pStyle w:val="ListParagraph"/>
        <w:tabs>
          <w:tab w:val="left" w:pos="680"/>
        </w:tabs>
        <w:ind w:left="0"/>
        <w:jc w:val="both"/>
        <w:rPr>
          <w:rFonts w:eastAsia="TimesNewRomanPSMT"/>
          <w:bCs/>
          <w:lang w:val="sr-Cyrl-RS"/>
        </w:rPr>
      </w:pPr>
    </w:p>
    <w:p w14:paraId="59E02CDB" w14:textId="77777777" w:rsidR="0076595C" w:rsidRPr="004A3583" w:rsidRDefault="0076595C" w:rsidP="00AC15A7">
      <w:pPr>
        <w:pStyle w:val="ListParagraph"/>
        <w:tabs>
          <w:tab w:val="left" w:pos="680"/>
        </w:tabs>
        <w:ind w:left="0"/>
        <w:jc w:val="both"/>
        <w:rPr>
          <w:rFonts w:eastAsia="TimesNewRomanPSMT"/>
          <w:bCs/>
          <w:lang w:val="sr-Cyrl-RS"/>
        </w:rPr>
      </w:pPr>
    </w:p>
    <w:p w14:paraId="78E7A121" w14:textId="77777777" w:rsidR="00C00E50" w:rsidRPr="004A3583" w:rsidRDefault="00C00E50" w:rsidP="00C00E50">
      <w:pPr>
        <w:ind w:left="720"/>
        <w:jc w:val="right"/>
        <w:rPr>
          <w:b/>
          <w:bCs/>
          <w:iCs/>
          <w:sz w:val="28"/>
          <w:szCs w:val="28"/>
          <w:lang w:val="sr-Cyrl-RS"/>
        </w:rPr>
      </w:pPr>
      <w:r w:rsidRPr="004A3583">
        <w:rPr>
          <w:b/>
          <w:bCs/>
          <w:iCs/>
          <w:sz w:val="28"/>
          <w:szCs w:val="28"/>
          <w:lang w:val="sr-Cyrl-RS"/>
        </w:rPr>
        <w:lastRenderedPageBreak/>
        <w:t>(ОБРАЗАЦ 1)</w:t>
      </w:r>
    </w:p>
    <w:p w14:paraId="08B73E8F" w14:textId="77777777" w:rsidR="00C00E50" w:rsidRPr="004A3583" w:rsidRDefault="00C00E50" w:rsidP="00C00E50">
      <w:pPr>
        <w:ind w:left="720"/>
        <w:jc w:val="center"/>
        <w:rPr>
          <w:b/>
          <w:bCs/>
          <w:iCs/>
          <w:sz w:val="28"/>
          <w:szCs w:val="28"/>
          <w:lang w:val="sr-Cyrl-RS"/>
        </w:rPr>
      </w:pPr>
    </w:p>
    <w:p w14:paraId="3A9FED8B" w14:textId="77777777" w:rsidR="0076595C" w:rsidRPr="004A3583" w:rsidRDefault="0076595C" w:rsidP="00C00E50">
      <w:pPr>
        <w:ind w:left="720"/>
        <w:jc w:val="center"/>
        <w:rPr>
          <w:b/>
          <w:bCs/>
          <w:iCs/>
          <w:sz w:val="28"/>
          <w:szCs w:val="28"/>
          <w:lang w:val="sr-Latn-RS"/>
        </w:rPr>
      </w:pPr>
      <w:r w:rsidRPr="004A3583">
        <w:rPr>
          <w:b/>
          <w:bCs/>
          <w:iCs/>
          <w:sz w:val="28"/>
          <w:szCs w:val="28"/>
          <w:lang w:val="sr-Cyrl-RS"/>
        </w:rPr>
        <w:t>ОБРАЗАЦ ПОНУДЕ</w:t>
      </w:r>
    </w:p>
    <w:p w14:paraId="2468BFEB" w14:textId="77777777" w:rsidR="0076595C" w:rsidRPr="004A3583" w:rsidRDefault="0076595C" w:rsidP="0076595C">
      <w:pPr>
        <w:rPr>
          <w:b/>
          <w:bCs/>
          <w:i/>
          <w:iCs/>
          <w:sz w:val="28"/>
          <w:szCs w:val="28"/>
          <w:u w:val="single"/>
          <w:lang w:val="sr-Cyrl-RS"/>
        </w:rPr>
      </w:pPr>
    </w:p>
    <w:p w14:paraId="61976CB7" w14:textId="593E9E80" w:rsidR="0076595C" w:rsidRPr="004A3583" w:rsidRDefault="0076595C" w:rsidP="004A3583">
      <w:pPr>
        <w:widowControl w:val="0"/>
        <w:autoSpaceDE w:val="0"/>
        <w:autoSpaceDN w:val="0"/>
        <w:adjustRightInd w:val="0"/>
        <w:jc w:val="both"/>
        <w:rPr>
          <w:b/>
          <w:lang w:val="sr-Cyrl-RS"/>
        </w:rPr>
      </w:pPr>
      <w:r w:rsidRPr="004A3583">
        <w:rPr>
          <w:iCs/>
        </w:rPr>
        <w:t>Понуда бр</w:t>
      </w:r>
      <w:r w:rsidRPr="004A3583">
        <w:rPr>
          <w:iCs/>
          <w:lang w:val="sr-Cyrl-RS"/>
        </w:rPr>
        <w:t xml:space="preserve"> ________________ </w:t>
      </w:r>
      <w:r w:rsidRPr="004A3583">
        <w:rPr>
          <w:iCs/>
        </w:rPr>
        <w:t>од</w:t>
      </w:r>
      <w:r w:rsidRPr="004A3583">
        <w:rPr>
          <w:iCs/>
          <w:lang w:val="sr-Cyrl-RS"/>
        </w:rPr>
        <w:t xml:space="preserve"> __________________ </w:t>
      </w:r>
      <w:r w:rsidRPr="004A3583">
        <w:rPr>
          <w:iCs/>
        </w:rPr>
        <w:t xml:space="preserve">за јавну </w:t>
      </w:r>
      <w:r w:rsidRPr="004A3583">
        <w:rPr>
          <w:iCs/>
          <w:lang w:val="sr-Cyrl-RS"/>
        </w:rPr>
        <w:t>н</w:t>
      </w:r>
      <w:r w:rsidRPr="004A3583">
        <w:rPr>
          <w:iCs/>
        </w:rPr>
        <w:t>абавку</w:t>
      </w:r>
      <w:r w:rsidRPr="004A3583">
        <w:rPr>
          <w:b/>
          <w:lang w:val="sr-Cyrl-RS"/>
        </w:rPr>
        <w:t xml:space="preserve"> -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r w:rsidR="004A3583" w:rsidRPr="004A3583">
        <w:rPr>
          <w:b/>
          <w:lang w:val="sr-Latn-RS"/>
        </w:rPr>
        <w:t>Duo Diagnost,</w:t>
      </w:r>
      <w:r w:rsidR="004A3583" w:rsidRPr="004A3583">
        <w:rPr>
          <w:b/>
          <w:lang w:val="sr-Cyrl-RS"/>
        </w:rPr>
        <w:t xml:space="preserve"> произвођача </w:t>
      </w:r>
      <w:r w:rsidR="004A3583" w:rsidRPr="004A3583">
        <w:rPr>
          <w:b/>
          <w:lang w:val="sr-Latn-RS"/>
        </w:rPr>
        <w:t>Philips</w:t>
      </w:r>
      <w:r w:rsidRPr="004A3583">
        <w:rPr>
          <w:b/>
          <w:bCs/>
          <w:i/>
          <w:iCs/>
        </w:rPr>
        <w:t>,</w:t>
      </w:r>
      <w:r w:rsidRPr="004A3583">
        <w:rPr>
          <w:b/>
          <w:bCs/>
          <w:iCs/>
        </w:rPr>
        <w:t xml:space="preserve"> </w:t>
      </w:r>
      <w:r w:rsidRPr="004A3583">
        <w:rPr>
          <w:iCs/>
        </w:rPr>
        <w:t>ЈН број</w:t>
      </w:r>
      <w:r w:rsidRPr="004A3583">
        <w:rPr>
          <w:iCs/>
          <w:lang w:val="sr-Cyrl-RS"/>
        </w:rPr>
        <w:t xml:space="preserve"> БП2/0</w:t>
      </w:r>
      <w:r w:rsidR="004A3583" w:rsidRPr="004A3583">
        <w:rPr>
          <w:iCs/>
          <w:lang w:val="sr-Cyrl-RS"/>
        </w:rPr>
        <w:t>1</w:t>
      </w:r>
      <w:r w:rsidRPr="004A3583">
        <w:rPr>
          <w:iCs/>
          <w:lang w:val="sr-Cyrl-RS"/>
        </w:rPr>
        <w:t>-2018</w:t>
      </w:r>
    </w:p>
    <w:p w14:paraId="09329A3A" w14:textId="77777777" w:rsidR="0076595C" w:rsidRPr="004A3583" w:rsidRDefault="0076595C" w:rsidP="0076595C">
      <w:pPr>
        <w:jc w:val="both"/>
        <w:rPr>
          <w:i/>
          <w:iCs/>
        </w:rPr>
      </w:pPr>
    </w:p>
    <w:p w14:paraId="75534C34" w14:textId="77777777" w:rsidR="0076595C" w:rsidRPr="004A3583" w:rsidRDefault="0076595C" w:rsidP="0076595C">
      <w:pPr>
        <w:rPr>
          <w:i/>
          <w:iCs/>
          <w:lang w:val="en-US"/>
        </w:rPr>
      </w:pPr>
      <w:proofErr w:type="gramStart"/>
      <w:r w:rsidRPr="004A3583">
        <w:rPr>
          <w:b/>
          <w:bCs/>
          <w:i/>
          <w:iCs/>
        </w:rPr>
        <w:t>1)ОПШТИ</w:t>
      </w:r>
      <w:proofErr w:type="gramEnd"/>
      <w:r w:rsidRPr="004A3583">
        <w:rPr>
          <w:b/>
          <w:bCs/>
          <w:i/>
          <w:iCs/>
        </w:rPr>
        <w:t xml:space="preserve"> ПОДАЦИ О ПОНУЂАЧУ</w:t>
      </w:r>
    </w:p>
    <w:tbl>
      <w:tblPr>
        <w:tblW w:w="0" w:type="auto"/>
        <w:tblInd w:w="-20" w:type="dxa"/>
        <w:tblLayout w:type="fixed"/>
        <w:tblLook w:val="0000" w:firstRow="0" w:lastRow="0" w:firstColumn="0" w:lastColumn="0" w:noHBand="0" w:noVBand="0"/>
      </w:tblPr>
      <w:tblGrid>
        <w:gridCol w:w="4621"/>
        <w:gridCol w:w="4660"/>
      </w:tblGrid>
      <w:tr w:rsidR="0076595C" w:rsidRPr="004A3583" w14:paraId="04D4A69B"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179F5C62" w14:textId="77777777" w:rsidR="0076595C" w:rsidRPr="004A3583" w:rsidRDefault="0076595C" w:rsidP="0076595C">
            <w:pPr>
              <w:jc w:val="both"/>
              <w:rPr>
                <w:b/>
                <w:bCs/>
                <w:i/>
                <w:iCs/>
                <w:lang w:val="en-US"/>
              </w:rPr>
            </w:pPr>
            <w:r w:rsidRPr="004A3583">
              <w:rPr>
                <w:i/>
                <w:iCs/>
                <w:lang w:val="en-US"/>
              </w:rPr>
              <w:t>Назив понуђача:</w:t>
            </w:r>
          </w:p>
          <w:p w14:paraId="57A7C7E2" w14:textId="77777777" w:rsidR="0076595C" w:rsidRPr="004A3583" w:rsidRDefault="0076595C" w:rsidP="0076595C">
            <w:pPr>
              <w:jc w:val="both"/>
              <w:rPr>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5AAC105A" w14:textId="77777777" w:rsidR="0076595C" w:rsidRPr="004A3583" w:rsidRDefault="0076595C" w:rsidP="0076595C">
            <w:pPr>
              <w:snapToGrid w:val="0"/>
              <w:rPr>
                <w:b/>
                <w:bCs/>
                <w:i/>
                <w:iCs/>
                <w:lang w:val="en-US"/>
              </w:rPr>
            </w:pPr>
          </w:p>
          <w:p w14:paraId="15FC3214" w14:textId="77777777" w:rsidR="0076595C" w:rsidRPr="004A3583" w:rsidRDefault="0076595C" w:rsidP="0076595C">
            <w:pPr>
              <w:rPr>
                <w:b/>
                <w:bCs/>
                <w:i/>
                <w:iCs/>
                <w:lang w:val="en-US"/>
              </w:rPr>
            </w:pPr>
          </w:p>
          <w:p w14:paraId="0719D387" w14:textId="77777777" w:rsidR="0076595C" w:rsidRPr="004A3583" w:rsidRDefault="0076595C" w:rsidP="0076595C">
            <w:pPr>
              <w:rPr>
                <w:b/>
                <w:bCs/>
                <w:i/>
                <w:iCs/>
                <w:lang w:val="en-US"/>
              </w:rPr>
            </w:pPr>
          </w:p>
        </w:tc>
      </w:tr>
      <w:tr w:rsidR="0076595C" w:rsidRPr="004A3583" w14:paraId="183B6F7E"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6D084380" w14:textId="77777777" w:rsidR="0076595C" w:rsidRPr="004A3583" w:rsidRDefault="0076595C" w:rsidP="0076595C">
            <w:pPr>
              <w:jc w:val="both"/>
              <w:rPr>
                <w:b/>
                <w:bCs/>
                <w:i/>
                <w:iCs/>
                <w:lang w:val="en-US"/>
              </w:rPr>
            </w:pPr>
            <w:r w:rsidRPr="004A3583">
              <w:rPr>
                <w:i/>
                <w:iCs/>
                <w:lang w:val="en-US"/>
              </w:rPr>
              <w:t>Адреса понуђача:</w:t>
            </w:r>
          </w:p>
          <w:p w14:paraId="7112725E" w14:textId="77777777" w:rsidR="0076595C" w:rsidRPr="004A3583" w:rsidRDefault="0076595C" w:rsidP="0076595C">
            <w:pPr>
              <w:jc w:val="both"/>
              <w:rPr>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6BBA7D80" w14:textId="77777777" w:rsidR="0076595C" w:rsidRPr="004A3583" w:rsidRDefault="0076595C" w:rsidP="0076595C">
            <w:pPr>
              <w:snapToGrid w:val="0"/>
              <w:rPr>
                <w:b/>
                <w:bCs/>
                <w:i/>
                <w:iCs/>
                <w:lang w:val="en-US"/>
              </w:rPr>
            </w:pPr>
          </w:p>
          <w:p w14:paraId="6C6D935B" w14:textId="77777777" w:rsidR="0076595C" w:rsidRPr="004A3583" w:rsidRDefault="0076595C" w:rsidP="0076595C">
            <w:pPr>
              <w:rPr>
                <w:b/>
                <w:bCs/>
                <w:i/>
                <w:iCs/>
                <w:lang w:val="en-US"/>
              </w:rPr>
            </w:pPr>
          </w:p>
          <w:p w14:paraId="42BAEDA3" w14:textId="77777777" w:rsidR="0076595C" w:rsidRPr="004A3583" w:rsidRDefault="0076595C" w:rsidP="0076595C">
            <w:pPr>
              <w:rPr>
                <w:b/>
                <w:bCs/>
                <w:i/>
                <w:iCs/>
                <w:lang w:val="sr-Cyrl-RS"/>
              </w:rPr>
            </w:pPr>
          </w:p>
        </w:tc>
      </w:tr>
      <w:tr w:rsidR="0076595C" w:rsidRPr="004A3583" w14:paraId="61A3696E"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3B30F01E" w14:textId="77777777" w:rsidR="0076595C" w:rsidRPr="004A3583" w:rsidRDefault="0076595C" w:rsidP="0076595C">
            <w:pPr>
              <w:jc w:val="both"/>
              <w:rPr>
                <w:b/>
                <w:bCs/>
                <w:i/>
                <w:iCs/>
                <w:lang w:val="en-US"/>
              </w:rPr>
            </w:pPr>
            <w:r w:rsidRPr="004A3583">
              <w:rPr>
                <w:i/>
                <w:iCs/>
                <w:lang w:val="en-US"/>
              </w:rPr>
              <w:t>Матични број понуђача:</w:t>
            </w:r>
          </w:p>
          <w:p w14:paraId="5F788357" w14:textId="77777777" w:rsidR="0076595C" w:rsidRPr="004A3583" w:rsidRDefault="0076595C" w:rsidP="0076595C">
            <w:pPr>
              <w:jc w:val="both"/>
              <w:rPr>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2D5395A5" w14:textId="77777777" w:rsidR="0076595C" w:rsidRPr="004A3583" w:rsidRDefault="0076595C" w:rsidP="0076595C">
            <w:pPr>
              <w:snapToGrid w:val="0"/>
              <w:rPr>
                <w:b/>
                <w:bCs/>
                <w:i/>
                <w:iCs/>
                <w:lang w:val="en-US"/>
              </w:rPr>
            </w:pPr>
          </w:p>
          <w:p w14:paraId="7AA0AA23" w14:textId="77777777" w:rsidR="0076595C" w:rsidRPr="004A3583" w:rsidRDefault="0076595C" w:rsidP="0076595C">
            <w:pPr>
              <w:rPr>
                <w:b/>
                <w:bCs/>
                <w:i/>
                <w:iCs/>
                <w:lang w:val="en-US"/>
              </w:rPr>
            </w:pPr>
          </w:p>
          <w:p w14:paraId="00AC00B2" w14:textId="77777777" w:rsidR="0076595C" w:rsidRPr="004A3583" w:rsidRDefault="0076595C" w:rsidP="0076595C">
            <w:pPr>
              <w:rPr>
                <w:b/>
                <w:bCs/>
                <w:i/>
                <w:iCs/>
                <w:lang w:val="en-US"/>
              </w:rPr>
            </w:pPr>
          </w:p>
        </w:tc>
      </w:tr>
      <w:tr w:rsidR="0076595C" w:rsidRPr="004A3583" w14:paraId="26E1E331"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551086B7" w14:textId="77777777" w:rsidR="0076595C" w:rsidRPr="004A3583" w:rsidRDefault="0076595C" w:rsidP="0076595C">
            <w:pPr>
              <w:jc w:val="both"/>
              <w:rPr>
                <w:b/>
                <w:bCs/>
                <w:i/>
                <w:iCs/>
                <w:lang w:val="ru-RU"/>
              </w:rPr>
            </w:pPr>
            <w:r w:rsidRPr="004A3583">
              <w:rPr>
                <w:i/>
                <w:iCs/>
                <w:lang w:val="ru-RU"/>
              </w:rPr>
              <w:t>Порески идентификациони број понуђача (ПИБ):</w:t>
            </w:r>
          </w:p>
          <w:p w14:paraId="760CF30B" w14:textId="77777777" w:rsidR="0076595C" w:rsidRPr="004A3583" w:rsidRDefault="0076595C" w:rsidP="0076595C">
            <w:pPr>
              <w:jc w:val="both"/>
              <w:rPr>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69D4E1A8" w14:textId="77777777" w:rsidR="0076595C" w:rsidRPr="004A3583" w:rsidRDefault="0076595C" w:rsidP="0076595C">
            <w:pPr>
              <w:snapToGrid w:val="0"/>
              <w:rPr>
                <w:b/>
                <w:bCs/>
                <w:i/>
                <w:iCs/>
                <w:lang w:val="ru-RU"/>
              </w:rPr>
            </w:pPr>
          </w:p>
        </w:tc>
      </w:tr>
      <w:tr w:rsidR="0076595C" w:rsidRPr="004A3583" w14:paraId="55C11996"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42D59DA0" w14:textId="77777777" w:rsidR="0076595C" w:rsidRPr="004A3583" w:rsidRDefault="0076595C" w:rsidP="0076595C">
            <w:pPr>
              <w:jc w:val="both"/>
              <w:rPr>
                <w:b/>
                <w:bCs/>
                <w:i/>
                <w:iCs/>
                <w:lang w:val="en-US"/>
              </w:rPr>
            </w:pPr>
            <w:r w:rsidRPr="004A3583">
              <w:rPr>
                <w:i/>
                <w:iCs/>
                <w:lang w:val="en-US"/>
              </w:rPr>
              <w:t>Име особе за контакт:</w:t>
            </w:r>
          </w:p>
          <w:p w14:paraId="180CE043" w14:textId="77777777" w:rsidR="0076595C" w:rsidRPr="004A3583" w:rsidRDefault="0076595C" w:rsidP="0076595C">
            <w:pPr>
              <w:jc w:val="both"/>
              <w:rPr>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41043BB6" w14:textId="77777777" w:rsidR="0076595C" w:rsidRPr="004A3583" w:rsidRDefault="0076595C" w:rsidP="0076595C">
            <w:pPr>
              <w:snapToGrid w:val="0"/>
              <w:rPr>
                <w:b/>
                <w:bCs/>
                <w:i/>
                <w:iCs/>
                <w:lang w:val="en-US"/>
              </w:rPr>
            </w:pPr>
          </w:p>
          <w:p w14:paraId="5A7398FF" w14:textId="77777777" w:rsidR="0076595C" w:rsidRPr="004A3583" w:rsidRDefault="0076595C" w:rsidP="0076595C">
            <w:pPr>
              <w:rPr>
                <w:b/>
                <w:bCs/>
                <w:i/>
                <w:iCs/>
                <w:lang w:val="en-US"/>
              </w:rPr>
            </w:pPr>
          </w:p>
          <w:p w14:paraId="1FC14D59" w14:textId="77777777" w:rsidR="0076595C" w:rsidRPr="004A3583" w:rsidRDefault="0076595C" w:rsidP="0076595C">
            <w:pPr>
              <w:rPr>
                <w:b/>
                <w:bCs/>
                <w:i/>
                <w:iCs/>
                <w:lang w:val="en-US"/>
              </w:rPr>
            </w:pPr>
          </w:p>
        </w:tc>
      </w:tr>
      <w:tr w:rsidR="0076595C" w:rsidRPr="004A3583" w14:paraId="536B82BD"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6BFF698E" w14:textId="77777777" w:rsidR="0076595C" w:rsidRPr="004A3583" w:rsidRDefault="0076595C" w:rsidP="0076595C">
            <w:pPr>
              <w:jc w:val="both"/>
              <w:rPr>
                <w:b/>
                <w:bCs/>
                <w:i/>
                <w:iCs/>
                <w:lang w:val="ru-RU"/>
              </w:rPr>
            </w:pPr>
            <w:r w:rsidRPr="004A3583">
              <w:rPr>
                <w:i/>
                <w:iCs/>
                <w:lang w:val="ru-RU"/>
              </w:rPr>
              <w:t>Електронска адреса понуђача (</w:t>
            </w:r>
            <w:r w:rsidRPr="004A3583">
              <w:rPr>
                <w:i/>
                <w:iCs/>
                <w:lang w:val="en-US"/>
              </w:rPr>
              <w:t>e</w:t>
            </w:r>
            <w:r w:rsidRPr="004A3583">
              <w:rPr>
                <w:i/>
                <w:iCs/>
                <w:lang w:val="ru-RU"/>
              </w:rPr>
              <w:t>-</w:t>
            </w:r>
            <w:r w:rsidRPr="004A3583">
              <w:rPr>
                <w:i/>
                <w:iCs/>
                <w:lang w:val="en-US"/>
              </w:rPr>
              <w:t>mail</w:t>
            </w:r>
            <w:r w:rsidRPr="004A3583">
              <w:rPr>
                <w:i/>
                <w:iCs/>
                <w:lang w:val="ru-RU"/>
              </w:rPr>
              <w:t>):</w:t>
            </w:r>
          </w:p>
          <w:p w14:paraId="4081532A" w14:textId="77777777" w:rsidR="0076595C" w:rsidRPr="004A3583" w:rsidRDefault="0076595C" w:rsidP="0076595C">
            <w:pPr>
              <w:jc w:val="both"/>
              <w:rPr>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3C603F5C" w14:textId="77777777" w:rsidR="0076595C" w:rsidRPr="004A3583" w:rsidRDefault="0076595C" w:rsidP="0076595C">
            <w:pPr>
              <w:snapToGrid w:val="0"/>
              <w:rPr>
                <w:b/>
                <w:bCs/>
                <w:i/>
                <w:iCs/>
                <w:lang w:val="ru-RU"/>
              </w:rPr>
            </w:pPr>
          </w:p>
        </w:tc>
      </w:tr>
      <w:tr w:rsidR="0076595C" w:rsidRPr="004A3583" w14:paraId="28AFB76C"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5E837017" w14:textId="77777777" w:rsidR="0076595C" w:rsidRPr="004A3583" w:rsidRDefault="0076595C" w:rsidP="0076595C">
            <w:pPr>
              <w:jc w:val="both"/>
              <w:rPr>
                <w:b/>
                <w:bCs/>
                <w:i/>
                <w:iCs/>
                <w:lang w:val="en-US"/>
              </w:rPr>
            </w:pPr>
            <w:r w:rsidRPr="004A3583">
              <w:rPr>
                <w:i/>
                <w:iCs/>
                <w:lang w:val="en-US"/>
              </w:rPr>
              <w:t>Телефон:</w:t>
            </w:r>
          </w:p>
          <w:p w14:paraId="736FFD9E" w14:textId="77777777" w:rsidR="0076595C" w:rsidRPr="004A3583" w:rsidRDefault="0076595C" w:rsidP="0076595C">
            <w:pPr>
              <w:jc w:val="both"/>
              <w:rPr>
                <w:b/>
                <w:bCs/>
                <w:i/>
                <w:iCs/>
                <w:lang w:val="en-U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2A617961" w14:textId="77777777" w:rsidR="0076595C" w:rsidRPr="004A3583" w:rsidRDefault="0076595C" w:rsidP="0076595C">
            <w:pPr>
              <w:snapToGrid w:val="0"/>
              <w:rPr>
                <w:b/>
                <w:bCs/>
                <w:i/>
                <w:iCs/>
                <w:lang w:val="en-US"/>
              </w:rPr>
            </w:pPr>
          </w:p>
          <w:p w14:paraId="787A5620" w14:textId="77777777" w:rsidR="0076595C" w:rsidRPr="004A3583" w:rsidRDefault="0076595C" w:rsidP="0076595C">
            <w:pPr>
              <w:rPr>
                <w:b/>
                <w:bCs/>
                <w:i/>
                <w:iCs/>
                <w:lang w:val="en-US"/>
              </w:rPr>
            </w:pPr>
          </w:p>
          <w:p w14:paraId="08470C4E" w14:textId="77777777" w:rsidR="0076595C" w:rsidRPr="004A3583" w:rsidRDefault="0076595C" w:rsidP="0076595C">
            <w:pPr>
              <w:rPr>
                <w:b/>
                <w:bCs/>
                <w:i/>
                <w:iCs/>
                <w:lang w:val="en-US"/>
              </w:rPr>
            </w:pPr>
          </w:p>
        </w:tc>
      </w:tr>
      <w:tr w:rsidR="0076595C" w:rsidRPr="004A3583" w14:paraId="70646C5A"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75D0636E" w14:textId="576C22FB" w:rsidR="0076595C" w:rsidRPr="004A3583" w:rsidRDefault="0076595C" w:rsidP="0076595C">
            <w:pPr>
              <w:jc w:val="both"/>
              <w:rPr>
                <w:b/>
                <w:bCs/>
                <w:i/>
                <w:iCs/>
                <w:lang w:val="sr-Cyrl-RS"/>
              </w:rPr>
            </w:pPr>
            <w:r w:rsidRPr="004A3583">
              <w:rPr>
                <w:i/>
                <w:iCs/>
                <w:lang w:val="en-US"/>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56836407" w14:textId="77777777" w:rsidR="0076595C" w:rsidRPr="004A3583" w:rsidRDefault="0076595C" w:rsidP="0076595C">
            <w:pPr>
              <w:snapToGrid w:val="0"/>
              <w:rPr>
                <w:b/>
                <w:bCs/>
                <w:i/>
                <w:iCs/>
                <w:lang w:val="en-US"/>
              </w:rPr>
            </w:pPr>
          </w:p>
          <w:p w14:paraId="09A13E22" w14:textId="77777777" w:rsidR="0076595C" w:rsidRPr="004A3583" w:rsidRDefault="0076595C" w:rsidP="0076595C">
            <w:pPr>
              <w:rPr>
                <w:b/>
                <w:bCs/>
                <w:i/>
                <w:iCs/>
                <w:lang w:val="en-US"/>
              </w:rPr>
            </w:pPr>
          </w:p>
          <w:p w14:paraId="09D94CD0" w14:textId="77777777" w:rsidR="0076595C" w:rsidRPr="004A3583" w:rsidRDefault="0076595C" w:rsidP="0076595C">
            <w:pPr>
              <w:rPr>
                <w:b/>
                <w:bCs/>
                <w:i/>
                <w:iCs/>
                <w:lang w:val="en-US"/>
              </w:rPr>
            </w:pPr>
          </w:p>
        </w:tc>
      </w:tr>
      <w:tr w:rsidR="0076595C" w:rsidRPr="004A3583" w14:paraId="71EA0DF2"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579D99A7" w14:textId="77777777" w:rsidR="0076595C" w:rsidRPr="004A3583" w:rsidRDefault="0076595C" w:rsidP="0076595C">
            <w:pPr>
              <w:jc w:val="both"/>
              <w:rPr>
                <w:b/>
                <w:bCs/>
                <w:i/>
                <w:iCs/>
                <w:lang w:val="ru-RU"/>
              </w:rPr>
            </w:pPr>
            <w:r w:rsidRPr="004A3583">
              <w:rPr>
                <w:i/>
                <w:iCs/>
                <w:lang w:val="ru-RU"/>
              </w:rPr>
              <w:t>Број рачуна понуђача и назив банке:</w:t>
            </w:r>
          </w:p>
          <w:p w14:paraId="541C7728" w14:textId="77777777" w:rsidR="0076595C" w:rsidRPr="004A3583" w:rsidRDefault="0076595C" w:rsidP="0076595C">
            <w:pPr>
              <w:jc w:val="both"/>
              <w:rPr>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63140B0D" w14:textId="77777777" w:rsidR="0076595C" w:rsidRPr="004A3583" w:rsidRDefault="0076595C" w:rsidP="0076595C">
            <w:pPr>
              <w:snapToGrid w:val="0"/>
              <w:rPr>
                <w:b/>
                <w:bCs/>
                <w:i/>
                <w:iCs/>
                <w:lang w:val="ru-RU"/>
              </w:rPr>
            </w:pPr>
          </w:p>
          <w:p w14:paraId="12F8E38B" w14:textId="77777777" w:rsidR="0076595C" w:rsidRPr="004A3583" w:rsidRDefault="0076595C" w:rsidP="0076595C">
            <w:pPr>
              <w:rPr>
                <w:b/>
                <w:bCs/>
                <w:i/>
                <w:iCs/>
                <w:lang w:val="ru-RU"/>
              </w:rPr>
            </w:pPr>
          </w:p>
          <w:p w14:paraId="713DFB99" w14:textId="77777777" w:rsidR="0076595C" w:rsidRPr="004A3583" w:rsidRDefault="0076595C" w:rsidP="0076595C">
            <w:pPr>
              <w:rPr>
                <w:b/>
                <w:bCs/>
                <w:i/>
                <w:iCs/>
                <w:lang w:val="ru-RU"/>
              </w:rPr>
            </w:pPr>
          </w:p>
        </w:tc>
      </w:tr>
      <w:tr w:rsidR="0076595C" w:rsidRPr="004A3583" w14:paraId="64AF9F42" w14:textId="77777777" w:rsidTr="0076595C">
        <w:trPr>
          <w:trHeight w:val="397"/>
        </w:trPr>
        <w:tc>
          <w:tcPr>
            <w:tcW w:w="4621" w:type="dxa"/>
            <w:tcBorders>
              <w:top w:val="single" w:sz="4" w:space="0" w:color="000000"/>
              <w:left w:val="single" w:sz="4" w:space="0" w:color="000000"/>
              <w:bottom w:val="single" w:sz="4" w:space="0" w:color="000000"/>
            </w:tcBorders>
            <w:shd w:val="clear" w:color="auto" w:fill="auto"/>
          </w:tcPr>
          <w:p w14:paraId="3B25F660" w14:textId="77777777" w:rsidR="0076595C" w:rsidRPr="004A3583" w:rsidRDefault="0076595C" w:rsidP="0076595C">
            <w:pPr>
              <w:jc w:val="both"/>
              <w:rPr>
                <w:b/>
                <w:bCs/>
                <w:i/>
                <w:iCs/>
                <w:lang w:val="ru-RU"/>
              </w:rPr>
            </w:pPr>
            <w:r w:rsidRPr="004A3583">
              <w:rPr>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14:paraId="3A698549" w14:textId="77777777" w:rsidR="0076595C" w:rsidRPr="004A3583" w:rsidRDefault="0076595C" w:rsidP="0076595C">
            <w:pPr>
              <w:snapToGrid w:val="0"/>
              <w:ind w:firstLine="708"/>
              <w:rPr>
                <w:b/>
                <w:bCs/>
                <w:i/>
                <w:iCs/>
                <w:lang w:val="ru-RU"/>
              </w:rPr>
            </w:pPr>
          </w:p>
          <w:p w14:paraId="7D2B1523" w14:textId="77777777" w:rsidR="0076595C" w:rsidRPr="004A3583" w:rsidRDefault="0076595C" w:rsidP="0076595C">
            <w:pPr>
              <w:ind w:firstLine="708"/>
              <w:rPr>
                <w:b/>
                <w:bCs/>
                <w:i/>
                <w:iCs/>
                <w:lang w:val="ru-RU"/>
              </w:rPr>
            </w:pPr>
          </w:p>
          <w:p w14:paraId="78D6D4D3" w14:textId="77777777" w:rsidR="0076595C" w:rsidRPr="004A3583" w:rsidRDefault="0076595C" w:rsidP="0076595C">
            <w:pPr>
              <w:ind w:firstLine="708"/>
              <w:rPr>
                <w:b/>
                <w:bCs/>
                <w:i/>
                <w:iCs/>
                <w:lang w:val="ru-RU"/>
              </w:rPr>
            </w:pPr>
          </w:p>
        </w:tc>
      </w:tr>
    </w:tbl>
    <w:p w14:paraId="407D8383" w14:textId="77777777" w:rsidR="0076595C" w:rsidRPr="004A3583" w:rsidRDefault="0076595C" w:rsidP="0076595C">
      <w:pPr>
        <w:rPr>
          <w:b/>
          <w:bCs/>
          <w:i/>
          <w:iCs/>
        </w:rPr>
      </w:pPr>
    </w:p>
    <w:p w14:paraId="2A2B1EF2" w14:textId="77777777" w:rsidR="0076595C" w:rsidRPr="004A3583" w:rsidRDefault="0076595C" w:rsidP="0076595C">
      <w:r w:rsidRPr="004A3583">
        <w:rPr>
          <w:rFonts w:eastAsia="TimesNewRomanPSMT"/>
          <w:b/>
          <w:bCs/>
          <w:i/>
          <w:iCs/>
          <w:lang w:val="en-US"/>
        </w:rPr>
        <w:t xml:space="preserve">2) ПОНУДУ ПОДНОСИ: </w:t>
      </w:r>
    </w:p>
    <w:tbl>
      <w:tblPr>
        <w:tblW w:w="0" w:type="auto"/>
        <w:jc w:val="center"/>
        <w:tblInd w:w="-20" w:type="dxa"/>
        <w:tblLayout w:type="fixed"/>
        <w:tblLook w:val="0000" w:firstRow="0" w:lastRow="0" w:firstColumn="0" w:lastColumn="0" w:noHBand="0" w:noVBand="0"/>
      </w:tblPr>
      <w:tblGrid>
        <w:gridCol w:w="9282"/>
      </w:tblGrid>
      <w:tr w:rsidR="0076595C" w:rsidRPr="004A3583" w14:paraId="4EDCD99C" w14:textId="77777777" w:rsidTr="0076595C">
        <w:trPr>
          <w:trHeight w:val="20"/>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14:paraId="14424EFC" w14:textId="79EA6366" w:rsidR="0076595C" w:rsidRPr="004A3583" w:rsidRDefault="0076595C" w:rsidP="0076595C">
            <w:pPr>
              <w:jc w:val="center"/>
              <w:rPr>
                <w:rFonts w:eastAsia="TimesNewRomanPSMT"/>
                <w:bCs/>
                <w:lang w:val="en-US"/>
              </w:rPr>
            </w:pPr>
            <w:r w:rsidRPr="004A3583">
              <w:rPr>
                <w:rFonts w:eastAsia="TimesNewRomanPSMT"/>
                <w:bCs/>
                <w:lang w:val="en-US"/>
              </w:rPr>
              <w:t>А) САМОСТАЛНО</w:t>
            </w:r>
          </w:p>
        </w:tc>
      </w:tr>
      <w:tr w:rsidR="0076595C" w:rsidRPr="004A3583" w14:paraId="4EB08EC8" w14:textId="77777777" w:rsidTr="0076595C">
        <w:trPr>
          <w:trHeight w:val="20"/>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14:paraId="383E7238" w14:textId="77777777" w:rsidR="0076595C" w:rsidRPr="004A3583" w:rsidRDefault="0076595C" w:rsidP="0076595C">
            <w:pPr>
              <w:jc w:val="center"/>
              <w:rPr>
                <w:rFonts w:eastAsia="TimesNewRomanPSMT"/>
                <w:bCs/>
                <w:lang w:val="en-US"/>
              </w:rPr>
            </w:pPr>
            <w:r w:rsidRPr="004A3583">
              <w:rPr>
                <w:rFonts w:eastAsia="TimesNewRomanPSMT"/>
                <w:bCs/>
                <w:lang w:val="en-US"/>
              </w:rPr>
              <w:t>Б) СА ПОДИЗВОЂАЧЕМ</w:t>
            </w:r>
          </w:p>
        </w:tc>
      </w:tr>
      <w:tr w:rsidR="0076595C" w:rsidRPr="004A3583" w14:paraId="57B407C7" w14:textId="77777777" w:rsidTr="0076595C">
        <w:trPr>
          <w:trHeight w:val="20"/>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14:paraId="698613D7" w14:textId="77777777" w:rsidR="0076595C" w:rsidRPr="004A3583" w:rsidRDefault="0076595C" w:rsidP="0076595C">
            <w:pPr>
              <w:jc w:val="center"/>
              <w:rPr>
                <w:i/>
                <w:iCs/>
                <w:lang w:val="ru-RU"/>
              </w:rPr>
            </w:pPr>
            <w:r w:rsidRPr="004A3583">
              <w:rPr>
                <w:rFonts w:eastAsia="TimesNewRomanPSMT"/>
                <w:bCs/>
                <w:lang w:val="en-US"/>
              </w:rPr>
              <w:t>В) КАО ЗАЈЕДНИЧКУ ПОНУДУ</w:t>
            </w:r>
          </w:p>
        </w:tc>
      </w:tr>
    </w:tbl>
    <w:p w14:paraId="2FF43F22" w14:textId="77777777" w:rsidR="0076595C" w:rsidRPr="004A3583" w:rsidRDefault="0076595C" w:rsidP="0076595C">
      <w:pPr>
        <w:jc w:val="both"/>
        <w:rPr>
          <w:b/>
          <w:i/>
          <w:iCs/>
          <w:u w:val="single"/>
          <w:lang w:val="ru-RU"/>
        </w:rPr>
      </w:pPr>
    </w:p>
    <w:p w14:paraId="309B53FB" w14:textId="77777777" w:rsidR="0076595C" w:rsidRPr="004A3583" w:rsidRDefault="0076595C" w:rsidP="0076595C">
      <w:pPr>
        <w:jc w:val="both"/>
        <w:rPr>
          <w:rFonts w:eastAsia="TimesNewRomanPSMT"/>
          <w:bCs/>
        </w:rPr>
      </w:pPr>
      <w:r w:rsidRPr="004A3583">
        <w:rPr>
          <w:b/>
          <w:i/>
          <w:iCs/>
          <w:u w:val="single"/>
          <w:lang w:val="ru-RU"/>
        </w:rPr>
        <w:t>Напомена:</w:t>
      </w:r>
      <w:r w:rsidRPr="004A3583">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51F1933B" w14:textId="77777777" w:rsidR="0076595C" w:rsidRPr="004A3583" w:rsidRDefault="0076595C" w:rsidP="0076595C">
      <w:pPr>
        <w:jc w:val="both"/>
        <w:rPr>
          <w:i/>
          <w:iCs/>
          <w:lang w:val="ru-RU"/>
        </w:rPr>
      </w:pPr>
    </w:p>
    <w:p w14:paraId="3BAA307A" w14:textId="77777777" w:rsidR="0076595C" w:rsidRPr="004A3583" w:rsidRDefault="0076595C" w:rsidP="0076595C">
      <w:pPr>
        <w:jc w:val="both"/>
        <w:rPr>
          <w:rFonts w:eastAsia="TimesNewRomanPSMT"/>
          <w:bCs/>
          <w:lang w:val="sr-Cyrl-RS"/>
        </w:rPr>
      </w:pPr>
    </w:p>
    <w:p w14:paraId="0B127D55" w14:textId="77777777" w:rsidR="0076595C" w:rsidRPr="004A3583" w:rsidRDefault="0076595C" w:rsidP="0076595C">
      <w:pPr>
        <w:jc w:val="both"/>
        <w:rPr>
          <w:rFonts w:eastAsia="TimesNewRomanPSMT"/>
          <w:b/>
          <w:bCs/>
          <w:i/>
          <w:lang w:val="en-US"/>
        </w:rPr>
      </w:pPr>
      <w:r w:rsidRPr="004A3583">
        <w:rPr>
          <w:rFonts w:eastAsia="TimesNewRomanPSMT"/>
          <w:b/>
          <w:bCs/>
          <w:i/>
          <w:lang w:val="sr-Cyrl-CS"/>
        </w:rPr>
        <w:t xml:space="preserve">3) </w:t>
      </w:r>
      <w:r w:rsidRPr="004A3583">
        <w:rPr>
          <w:rFonts w:eastAsia="TimesNewRomanPSMT"/>
          <w:b/>
          <w:bCs/>
          <w:i/>
          <w:lang w:val="en-US"/>
        </w:rPr>
        <w:t xml:space="preserve">ПОДАЦИ О ПОДИЗВОЂАЧУ </w:t>
      </w:r>
    </w:p>
    <w:p w14:paraId="5F5EE484" w14:textId="77777777" w:rsidR="0076595C" w:rsidRPr="004A3583" w:rsidRDefault="0076595C" w:rsidP="0076595C">
      <w:pPr>
        <w:jc w:val="both"/>
      </w:pPr>
      <w:r w:rsidRPr="004A3583">
        <w:rPr>
          <w:rFonts w:eastAsia="TimesNewRomanPSMT"/>
          <w:b/>
          <w:bCs/>
          <w:i/>
          <w:lang w:val="en-US"/>
        </w:rPr>
        <w:tab/>
      </w:r>
    </w:p>
    <w:tbl>
      <w:tblPr>
        <w:tblW w:w="0" w:type="auto"/>
        <w:tblInd w:w="-20" w:type="dxa"/>
        <w:tblLayout w:type="fixed"/>
        <w:tblLook w:val="0000" w:firstRow="0" w:lastRow="0" w:firstColumn="0" w:lastColumn="0" w:noHBand="0" w:noVBand="0"/>
      </w:tblPr>
      <w:tblGrid>
        <w:gridCol w:w="465"/>
        <w:gridCol w:w="4219"/>
        <w:gridCol w:w="4598"/>
      </w:tblGrid>
      <w:tr w:rsidR="0076595C" w:rsidRPr="004A3583" w14:paraId="200B0926" w14:textId="77777777" w:rsidTr="007C12FC">
        <w:tc>
          <w:tcPr>
            <w:tcW w:w="465" w:type="dxa"/>
            <w:tcBorders>
              <w:top w:val="single" w:sz="4" w:space="0" w:color="000000"/>
              <w:left w:val="single" w:sz="4" w:space="0" w:color="000000"/>
              <w:bottom w:val="single" w:sz="4" w:space="0" w:color="000000"/>
            </w:tcBorders>
            <w:shd w:val="clear" w:color="auto" w:fill="auto"/>
          </w:tcPr>
          <w:p w14:paraId="56719676" w14:textId="77777777" w:rsidR="0076595C" w:rsidRPr="004A3583" w:rsidRDefault="0076595C" w:rsidP="007C12FC">
            <w:pPr>
              <w:snapToGrid w:val="0"/>
              <w:jc w:val="both"/>
            </w:pPr>
          </w:p>
          <w:p w14:paraId="5EA60608" w14:textId="77777777" w:rsidR="0076595C" w:rsidRPr="004A3583" w:rsidRDefault="0076595C" w:rsidP="007C12FC">
            <w:pPr>
              <w:jc w:val="both"/>
              <w:rPr>
                <w:rFonts w:eastAsia="TimesNewRomanPSMT"/>
                <w:bCs/>
                <w:i/>
                <w:lang w:val="en-US"/>
              </w:rPr>
            </w:pPr>
            <w:r w:rsidRPr="004A3583">
              <w:rPr>
                <w:rFonts w:eastAsia="TimesNewRomanPSMT"/>
                <w:bCs/>
                <w:i/>
                <w:lang w:val="en-US"/>
              </w:rPr>
              <w:t>1)</w:t>
            </w:r>
          </w:p>
        </w:tc>
        <w:tc>
          <w:tcPr>
            <w:tcW w:w="4219" w:type="dxa"/>
            <w:tcBorders>
              <w:top w:val="single" w:sz="4" w:space="0" w:color="000000"/>
              <w:left w:val="single" w:sz="4" w:space="0" w:color="000000"/>
              <w:bottom w:val="single" w:sz="4" w:space="0" w:color="000000"/>
            </w:tcBorders>
            <w:shd w:val="clear" w:color="auto" w:fill="auto"/>
          </w:tcPr>
          <w:p w14:paraId="22424098" w14:textId="77777777" w:rsidR="0076595C" w:rsidRPr="004A3583" w:rsidRDefault="0076595C" w:rsidP="007C12FC">
            <w:pPr>
              <w:snapToGrid w:val="0"/>
              <w:jc w:val="both"/>
              <w:rPr>
                <w:rFonts w:eastAsia="TimesNewRomanPSMT"/>
                <w:bCs/>
                <w:i/>
                <w:lang w:val="en-US"/>
              </w:rPr>
            </w:pPr>
          </w:p>
          <w:p w14:paraId="62B4B8F8" w14:textId="77777777" w:rsidR="0076595C" w:rsidRPr="004A3583" w:rsidRDefault="0076595C" w:rsidP="007C12FC">
            <w:pPr>
              <w:jc w:val="both"/>
              <w:rPr>
                <w:rFonts w:eastAsia="TimesNewRomanPSMT"/>
                <w:b/>
                <w:bCs/>
                <w:lang w:val="en-US"/>
              </w:rPr>
            </w:pPr>
            <w:r w:rsidRPr="004A3583">
              <w:rPr>
                <w:rFonts w:eastAsia="TimesNewRomanPSMT"/>
                <w:bCs/>
                <w:i/>
                <w:lang w:val="en-U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A28F34F" w14:textId="77777777" w:rsidR="0076595C" w:rsidRPr="004A3583" w:rsidRDefault="0076595C" w:rsidP="007C12FC">
            <w:pPr>
              <w:snapToGrid w:val="0"/>
              <w:jc w:val="both"/>
              <w:rPr>
                <w:rFonts w:eastAsia="TimesNewRomanPSMT"/>
                <w:b/>
                <w:bCs/>
                <w:lang w:val="en-US"/>
              </w:rPr>
            </w:pPr>
          </w:p>
        </w:tc>
      </w:tr>
      <w:tr w:rsidR="0076595C" w:rsidRPr="004A3583" w14:paraId="44C3B918" w14:textId="77777777" w:rsidTr="007C12FC">
        <w:tc>
          <w:tcPr>
            <w:tcW w:w="465" w:type="dxa"/>
            <w:tcBorders>
              <w:top w:val="single" w:sz="4" w:space="0" w:color="000000"/>
              <w:left w:val="single" w:sz="4" w:space="0" w:color="000000"/>
              <w:bottom w:val="single" w:sz="4" w:space="0" w:color="000000"/>
            </w:tcBorders>
            <w:shd w:val="clear" w:color="auto" w:fill="auto"/>
          </w:tcPr>
          <w:p w14:paraId="626ABC69" w14:textId="77777777" w:rsidR="0076595C" w:rsidRPr="004A3583" w:rsidRDefault="0076595C" w:rsidP="007C12FC">
            <w:pPr>
              <w:snapToGrid w:val="0"/>
              <w:jc w:val="both"/>
              <w:rPr>
                <w:rFonts w:eastAsia="TimesNewRomanPSMT"/>
                <w:bCs/>
                <w:i/>
                <w:lang w:val="en-US"/>
              </w:rPr>
            </w:pPr>
          </w:p>
          <w:p w14:paraId="33CAFE88"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0D9380F3" w14:textId="77777777" w:rsidR="0076595C" w:rsidRPr="004A3583" w:rsidRDefault="0076595C" w:rsidP="007C12FC">
            <w:pPr>
              <w:snapToGrid w:val="0"/>
              <w:jc w:val="both"/>
              <w:rPr>
                <w:rFonts w:eastAsia="TimesNewRomanPSMT"/>
                <w:bCs/>
                <w:i/>
                <w:lang w:val="en-US"/>
              </w:rPr>
            </w:pPr>
          </w:p>
          <w:p w14:paraId="6EC6A013" w14:textId="77777777" w:rsidR="0076595C" w:rsidRPr="004A3583" w:rsidRDefault="0076595C" w:rsidP="007C12FC">
            <w:pPr>
              <w:jc w:val="both"/>
              <w:rPr>
                <w:rFonts w:eastAsia="TimesNewRomanPSMT"/>
                <w:b/>
                <w:bCs/>
                <w:lang w:val="en-US"/>
              </w:rPr>
            </w:pPr>
            <w:r w:rsidRPr="004A3583">
              <w:rPr>
                <w:rFonts w:eastAsia="TimesNewRomanPSMT"/>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54F7E2C6" w14:textId="77777777" w:rsidR="0076595C" w:rsidRPr="004A3583" w:rsidRDefault="0076595C" w:rsidP="007C12FC">
            <w:pPr>
              <w:snapToGrid w:val="0"/>
              <w:jc w:val="both"/>
              <w:rPr>
                <w:rFonts w:eastAsia="TimesNewRomanPSMT"/>
                <w:b/>
                <w:bCs/>
                <w:lang w:val="en-US"/>
              </w:rPr>
            </w:pPr>
          </w:p>
        </w:tc>
      </w:tr>
      <w:tr w:rsidR="0076595C" w:rsidRPr="004A3583" w14:paraId="537C66B1" w14:textId="77777777" w:rsidTr="007C12FC">
        <w:tc>
          <w:tcPr>
            <w:tcW w:w="465" w:type="dxa"/>
            <w:tcBorders>
              <w:top w:val="single" w:sz="4" w:space="0" w:color="000000"/>
              <w:left w:val="single" w:sz="4" w:space="0" w:color="000000"/>
              <w:bottom w:val="single" w:sz="4" w:space="0" w:color="000000"/>
            </w:tcBorders>
            <w:shd w:val="clear" w:color="auto" w:fill="auto"/>
          </w:tcPr>
          <w:p w14:paraId="23A0AE87" w14:textId="77777777" w:rsidR="0076595C" w:rsidRPr="004A3583" w:rsidRDefault="0076595C" w:rsidP="007C12FC">
            <w:pPr>
              <w:snapToGrid w:val="0"/>
              <w:jc w:val="both"/>
              <w:rPr>
                <w:rFonts w:eastAsia="TimesNewRomanPSMT"/>
                <w:bCs/>
                <w:i/>
                <w:lang w:val="en-US"/>
              </w:rPr>
            </w:pPr>
          </w:p>
          <w:p w14:paraId="66543E97"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48F226FC" w14:textId="77777777" w:rsidR="0076595C" w:rsidRPr="004A3583" w:rsidRDefault="0076595C" w:rsidP="007C12FC">
            <w:pPr>
              <w:snapToGrid w:val="0"/>
              <w:jc w:val="both"/>
              <w:rPr>
                <w:rFonts w:eastAsia="TimesNewRomanPSMT"/>
                <w:bCs/>
                <w:i/>
                <w:lang w:val="en-US"/>
              </w:rPr>
            </w:pPr>
          </w:p>
          <w:p w14:paraId="0CCE5C41" w14:textId="77777777" w:rsidR="0076595C" w:rsidRPr="004A3583" w:rsidRDefault="0076595C" w:rsidP="007C12FC">
            <w:pPr>
              <w:jc w:val="both"/>
              <w:rPr>
                <w:rFonts w:eastAsia="TimesNewRomanPSMT"/>
                <w:b/>
                <w:bCs/>
                <w:lang w:val="en-US"/>
              </w:rPr>
            </w:pPr>
            <w:r w:rsidRPr="004A3583">
              <w:rPr>
                <w:rFonts w:eastAsia="TimesNewRomanPSMT"/>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63B5E0C2" w14:textId="77777777" w:rsidR="0076595C" w:rsidRPr="004A3583" w:rsidRDefault="0076595C" w:rsidP="007C12FC">
            <w:pPr>
              <w:snapToGrid w:val="0"/>
              <w:jc w:val="both"/>
              <w:rPr>
                <w:rFonts w:eastAsia="TimesNewRomanPSMT"/>
                <w:b/>
                <w:bCs/>
                <w:lang w:val="en-US"/>
              </w:rPr>
            </w:pPr>
          </w:p>
        </w:tc>
      </w:tr>
      <w:tr w:rsidR="0076595C" w:rsidRPr="004A3583" w14:paraId="3F958286" w14:textId="77777777" w:rsidTr="007C12FC">
        <w:tc>
          <w:tcPr>
            <w:tcW w:w="465" w:type="dxa"/>
            <w:tcBorders>
              <w:top w:val="single" w:sz="4" w:space="0" w:color="000000"/>
              <w:left w:val="single" w:sz="4" w:space="0" w:color="000000"/>
              <w:bottom w:val="single" w:sz="4" w:space="0" w:color="000000"/>
            </w:tcBorders>
            <w:shd w:val="clear" w:color="auto" w:fill="auto"/>
          </w:tcPr>
          <w:p w14:paraId="667C6393" w14:textId="77777777" w:rsidR="0076595C" w:rsidRPr="004A3583" w:rsidRDefault="0076595C" w:rsidP="007C12FC">
            <w:pPr>
              <w:snapToGrid w:val="0"/>
              <w:jc w:val="both"/>
              <w:rPr>
                <w:rFonts w:eastAsia="TimesNewRomanPSMT"/>
                <w:bCs/>
                <w:i/>
                <w:lang w:val="en-US"/>
              </w:rPr>
            </w:pPr>
          </w:p>
          <w:p w14:paraId="4D04DEFC"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4EEB488E" w14:textId="77777777" w:rsidR="0076595C" w:rsidRPr="004A3583" w:rsidRDefault="0076595C" w:rsidP="007C12FC">
            <w:pPr>
              <w:snapToGrid w:val="0"/>
              <w:jc w:val="both"/>
              <w:rPr>
                <w:rFonts w:eastAsia="TimesNewRomanPSMT"/>
                <w:bCs/>
                <w:i/>
                <w:lang w:val="en-US"/>
              </w:rPr>
            </w:pPr>
          </w:p>
          <w:p w14:paraId="334B55B7" w14:textId="77777777" w:rsidR="0076595C" w:rsidRPr="004A3583" w:rsidRDefault="0076595C" w:rsidP="007C12FC">
            <w:pPr>
              <w:jc w:val="both"/>
              <w:rPr>
                <w:rFonts w:eastAsia="TimesNewRomanPSMT"/>
                <w:b/>
                <w:bCs/>
                <w:lang w:val="en-US"/>
              </w:rPr>
            </w:pPr>
            <w:r w:rsidRPr="004A3583">
              <w:rPr>
                <w:rFonts w:eastAsia="TimesNewRomanPSMT"/>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6C24170F" w14:textId="77777777" w:rsidR="0076595C" w:rsidRPr="004A3583" w:rsidRDefault="0076595C" w:rsidP="007C12FC">
            <w:pPr>
              <w:snapToGrid w:val="0"/>
              <w:jc w:val="both"/>
              <w:rPr>
                <w:rFonts w:eastAsia="TimesNewRomanPSMT"/>
                <w:b/>
                <w:bCs/>
                <w:lang w:val="en-US"/>
              </w:rPr>
            </w:pPr>
          </w:p>
        </w:tc>
      </w:tr>
      <w:tr w:rsidR="0076595C" w:rsidRPr="004A3583" w14:paraId="12F1751C" w14:textId="77777777" w:rsidTr="007C12FC">
        <w:tc>
          <w:tcPr>
            <w:tcW w:w="465" w:type="dxa"/>
            <w:tcBorders>
              <w:top w:val="single" w:sz="4" w:space="0" w:color="000000"/>
              <w:left w:val="single" w:sz="4" w:space="0" w:color="000000"/>
              <w:bottom w:val="single" w:sz="4" w:space="0" w:color="000000"/>
            </w:tcBorders>
            <w:shd w:val="clear" w:color="auto" w:fill="auto"/>
          </w:tcPr>
          <w:p w14:paraId="65BD340E" w14:textId="77777777" w:rsidR="0076595C" w:rsidRPr="004A3583" w:rsidRDefault="0076595C" w:rsidP="007C12FC">
            <w:pPr>
              <w:snapToGrid w:val="0"/>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2682F413" w14:textId="77777777" w:rsidR="0076595C" w:rsidRPr="004A3583" w:rsidRDefault="0076595C" w:rsidP="007C12FC">
            <w:pPr>
              <w:snapToGrid w:val="0"/>
              <w:jc w:val="both"/>
              <w:rPr>
                <w:rFonts w:eastAsia="TimesNewRomanPSMT"/>
                <w:bCs/>
                <w:i/>
                <w:lang w:val="en-US"/>
              </w:rPr>
            </w:pPr>
          </w:p>
          <w:p w14:paraId="08DA4177" w14:textId="77777777" w:rsidR="0076595C" w:rsidRPr="004A3583" w:rsidRDefault="0076595C" w:rsidP="007C12FC">
            <w:pPr>
              <w:jc w:val="both"/>
              <w:rPr>
                <w:rFonts w:eastAsia="TimesNewRomanPSMT"/>
                <w:b/>
                <w:bCs/>
                <w:lang w:val="en-US"/>
              </w:rPr>
            </w:pPr>
            <w:r w:rsidRPr="004A3583">
              <w:rPr>
                <w:rFonts w:eastAsia="TimesNewRomanPSMT"/>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380E2D6D" w14:textId="77777777" w:rsidR="0076595C" w:rsidRPr="004A3583" w:rsidRDefault="0076595C" w:rsidP="007C12FC">
            <w:pPr>
              <w:snapToGrid w:val="0"/>
              <w:jc w:val="both"/>
              <w:rPr>
                <w:rFonts w:eastAsia="TimesNewRomanPSMT"/>
                <w:b/>
                <w:bCs/>
                <w:lang w:val="en-US"/>
              </w:rPr>
            </w:pPr>
          </w:p>
        </w:tc>
      </w:tr>
      <w:tr w:rsidR="0076595C" w:rsidRPr="004A3583" w14:paraId="7C3A16D4" w14:textId="77777777" w:rsidTr="007C12FC">
        <w:tc>
          <w:tcPr>
            <w:tcW w:w="465" w:type="dxa"/>
            <w:tcBorders>
              <w:top w:val="single" w:sz="4" w:space="0" w:color="000000"/>
              <w:left w:val="single" w:sz="4" w:space="0" w:color="000000"/>
              <w:bottom w:val="single" w:sz="4" w:space="0" w:color="000000"/>
            </w:tcBorders>
            <w:shd w:val="clear" w:color="auto" w:fill="auto"/>
          </w:tcPr>
          <w:p w14:paraId="542663B9" w14:textId="77777777" w:rsidR="0076595C" w:rsidRPr="004A3583" w:rsidRDefault="0076595C" w:rsidP="007C12FC">
            <w:pPr>
              <w:snapToGrid w:val="0"/>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5FCCA505" w14:textId="77777777" w:rsidR="0076595C" w:rsidRPr="004A3583" w:rsidRDefault="0076595C" w:rsidP="007C12FC">
            <w:pPr>
              <w:snapToGrid w:val="0"/>
              <w:jc w:val="both"/>
              <w:rPr>
                <w:rFonts w:eastAsia="TimesNewRomanPSMT"/>
                <w:bCs/>
                <w:i/>
                <w:lang w:val="ru-RU"/>
              </w:rPr>
            </w:pPr>
          </w:p>
          <w:p w14:paraId="48E39179" w14:textId="77777777" w:rsidR="0076595C" w:rsidRPr="004A3583" w:rsidRDefault="0076595C" w:rsidP="007C12FC">
            <w:pPr>
              <w:jc w:val="both"/>
              <w:rPr>
                <w:rFonts w:eastAsia="TimesNewRomanPSMT"/>
                <w:b/>
                <w:bCs/>
                <w:lang w:val="ru-RU"/>
              </w:rPr>
            </w:pPr>
            <w:r w:rsidRPr="004A3583">
              <w:rPr>
                <w:rFonts w:eastAsia="TimesNewRomanPSMT"/>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5D50B4EF" w14:textId="77777777" w:rsidR="0076595C" w:rsidRPr="004A3583" w:rsidRDefault="0076595C" w:rsidP="007C12FC">
            <w:pPr>
              <w:snapToGrid w:val="0"/>
              <w:jc w:val="both"/>
              <w:rPr>
                <w:rFonts w:eastAsia="TimesNewRomanPSMT"/>
                <w:b/>
                <w:bCs/>
                <w:lang w:val="ru-RU"/>
              </w:rPr>
            </w:pPr>
          </w:p>
        </w:tc>
      </w:tr>
      <w:tr w:rsidR="0076595C" w:rsidRPr="004A3583" w14:paraId="7A432D64" w14:textId="77777777" w:rsidTr="007C12FC">
        <w:tc>
          <w:tcPr>
            <w:tcW w:w="465" w:type="dxa"/>
            <w:tcBorders>
              <w:top w:val="single" w:sz="4" w:space="0" w:color="000000"/>
              <w:left w:val="single" w:sz="4" w:space="0" w:color="000000"/>
              <w:bottom w:val="single" w:sz="4" w:space="0" w:color="000000"/>
            </w:tcBorders>
            <w:shd w:val="clear" w:color="auto" w:fill="auto"/>
          </w:tcPr>
          <w:p w14:paraId="5B8AB355" w14:textId="77777777" w:rsidR="0076595C" w:rsidRPr="004A3583" w:rsidRDefault="0076595C" w:rsidP="007C12F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14:paraId="730EA881" w14:textId="77777777" w:rsidR="0076595C" w:rsidRPr="004A3583" w:rsidRDefault="0076595C" w:rsidP="007C12FC">
            <w:pPr>
              <w:snapToGrid w:val="0"/>
              <w:jc w:val="both"/>
              <w:rPr>
                <w:rFonts w:eastAsia="TimesNewRomanPSMT"/>
                <w:bCs/>
                <w:i/>
                <w:lang w:val="ru-RU"/>
              </w:rPr>
            </w:pPr>
          </w:p>
          <w:p w14:paraId="14635AE5" w14:textId="77777777" w:rsidR="0076595C" w:rsidRPr="004A3583" w:rsidRDefault="0076595C" w:rsidP="007C12FC">
            <w:pPr>
              <w:jc w:val="both"/>
              <w:rPr>
                <w:rFonts w:eastAsia="TimesNewRomanPSMT"/>
                <w:b/>
                <w:bCs/>
                <w:lang w:val="ru-RU"/>
              </w:rPr>
            </w:pPr>
            <w:r w:rsidRPr="004A3583">
              <w:rPr>
                <w:rFonts w:eastAsia="TimesNewRomanPSMT"/>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2A2CA99" w14:textId="77777777" w:rsidR="0076595C" w:rsidRPr="004A3583" w:rsidRDefault="0076595C" w:rsidP="007C12FC">
            <w:pPr>
              <w:snapToGrid w:val="0"/>
              <w:jc w:val="both"/>
              <w:rPr>
                <w:rFonts w:eastAsia="TimesNewRomanPSMT"/>
                <w:b/>
                <w:bCs/>
                <w:lang w:val="ru-RU"/>
              </w:rPr>
            </w:pPr>
          </w:p>
        </w:tc>
      </w:tr>
      <w:tr w:rsidR="0076595C" w:rsidRPr="004A3583" w14:paraId="485EC38D" w14:textId="77777777" w:rsidTr="007C12FC">
        <w:tc>
          <w:tcPr>
            <w:tcW w:w="465" w:type="dxa"/>
            <w:tcBorders>
              <w:top w:val="single" w:sz="4" w:space="0" w:color="000000"/>
              <w:left w:val="single" w:sz="4" w:space="0" w:color="000000"/>
              <w:bottom w:val="single" w:sz="4" w:space="0" w:color="000000"/>
            </w:tcBorders>
            <w:shd w:val="clear" w:color="auto" w:fill="auto"/>
          </w:tcPr>
          <w:p w14:paraId="7E313F0C" w14:textId="77777777" w:rsidR="0076595C" w:rsidRPr="004A3583" w:rsidRDefault="0076595C" w:rsidP="007C12FC">
            <w:pPr>
              <w:snapToGrid w:val="0"/>
              <w:jc w:val="both"/>
              <w:rPr>
                <w:rFonts w:eastAsia="TimesNewRomanPSMT"/>
                <w:bCs/>
                <w:i/>
                <w:lang w:val="ru-RU"/>
              </w:rPr>
            </w:pPr>
          </w:p>
          <w:p w14:paraId="424CBAF3" w14:textId="77777777" w:rsidR="0076595C" w:rsidRPr="004A3583" w:rsidRDefault="0076595C" w:rsidP="007C12FC">
            <w:pPr>
              <w:jc w:val="both"/>
              <w:rPr>
                <w:rFonts w:eastAsia="TimesNewRomanPSMT"/>
                <w:bCs/>
                <w:i/>
                <w:lang w:val="en-US"/>
              </w:rPr>
            </w:pPr>
            <w:r w:rsidRPr="004A3583">
              <w:rPr>
                <w:rFonts w:eastAsia="TimesNewRomanPSMT"/>
                <w:bCs/>
                <w:i/>
                <w:lang w:val="en-US"/>
              </w:rPr>
              <w:t>2)</w:t>
            </w:r>
          </w:p>
        </w:tc>
        <w:tc>
          <w:tcPr>
            <w:tcW w:w="4219" w:type="dxa"/>
            <w:tcBorders>
              <w:top w:val="single" w:sz="4" w:space="0" w:color="000000"/>
              <w:left w:val="single" w:sz="4" w:space="0" w:color="000000"/>
              <w:bottom w:val="single" w:sz="4" w:space="0" w:color="000000"/>
            </w:tcBorders>
            <w:shd w:val="clear" w:color="auto" w:fill="auto"/>
          </w:tcPr>
          <w:p w14:paraId="14ACE568" w14:textId="77777777" w:rsidR="0076595C" w:rsidRPr="004A3583" w:rsidRDefault="0076595C" w:rsidP="007C12FC">
            <w:pPr>
              <w:snapToGrid w:val="0"/>
              <w:jc w:val="both"/>
              <w:rPr>
                <w:rFonts w:eastAsia="TimesNewRomanPSMT"/>
                <w:bCs/>
                <w:i/>
                <w:lang w:val="en-US"/>
              </w:rPr>
            </w:pPr>
          </w:p>
          <w:p w14:paraId="47E97430" w14:textId="77777777" w:rsidR="0076595C" w:rsidRPr="004A3583" w:rsidRDefault="0076595C" w:rsidP="007C12FC">
            <w:pPr>
              <w:jc w:val="both"/>
              <w:rPr>
                <w:rFonts w:eastAsia="TimesNewRomanPSMT"/>
                <w:b/>
                <w:bCs/>
                <w:lang w:val="en-US"/>
              </w:rPr>
            </w:pPr>
            <w:r w:rsidRPr="004A3583">
              <w:rPr>
                <w:rFonts w:eastAsia="TimesNewRomanPSMT"/>
                <w:bCs/>
                <w:i/>
                <w:lang w:val="en-U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621B321F" w14:textId="77777777" w:rsidR="0076595C" w:rsidRPr="004A3583" w:rsidRDefault="0076595C" w:rsidP="007C12FC">
            <w:pPr>
              <w:snapToGrid w:val="0"/>
              <w:jc w:val="both"/>
              <w:rPr>
                <w:rFonts w:eastAsia="TimesNewRomanPSMT"/>
                <w:b/>
                <w:bCs/>
                <w:lang w:val="en-US"/>
              </w:rPr>
            </w:pPr>
          </w:p>
        </w:tc>
      </w:tr>
      <w:tr w:rsidR="0076595C" w:rsidRPr="004A3583" w14:paraId="7095A24E" w14:textId="77777777" w:rsidTr="007C12FC">
        <w:tc>
          <w:tcPr>
            <w:tcW w:w="465" w:type="dxa"/>
            <w:tcBorders>
              <w:top w:val="single" w:sz="4" w:space="0" w:color="000000"/>
              <w:left w:val="single" w:sz="4" w:space="0" w:color="000000"/>
              <w:bottom w:val="single" w:sz="4" w:space="0" w:color="000000"/>
            </w:tcBorders>
            <w:shd w:val="clear" w:color="auto" w:fill="auto"/>
          </w:tcPr>
          <w:p w14:paraId="7680CE76" w14:textId="77777777" w:rsidR="0076595C" w:rsidRPr="004A3583" w:rsidRDefault="0076595C" w:rsidP="007C12FC">
            <w:pPr>
              <w:snapToGrid w:val="0"/>
              <w:jc w:val="both"/>
              <w:rPr>
                <w:rFonts w:eastAsia="TimesNewRomanPSMT"/>
                <w:bCs/>
                <w:i/>
                <w:lang w:val="en-US"/>
              </w:rPr>
            </w:pPr>
          </w:p>
          <w:p w14:paraId="467D87B1"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58CB70AF" w14:textId="77777777" w:rsidR="0076595C" w:rsidRPr="004A3583" w:rsidRDefault="0076595C" w:rsidP="007C12FC">
            <w:pPr>
              <w:snapToGrid w:val="0"/>
              <w:jc w:val="both"/>
              <w:rPr>
                <w:rFonts w:eastAsia="TimesNewRomanPSMT"/>
                <w:bCs/>
                <w:i/>
                <w:lang w:val="en-US"/>
              </w:rPr>
            </w:pPr>
          </w:p>
          <w:p w14:paraId="0FAECC2F" w14:textId="77777777" w:rsidR="0076595C" w:rsidRPr="004A3583" w:rsidRDefault="0076595C" w:rsidP="007C12FC">
            <w:pPr>
              <w:jc w:val="both"/>
              <w:rPr>
                <w:rFonts w:eastAsia="TimesNewRomanPSMT"/>
                <w:b/>
                <w:bCs/>
                <w:lang w:val="en-US"/>
              </w:rPr>
            </w:pPr>
            <w:r w:rsidRPr="004A3583">
              <w:rPr>
                <w:rFonts w:eastAsia="TimesNewRomanPSMT"/>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3FDBDC0D" w14:textId="77777777" w:rsidR="0076595C" w:rsidRPr="004A3583" w:rsidRDefault="0076595C" w:rsidP="007C12FC">
            <w:pPr>
              <w:snapToGrid w:val="0"/>
              <w:jc w:val="both"/>
              <w:rPr>
                <w:rFonts w:eastAsia="TimesNewRomanPSMT"/>
                <w:b/>
                <w:bCs/>
                <w:lang w:val="en-US"/>
              </w:rPr>
            </w:pPr>
          </w:p>
        </w:tc>
      </w:tr>
      <w:tr w:rsidR="0076595C" w:rsidRPr="004A3583" w14:paraId="2EC4F7CE" w14:textId="77777777" w:rsidTr="007C12FC">
        <w:tc>
          <w:tcPr>
            <w:tcW w:w="465" w:type="dxa"/>
            <w:tcBorders>
              <w:top w:val="single" w:sz="4" w:space="0" w:color="000000"/>
              <w:left w:val="single" w:sz="4" w:space="0" w:color="000000"/>
              <w:bottom w:val="single" w:sz="4" w:space="0" w:color="000000"/>
            </w:tcBorders>
            <w:shd w:val="clear" w:color="auto" w:fill="auto"/>
          </w:tcPr>
          <w:p w14:paraId="37808465" w14:textId="77777777" w:rsidR="0076595C" w:rsidRPr="004A3583" w:rsidRDefault="0076595C" w:rsidP="007C12FC">
            <w:pPr>
              <w:snapToGrid w:val="0"/>
              <w:jc w:val="both"/>
              <w:rPr>
                <w:rFonts w:eastAsia="TimesNewRomanPSMT"/>
                <w:bCs/>
                <w:i/>
                <w:lang w:val="en-US"/>
              </w:rPr>
            </w:pPr>
          </w:p>
          <w:p w14:paraId="5863EC7C"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0C742A11" w14:textId="77777777" w:rsidR="0076595C" w:rsidRPr="004A3583" w:rsidRDefault="0076595C" w:rsidP="007C12FC">
            <w:pPr>
              <w:snapToGrid w:val="0"/>
              <w:jc w:val="both"/>
              <w:rPr>
                <w:rFonts w:eastAsia="TimesNewRomanPSMT"/>
                <w:bCs/>
                <w:i/>
                <w:lang w:val="en-US"/>
              </w:rPr>
            </w:pPr>
          </w:p>
          <w:p w14:paraId="5F7E798F" w14:textId="77777777" w:rsidR="0076595C" w:rsidRPr="004A3583" w:rsidRDefault="0076595C" w:rsidP="007C12FC">
            <w:pPr>
              <w:jc w:val="both"/>
              <w:rPr>
                <w:rFonts w:eastAsia="TimesNewRomanPSMT"/>
                <w:b/>
                <w:bCs/>
                <w:lang w:val="en-US"/>
              </w:rPr>
            </w:pPr>
            <w:r w:rsidRPr="004A3583">
              <w:rPr>
                <w:rFonts w:eastAsia="TimesNewRomanPSMT"/>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120A434F" w14:textId="77777777" w:rsidR="0076595C" w:rsidRPr="004A3583" w:rsidRDefault="0076595C" w:rsidP="007C12FC">
            <w:pPr>
              <w:snapToGrid w:val="0"/>
              <w:jc w:val="both"/>
              <w:rPr>
                <w:rFonts w:eastAsia="TimesNewRomanPSMT"/>
                <w:b/>
                <w:bCs/>
                <w:lang w:val="en-US"/>
              </w:rPr>
            </w:pPr>
          </w:p>
        </w:tc>
      </w:tr>
      <w:tr w:rsidR="0076595C" w:rsidRPr="004A3583" w14:paraId="3EDD4449" w14:textId="77777777" w:rsidTr="007C12FC">
        <w:tc>
          <w:tcPr>
            <w:tcW w:w="465" w:type="dxa"/>
            <w:tcBorders>
              <w:top w:val="single" w:sz="4" w:space="0" w:color="000000"/>
              <w:left w:val="single" w:sz="4" w:space="0" w:color="000000"/>
              <w:bottom w:val="single" w:sz="4" w:space="0" w:color="000000"/>
            </w:tcBorders>
            <w:shd w:val="clear" w:color="auto" w:fill="auto"/>
          </w:tcPr>
          <w:p w14:paraId="556365F6" w14:textId="77777777" w:rsidR="0076595C" w:rsidRPr="004A3583" w:rsidRDefault="0076595C" w:rsidP="007C12FC">
            <w:pPr>
              <w:snapToGrid w:val="0"/>
              <w:jc w:val="both"/>
              <w:rPr>
                <w:rFonts w:eastAsia="TimesNewRomanPSMT"/>
                <w:bCs/>
                <w:i/>
                <w:lang w:val="en-US"/>
              </w:rPr>
            </w:pPr>
          </w:p>
          <w:p w14:paraId="614B7D2F"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280E66B7" w14:textId="77777777" w:rsidR="0076595C" w:rsidRPr="004A3583" w:rsidRDefault="0076595C" w:rsidP="007C12FC">
            <w:pPr>
              <w:snapToGrid w:val="0"/>
              <w:jc w:val="both"/>
              <w:rPr>
                <w:rFonts w:eastAsia="TimesNewRomanPSMT"/>
                <w:bCs/>
                <w:i/>
                <w:lang w:val="en-US"/>
              </w:rPr>
            </w:pPr>
          </w:p>
          <w:p w14:paraId="4B8750DF" w14:textId="77777777" w:rsidR="0076595C" w:rsidRPr="004A3583" w:rsidRDefault="0076595C" w:rsidP="007C12FC">
            <w:pPr>
              <w:jc w:val="both"/>
              <w:rPr>
                <w:rFonts w:eastAsia="TimesNewRomanPSMT"/>
                <w:b/>
                <w:bCs/>
                <w:lang w:val="en-US"/>
              </w:rPr>
            </w:pPr>
            <w:r w:rsidRPr="004A3583">
              <w:rPr>
                <w:rFonts w:eastAsia="TimesNewRomanPSMT"/>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21366569" w14:textId="77777777" w:rsidR="0076595C" w:rsidRPr="004A3583" w:rsidRDefault="0076595C" w:rsidP="007C12FC">
            <w:pPr>
              <w:snapToGrid w:val="0"/>
              <w:jc w:val="both"/>
              <w:rPr>
                <w:rFonts w:eastAsia="TimesNewRomanPSMT"/>
                <w:b/>
                <w:bCs/>
                <w:lang w:val="en-US"/>
              </w:rPr>
            </w:pPr>
          </w:p>
        </w:tc>
      </w:tr>
      <w:tr w:rsidR="0076595C" w:rsidRPr="004A3583" w14:paraId="1D3E53AC" w14:textId="77777777" w:rsidTr="007C12FC">
        <w:tc>
          <w:tcPr>
            <w:tcW w:w="465" w:type="dxa"/>
            <w:tcBorders>
              <w:top w:val="single" w:sz="4" w:space="0" w:color="000000"/>
              <w:left w:val="single" w:sz="4" w:space="0" w:color="000000"/>
              <w:bottom w:val="single" w:sz="4" w:space="0" w:color="000000"/>
            </w:tcBorders>
            <w:shd w:val="clear" w:color="auto" w:fill="auto"/>
          </w:tcPr>
          <w:p w14:paraId="499187E0" w14:textId="77777777" w:rsidR="0076595C" w:rsidRPr="004A3583" w:rsidRDefault="0076595C" w:rsidP="007C12FC">
            <w:pPr>
              <w:snapToGrid w:val="0"/>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6F1670AB" w14:textId="77777777" w:rsidR="0076595C" w:rsidRPr="004A3583" w:rsidRDefault="0076595C" w:rsidP="007C12FC">
            <w:pPr>
              <w:snapToGrid w:val="0"/>
              <w:jc w:val="both"/>
              <w:rPr>
                <w:rFonts w:eastAsia="TimesNewRomanPSMT"/>
                <w:bCs/>
                <w:i/>
                <w:lang w:val="en-US"/>
              </w:rPr>
            </w:pPr>
          </w:p>
          <w:p w14:paraId="4AED3739" w14:textId="77777777" w:rsidR="0076595C" w:rsidRPr="004A3583" w:rsidRDefault="0076595C" w:rsidP="007C12FC">
            <w:pPr>
              <w:jc w:val="both"/>
              <w:rPr>
                <w:rFonts w:eastAsia="TimesNewRomanPSMT"/>
                <w:b/>
                <w:bCs/>
                <w:lang w:val="en-US"/>
              </w:rPr>
            </w:pPr>
            <w:r w:rsidRPr="004A3583">
              <w:rPr>
                <w:rFonts w:eastAsia="TimesNewRomanPSMT"/>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096C5D27" w14:textId="77777777" w:rsidR="0076595C" w:rsidRPr="004A3583" w:rsidRDefault="0076595C" w:rsidP="007C12FC">
            <w:pPr>
              <w:snapToGrid w:val="0"/>
              <w:jc w:val="both"/>
              <w:rPr>
                <w:rFonts w:eastAsia="TimesNewRomanPSMT"/>
                <w:b/>
                <w:bCs/>
                <w:lang w:val="en-US"/>
              </w:rPr>
            </w:pPr>
          </w:p>
        </w:tc>
      </w:tr>
      <w:tr w:rsidR="0076595C" w:rsidRPr="004A3583" w14:paraId="762E17F9" w14:textId="77777777" w:rsidTr="007C12FC">
        <w:tc>
          <w:tcPr>
            <w:tcW w:w="465" w:type="dxa"/>
            <w:tcBorders>
              <w:top w:val="single" w:sz="4" w:space="0" w:color="000000"/>
              <w:left w:val="single" w:sz="4" w:space="0" w:color="000000"/>
              <w:bottom w:val="single" w:sz="4" w:space="0" w:color="000000"/>
            </w:tcBorders>
            <w:shd w:val="clear" w:color="auto" w:fill="auto"/>
          </w:tcPr>
          <w:p w14:paraId="7B1CB14B" w14:textId="77777777" w:rsidR="0076595C" w:rsidRPr="004A3583" w:rsidRDefault="0076595C" w:rsidP="007C12FC">
            <w:pPr>
              <w:snapToGrid w:val="0"/>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16CA72D9" w14:textId="77777777" w:rsidR="0076595C" w:rsidRPr="004A3583" w:rsidRDefault="0076595C" w:rsidP="007C12FC">
            <w:pPr>
              <w:snapToGrid w:val="0"/>
              <w:jc w:val="both"/>
              <w:rPr>
                <w:rFonts w:eastAsia="TimesNewRomanPSMT"/>
                <w:bCs/>
                <w:i/>
                <w:lang w:val="ru-RU"/>
              </w:rPr>
            </w:pPr>
          </w:p>
          <w:p w14:paraId="6FA4B82F" w14:textId="77777777" w:rsidR="0076595C" w:rsidRPr="004A3583" w:rsidRDefault="0076595C" w:rsidP="007C12FC">
            <w:pPr>
              <w:jc w:val="both"/>
              <w:rPr>
                <w:rFonts w:eastAsia="TimesNewRomanPSMT"/>
                <w:b/>
                <w:bCs/>
                <w:lang w:val="ru-RU"/>
              </w:rPr>
            </w:pPr>
            <w:r w:rsidRPr="004A3583">
              <w:rPr>
                <w:rFonts w:eastAsia="TimesNewRomanPSMT"/>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1D3ADC9C" w14:textId="77777777" w:rsidR="0076595C" w:rsidRPr="004A3583" w:rsidRDefault="0076595C" w:rsidP="007C12FC">
            <w:pPr>
              <w:snapToGrid w:val="0"/>
              <w:jc w:val="both"/>
              <w:rPr>
                <w:rFonts w:eastAsia="TimesNewRomanPSMT"/>
                <w:b/>
                <w:bCs/>
                <w:lang w:val="ru-RU"/>
              </w:rPr>
            </w:pPr>
          </w:p>
        </w:tc>
      </w:tr>
      <w:tr w:rsidR="0076595C" w:rsidRPr="004A3583" w14:paraId="3CE91C6F" w14:textId="77777777" w:rsidTr="007C12FC">
        <w:tc>
          <w:tcPr>
            <w:tcW w:w="465" w:type="dxa"/>
            <w:tcBorders>
              <w:top w:val="single" w:sz="4" w:space="0" w:color="000000"/>
              <w:left w:val="single" w:sz="4" w:space="0" w:color="000000"/>
              <w:bottom w:val="single" w:sz="4" w:space="0" w:color="000000"/>
            </w:tcBorders>
            <w:shd w:val="clear" w:color="auto" w:fill="auto"/>
          </w:tcPr>
          <w:p w14:paraId="615A9A59" w14:textId="77777777" w:rsidR="0076595C" w:rsidRPr="004A3583" w:rsidRDefault="0076595C" w:rsidP="007C12FC">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14:paraId="6BE041F0" w14:textId="77777777" w:rsidR="0076595C" w:rsidRPr="004A3583" w:rsidRDefault="0076595C" w:rsidP="007C12FC">
            <w:pPr>
              <w:snapToGrid w:val="0"/>
              <w:jc w:val="both"/>
              <w:rPr>
                <w:rFonts w:eastAsia="TimesNewRomanPSMT"/>
                <w:bCs/>
                <w:i/>
                <w:lang w:val="ru-RU"/>
              </w:rPr>
            </w:pPr>
          </w:p>
          <w:p w14:paraId="154E8CD3" w14:textId="77777777" w:rsidR="0076595C" w:rsidRPr="004A3583" w:rsidRDefault="0076595C" w:rsidP="007C12FC">
            <w:pPr>
              <w:jc w:val="both"/>
              <w:rPr>
                <w:rFonts w:eastAsia="TimesNewRomanPSMT"/>
                <w:b/>
                <w:bCs/>
                <w:lang w:val="ru-RU"/>
              </w:rPr>
            </w:pPr>
            <w:r w:rsidRPr="004A3583">
              <w:rPr>
                <w:rFonts w:eastAsia="TimesNewRomanPSMT"/>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017D3F11" w14:textId="77777777" w:rsidR="0076595C" w:rsidRPr="004A3583" w:rsidRDefault="0076595C" w:rsidP="007C12FC">
            <w:pPr>
              <w:snapToGrid w:val="0"/>
              <w:jc w:val="both"/>
              <w:rPr>
                <w:rFonts w:eastAsia="TimesNewRomanPSMT"/>
                <w:b/>
                <w:bCs/>
                <w:lang w:val="ru-RU"/>
              </w:rPr>
            </w:pPr>
          </w:p>
        </w:tc>
      </w:tr>
    </w:tbl>
    <w:p w14:paraId="55F49D13" w14:textId="77777777" w:rsidR="0076595C" w:rsidRPr="004A3583" w:rsidRDefault="0076595C" w:rsidP="0076595C">
      <w:pPr>
        <w:jc w:val="both"/>
        <w:rPr>
          <w:b/>
          <w:bCs/>
          <w:i/>
          <w:iCs/>
          <w:u w:val="single"/>
          <w:lang w:val="ru-RU"/>
        </w:rPr>
      </w:pPr>
    </w:p>
    <w:p w14:paraId="243AC389" w14:textId="77777777" w:rsidR="0076595C" w:rsidRPr="004A3583" w:rsidRDefault="0076595C" w:rsidP="0076595C">
      <w:pPr>
        <w:jc w:val="both"/>
        <w:rPr>
          <w:i/>
          <w:iCs/>
          <w:lang w:val="ru-RU"/>
        </w:rPr>
      </w:pPr>
      <w:r w:rsidRPr="004A3583">
        <w:rPr>
          <w:b/>
          <w:bCs/>
          <w:i/>
          <w:iCs/>
          <w:u w:val="single"/>
          <w:lang w:val="ru-RU"/>
        </w:rPr>
        <w:t>Напомена:</w:t>
      </w:r>
      <w:r w:rsidRPr="004A3583">
        <w:rPr>
          <w:b/>
          <w:bCs/>
          <w:i/>
          <w:iCs/>
          <w:lang w:val="ru-RU"/>
        </w:rPr>
        <w:t xml:space="preserve"> </w:t>
      </w:r>
    </w:p>
    <w:p w14:paraId="7D6C2C3E" w14:textId="77777777" w:rsidR="0076595C" w:rsidRPr="004A3583" w:rsidRDefault="0076595C" w:rsidP="0076595C">
      <w:pPr>
        <w:jc w:val="both"/>
        <w:rPr>
          <w:rFonts w:eastAsia="TimesNewRomanPSMT"/>
          <w:b/>
          <w:bCs/>
          <w:lang w:val="ru-RU"/>
        </w:rPr>
      </w:pPr>
      <w:r w:rsidRPr="004A3583">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39EA3FAF" w14:textId="77777777" w:rsidR="0076595C" w:rsidRPr="004A3583" w:rsidRDefault="0076595C" w:rsidP="0076595C">
      <w:pPr>
        <w:jc w:val="both"/>
        <w:rPr>
          <w:rFonts w:eastAsia="TimesNewRomanPSMT"/>
          <w:b/>
          <w:bCs/>
          <w:lang w:val="ru-RU"/>
        </w:rPr>
      </w:pPr>
    </w:p>
    <w:p w14:paraId="6A99EB79" w14:textId="77777777" w:rsidR="0076595C" w:rsidRPr="004A3583" w:rsidRDefault="0076595C" w:rsidP="0076595C">
      <w:pPr>
        <w:jc w:val="both"/>
        <w:rPr>
          <w:rFonts w:eastAsia="TimesNewRomanPSMT"/>
          <w:b/>
          <w:bCs/>
          <w:lang w:val="ru-RU"/>
        </w:rPr>
      </w:pPr>
    </w:p>
    <w:p w14:paraId="2DEB6510" w14:textId="77777777" w:rsidR="0076595C" w:rsidRPr="004A3583" w:rsidRDefault="0076595C" w:rsidP="0076595C">
      <w:pPr>
        <w:jc w:val="both"/>
        <w:rPr>
          <w:rFonts w:eastAsia="TimesNewRomanPSMT"/>
          <w:b/>
          <w:bCs/>
          <w:lang w:val="ru-RU"/>
        </w:rPr>
      </w:pPr>
    </w:p>
    <w:p w14:paraId="4ECA4EEC" w14:textId="77777777" w:rsidR="00984518" w:rsidRPr="004A3583" w:rsidRDefault="00984518" w:rsidP="0076595C">
      <w:pPr>
        <w:jc w:val="both"/>
        <w:rPr>
          <w:rFonts w:eastAsia="TimesNewRomanPSMT"/>
          <w:b/>
          <w:bCs/>
          <w:lang w:val="ru-RU"/>
        </w:rPr>
      </w:pPr>
    </w:p>
    <w:p w14:paraId="424289D4" w14:textId="77777777" w:rsidR="00984518" w:rsidRPr="004A3583" w:rsidRDefault="00984518" w:rsidP="0076595C">
      <w:pPr>
        <w:jc w:val="both"/>
        <w:rPr>
          <w:rFonts w:eastAsia="TimesNewRomanPSMT"/>
          <w:b/>
          <w:bCs/>
          <w:lang w:val="ru-RU"/>
        </w:rPr>
      </w:pPr>
    </w:p>
    <w:p w14:paraId="0DAE588B" w14:textId="77777777" w:rsidR="00984518" w:rsidRPr="004A3583" w:rsidRDefault="00984518" w:rsidP="0076595C">
      <w:pPr>
        <w:jc w:val="both"/>
        <w:rPr>
          <w:rFonts w:eastAsia="TimesNewRomanPSMT"/>
          <w:b/>
          <w:bCs/>
          <w:lang w:val="ru-RU"/>
        </w:rPr>
      </w:pPr>
    </w:p>
    <w:p w14:paraId="74878DC1" w14:textId="77777777" w:rsidR="00984518" w:rsidRPr="004A3583" w:rsidRDefault="00984518" w:rsidP="0076595C">
      <w:pPr>
        <w:jc w:val="both"/>
        <w:rPr>
          <w:rFonts w:eastAsia="TimesNewRomanPSMT"/>
          <w:b/>
          <w:bCs/>
          <w:lang w:val="ru-RU"/>
        </w:rPr>
      </w:pPr>
    </w:p>
    <w:p w14:paraId="0F562D56" w14:textId="77777777" w:rsidR="00984518" w:rsidRPr="004A3583" w:rsidRDefault="00984518" w:rsidP="0076595C">
      <w:pPr>
        <w:jc w:val="both"/>
        <w:rPr>
          <w:rFonts w:eastAsia="TimesNewRomanPSMT"/>
          <w:b/>
          <w:bCs/>
          <w:lang w:val="ru-RU"/>
        </w:rPr>
      </w:pPr>
    </w:p>
    <w:p w14:paraId="3A90E410" w14:textId="77777777" w:rsidR="0076595C" w:rsidRPr="004A3583" w:rsidRDefault="0076595C" w:rsidP="0076595C">
      <w:pPr>
        <w:jc w:val="both"/>
        <w:rPr>
          <w:rFonts w:eastAsia="TimesNewRomanPSMT"/>
          <w:b/>
          <w:bCs/>
          <w:lang w:val="ru-RU"/>
        </w:rPr>
      </w:pPr>
    </w:p>
    <w:p w14:paraId="638A1E11" w14:textId="77777777" w:rsidR="0076595C" w:rsidRPr="004A3583" w:rsidRDefault="0076595C" w:rsidP="0076595C">
      <w:pPr>
        <w:jc w:val="both"/>
        <w:rPr>
          <w:rFonts w:eastAsia="TimesNewRomanPSMT"/>
          <w:b/>
          <w:bCs/>
          <w:i/>
          <w:lang w:val="ru-RU"/>
        </w:rPr>
      </w:pPr>
      <w:r w:rsidRPr="004A3583">
        <w:rPr>
          <w:rFonts w:eastAsia="TimesNewRomanPSMT"/>
          <w:b/>
          <w:bCs/>
          <w:i/>
          <w:lang w:val="sr-Cyrl-CS"/>
        </w:rPr>
        <w:t xml:space="preserve">4) </w:t>
      </w:r>
      <w:r w:rsidRPr="004A3583">
        <w:rPr>
          <w:rFonts w:eastAsia="TimesNewRomanPSMT"/>
          <w:b/>
          <w:bCs/>
          <w:i/>
          <w:lang w:val="ru-RU"/>
        </w:rPr>
        <w:t>ПОДАЦИ О УЧЕСНИКУ  У ЗАЈЕДНИЧКОЈ ПОНУДИ</w:t>
      </w:r>
    </w:p>
    <w:p w14:paraId="44B04D5D" w14:textId="77777777" w:rsidR="0076595C" w:rsidRPr="004A3583" w:rsidRDefault="0076595C" w:rsidP="0076595C">
      <w:pPr>
        <w:jc w:val="both"/>
      </w:pPr>
      <w:r w:rsidRPr="004A3583">
        <w:rPr>
          <w:rFonts w:eastAsia="TimesNewRomanPSMT"/>
          <w:b/>
          <w:bCs/>
          <w:i/>
          <w:lang w:val="ru-RU"/>
        </w:rPr>
        <w:tab/>
      </w:r>
    </w:p>
    <w:tbl>
      <w:tblPr>
        <w:tblW w:w="0" w:type="auto"/>
        <w:tblInd w:w="-20" w:type="dxa"/>
        <w:tblLayout w:type="fixed"/>
        <w:tblLook w:val="0000" w:firstRow="0" w:lastRow="0" w:firstColumn="0" w:lastColumn="0" w:noHBand="0" w:noVBand="0"/>
      </w:tblPr>
      <w:tblGrid>
        <w:gridCol w:w="465"/>
        <w:gridCol w:w="4219"/>
        <w:gridCol w:w="4598"/>
      </w:tblGrid>
      <w:tr w:rsidR="0076595C" w:rsidRPr="004A3583" w14:paraId="745A175C" w14:textId="77777777" w:rsidTr="007C12FC">
        <w:tc>
          <w:tcPr>
            <w:tcW w:w="465" w:type="dxa"/>
            <w:tcBorders>
              <w:top w:val="single" w:sz="4" w:space="0" w:color="000000"/>
              <w:left w:val="single" w:sz="4" w:space="0" w:color="000000"/>
              <w:bottom w:val="single" w:sz="4" w:space="0" w:color="000000"/>
            </w:tcBorders>
            <w:shd w:val="clear" w:color="auto" w:fill="auto"/>
          </w:tcPr>
          <w:p w14:paraId="3A94C4CC" w14:textId="77777777" w:rsidR="0076595C" w:rsidRPr="004A3583" w:rsidRDefault="0076595C" w:rsidP="007C12FC">
            <w:pPr>
              <w:snapToGrid w:val="0"/>
              <w:jc w:val="both"/>
            </w:pPr>
          </w:p>
          <w:p w14:paraId="784EA20B" w14:textId="77777777" w:rsidR="0076595C" w:rsidRPr="004A3583" w:rsidRDefault="0076595C" w:rsidP="007C12FC">
            <w:pPr>
              <w:jc w:val="both"/>
              <w:rPr>
                <w:rFonts w:eastAsia="TimesNewRomanPSMT"/>
                <w:bCs/>
                <w:i/>
                <w:lang w:val="ru-RU"/>
              </w:rPr>
            </w:pPr>
            <w:r w:rsidRPr="004A3583">
              <w:rPr>
                <w:rFonts w:eastAsia="TimesNewRomanPSMT"/>
                <w:bCs/>
                <w:i/>
                <w:lang w:val="en-US"/>
              </w:rPr>
              <w:t>1)</w:t>
            </w:r>
          </w:p>
        </w:tc>
        <w:tc>
          <w:tcPr>
            <w:tcW w:w="4219" w:type="dxa"/>
            <w:tcBorders>
              <w:top w:val="single" w:sz="4" w:space="0" w:color="000000"/>
              <w:left w:val="single" w:sz="4" w:space="0" w:color="000000"/>
              <w:bottom w:val="single" w:sz="4" w:space="0" w:color="000000"/>
            </w:tcBorders>
            <w:shd w:val="clear" w:color="auto" w:fill="auto"/>
          </w:tcPr>
          <w:p w14:paraId="7BAB7B53" w14:textId="77777777" w:rsidR="0076595C" w:rsidRPr="004A3583" w:rsidRDefault="0076595C" w:rsidP="007C12FC">
            <w:pPr>
              <w:snapToGrid w:val="0"/>
              <w:jc w:val="both"/>
              <w:rPr>
                <w:rFonts w:eastAsia="TimesNewRomanPSMT"/>
                <w:bCs/>
                <w:i/>
                <w:lang w:val="ru-RU"/>
              </w:rPr>
            </w:pPr>
          </w:p>
          <w:p w14:paraId="7CA71E9A" w14:textId="77777777" w:rsidR="0076595C" w:rsidRPr="004A3583" w:rsidRDefault="0076595C" w:rsidP="007C12FC">
            <w:pPr>
              <w:jc w:val="both"/>
              <w:rPr>
                <w:rFonts w:eastAsia="TimesNewRomanPSMT"/>
                <w:b/>
                <w:bCs/>
                <w:lang w:val="ru-RU"/>
              </w:rPr>
            </w:pPr>
            <w:r w:rsidRPr="004A3583">
              <w:rPr>
                <w:rFonts w:eastAsia="TimesNewRomanPSMT"/>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324DF91A" w14:textId="77777777" w:rsidR="0076595C" w:rsidRPr="004A3583" w:rsidRDefault="0076595C" w:rsidP="007C12FC">
            <w:pPr>
              <w:snapToGrid w:val="0"/>
              <w:jc w:val="both"/>
              <w:rPr>
                <w:rFonts w:eastAsia="TimesNewRomanPSMT"/>
                <w:b/>
                <w:bCs/>
                <w:lang w:val="ru-RU"/>
              </w:rPr>
            </w:pPr>
          </w:p>
        </w:tc>
      </w:tr>
      <w:tr w:rsidR="0076595C" w:rsidRPr="004A3583" w14:paraId="13C0B7C2" w14:textId="77777777" w:rsidTr="007C12FC">
        <w:tc>
          <w:tcPr>
            <w:tcW w:w="465" w:type="dxa"/>
            <w:tcBorders>
              <w:top w:val="single" w:sz="4" w:space="0" w:color="000000"/>
              <w:left w:val="single" w:sz="4" w:space="0" w:color="000000"/>
              <w:bottom w:val="single" w:sz="4" w:space="0" w:color="000000"/>
            </w:tcBorders>
            <w:shd w:val="clear" w:color="auto" w:fill="auto"/>
          </w:tcPr>
          <w:p w14:paraId="3F3F181D" w14:textId="77777777" w:rsidR="0076595C" w:rsidRPr="004A3583" w:rsidRDefault="0076595C" w:rsidP="007C12FC">
            <w:pPr>
              <w:snapToGrid w:val="0"/>
              <w:jc w:val="both"/>
              <w:rPr>
                <w:rFonts w:eastAsia="TimesNewRomanPSMT"/>
                <w:bCs/>
                <w:i/>
                <w:lang w:val="ru-RU"/>
              </w:rPr>
            </w:pPr>
          </w:p>
          <w:p w14:paraId="728CD564" w14:textId="77777777" w:rsidR="0076595C" w:rsidRPr="004A3583" w:rsidRDefault="0076595C" w:rsidP="007C12F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14:paraId="1FE35AC3" w14:textId="77777777" w:rsidR="0076595C" w:rsidRPr="004A3583" w:rsidRDefault="0076595C" w:rsidP="007C12FC">
            <w:pPr>
              <w:snapToGrid w:val="0"/>
              <w:jc w:val="both"/>
              <w:rPr>
                <w:rFonts w:eastAsia="TimesNewRomanPSMT"/>
                <w:bCs/>
                <w:i/>
                <w:lang w:val="ru-RU"/>
              </w:rPr>
            </w:pPr>
          </w:p>
          <w:p w14:paraId="701DA0DC" w14:textId="77777777" w:rsidR="0076595C" w:rsidRPr="004A3583" w:rsidRDefault="0076595C" w:rsidP="007C12FC">
            <w:pPr>
              <w:jc w:val="both"/>
              <w:rPr>
                <w:rFonts w:eastAsia="TimesNewRomanPSMT"/>
                <w:b/>
                <w:bCs/>
                <w:lang w:val="en-US"/>
              </w:rPr>
            </w:pPr>
            <w:r w:rsidRPr="004A3583">
              <w:rPr>
                <w:rFonts w:eastAsia="TimesNewRomanPSMT"/>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3BB116B3" w14:textId="77777777" w:rsidR="0076595C" w:rsidRPr="004A3583" w:rsidRDefault="0076595C" w:rsidP="007C12FC">
            <w:pPr>
              <w:snapToGrid w:val="0"/>
              <w:jc w:val="both"/>
              <w:rPr>
                <w:rFonts w:eastAsia="TimesNewRomanPSMT"/>
                <w:b/>
                <w:bCs/>
                <w:lang w:val="en-US"/>
              </w:rPr>
            </w:pPr>
          </w:p>
        </w:tc>
      </w:tr>
      <w:tr w:rsidR="0076595C" w:rsidRPr="004A3583" w14:paraId="03BF327F" w14:textId="77777777" w:rsidTr="007C12FC">
        <w:tc>
          <w:tcPr>
            <w:tcW w:w="465" w:type="dxa"/>
            <w:tcBorders>
              <w:top w:val="single" w:sz="4" w:space="0" w:color="000000"/>
              <w:left w:val="single" w:sz="4" w:space="0" w:color="000000"/>
              <w:bottom w:val="single" w:sz="4" w:space="0" w:color="000000"/>
            </w:tcBorders>
            <w:shd w:val="clear" w:color="auto" w:fill="auto"/>
          </w:tcPr>
          <w:p w14:paraId="63564213" w14:textId="77777777" w:rsidR="0076595C" w:rsidRPr="004A3583" w:rsidRDefault="0076595C" w:rsidP="007C12FC">
            <w:pPr>
              <w:snapToGrid w:val="0"/>
              <w:jc w:val="both"/>
              <w:rPr>
                <w:rFonts w:eastAsia="TimesNewRomanPSMT"/>
                <w:bCs/>
                <w:i/>
                <w:lang w:val="en-US"/>
              </w:rPr>
            </w:pPr>
          </w:p>
          <w:p w14:paraId="7F31C05E"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32ADE4D0" w14:textId="77777777" w:rsidR="0076595C" w:rsidRPr="004A3583" w:rsidRDefault="0076595C" w:rsidP="007C12FC">
            <w:pPr>
              <w:snapToGrid w:val="0"/>
              <w:jc w:val="both"/>
              <w:rPr>
                <w:rFonts w:eastAsia="TimesNewRomanPSMT"/>
                <w:bCs/>
                <w:i/>
                <w:lang w:val="en-US"/>
              </w:rPr>
            </w:pPr>
          </w:p>
          <w:p w14:paraId="542FD368" w14:textId="77777777" w:rsidR="0076595C" w:rsidRPr="004A3583" w:rsidRDefault="0076595C" w:rsidP="007C12FC">
            <w:pPr>
              <w:jc w:val="both"/>
              <w:rPr>
                <w:rFonts w:eastAsia="TimesNewRomanPSMT"/>
                <w:b/>
                <w:bCs/>
                <w:lang w:val="en-US"/>
              </w:rPr>
            </w:pPr>
            <w:r w:rsidRPr="004A3583">
              <w:rPr>
                <w:rFonts w:eastAsia="TimesNewRomanPSMT"/>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9CE2070" w14:textId="77777777" w:rsidR="0076595C" w:rsidRPr="004A3583" w:rsidRDefault="0076595C" w:rsidP="007C12FC">
            <w:pPr>
              <w:snapToGrid w:val="0"/>
              <w:jc w:val="both"/>
              <w:rPr>
                <w:rFonts w:eastAsia="TimesNewRomanPSMT"/>
                <w:b/>
                <w:bCs/>
                <w:lang w:val="en-US"/>
              </w:rPr>
            </w:pPr>
          </w:p>
        </w:tc>
      </w:tr>
      <w:tr w:rsidR="0076595C" w:rsidRPr="004A3583" w14:paraId="30589660" w14:textId="77777777" w:rsidTr="007C12FC">
        <w:tc>
          <w:tcPr>
            <w:tcW w:w="465" w:type="dxa"/>
            <w:tcBorders>
              <w:top w:val="single" w:sz="4" w:space="0" w:color="000000"/>
              <w:left w:val="single" w:sz="4" w:space="0" w:color="000000"/>
              <w:bottom w:val="single" w:sz="4" w:space="0" w:color="000000"/>
            </w:tcBorders>
            <w:shd w:val="clear" w:color="auto" w:fill="auto"/>
          </w:tcPr>
          <w:p w14:paraId="5900E264" w14:textId="77777777" w:rsidR="0076595C" w:rsidRPr="004A3583" w:rsidRDefault="0076595C" w:rsidP="007C12FC">
            <w:pPr>
              <w:snapToGrid w:val="0"/>
              <w:jc w:val="both"/>
              <w:rPr>
                <w:rFonts w:eastAsia="TimesNewRomanPSMT"/>
                <w:bCs/>
                <w:i/>
                <w:lang w:val="en-US"/>
              </w:rPr>
            </w:pPr>
          </w:p>
          <w:p w14:paraId="11F9EF45"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3C5CF4D8" w14:textId="77777777" w:rsidR="0076595C" w:rsidRPr="004A3583" w:rsidRDefault="0076595C" w:rsidP="007C12FC">
            <w:pPr>
              <w:snapToGrid w:val="0"/>
              <w:jc w:val="both"/>
              <w:rPr>
                <w:rFonts w:eastAsia="TimesNewRomanPSMT"/>
                <w:bCs/>
                <w:i/>
                <w:lang w:val="en-US"/>
              </w:rPr>
            </w:pPr>
          </w:p>
          <w:p w14:paraId="5529E6F2" w14:textId="77777777" w:rsidR="0076595C" w:rsidRPr="004A3583" w:rsidRDefault="0076595C" w:rsidP="007C12FC">
            <w:pPr>
              <w:jc w:val="both"/>
              <w:rPr>
                <w:rFonts w:eastAsia="TimesNewRomanPSMT"/>
                <w:b/>
                <w:bCs/>
                <w:lang w:val="en-US"/>
              </w:rPr>
            </w:pPr>
            <w:r w:rsidRPr="004A3583">
              <w:rPr>
                <w:rFonts w:eastAsia="TimesNewRomanPSMT"/>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38DC202" w14:textId="77777777" w:rsidR="0076595C" w:rsidRPr="004A3583" w:rsidRDefault="0076595C" w:rsidP="007C12FC">
            <w:pPr>
              <w:snapToGrid w:val="0"/>
              <w:jc w:val="both"/>
              <w:rPr>
                <w:rFonts w:eastAsia="TimesNewRomanPSMT"/>
                <w:b/>
                <w:bCs/>
                <w:lang w:val="en-US"/>
              </w:rPr>
            </w:pPr>
          </w:p>
        </w:tc>
      </w:tr>
      <w:tr w:rsidR="0076595C" w:rsidRPr="004A3583" w14:paraId="328D8BF8" w14:textId="77777777" w:rsidTr="007C12FC">
        <w:tc>
          <w:tcPr>
            <w:tcW w:w="465" w:type="dxa"/>
            <w:tcBorders>
              <w:top w:val="single" w:sz="4" w:space="0" w:color="000000"/>
              <w:left w:val="single" w:sz="4" w:space="0" w:color="000000"/>
              <w:bottom w:val="single" w:sz="4" w:space="0" w:color="000000"/>
            </w:tcBorders>
            <w:shd w:val="clear" w:color="auto" w:fill="auto"/>
          </w:tcPr>
          <w:p w14:paraId="518DBDEF" w14:textId="77777777" w:rsidR="0076595C" w:rsidRPr="004A3583" w:rsidRDefault="0076595C" w:rsidP="007C12FC">
            <w:pPr>
              <w:snapToGrid w:val="0"/>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45BC6A97" w14:textId="77777777" w:rsidR="0076595C" w:rsidRPr="004A3583" w:rsidRDefault="0076595C" w:rsidP="007C12FC">
            <w:pPr>
              <w:snapToGrid w:val="0"/>
              <w:jc w:val="both"/>
              <w:rPr>
                <w:rFonts w:eastAsia="TimesNewRomanPSMT"/>
                <w:bCs/>
                <w:i/>
                <w:lang w:val="en-US"/>
              </w:rPr>
            </w:pPr>
          </w:p>
          <w:p w14:paraId="68520ADB" w14:textId="77777777" w:rsidR="0076595C" w:rsidRPr="004A3583" w:rsidRDefault="0076595C" w:rsidP="007C12FC">
            <w:pPr>
              <w:jc w:val="both"/>
              <w:rPr>
                <w:rFonts w:eastAsia="TimesNewRomanPSMT"/>
                <w:b/>
                <w:bCs/>
                <w:lang w:val="en-US"/>
              </w:rPr>
            </w:pPr>
            <w:r w:rsidRPr="004A3583">
              <w:rPr>
                <w:rFonts w:eastAsia="TimesNewRomanPSMT"/>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2E7751E5" w14:textId="77777777" w:rsidR="0076595C" w:rsidRPr="004A3583" w:rsidRDefault="0076595C" w:rsidP="007C12FC">
            <w:pPr>
              <w:snapToGrid w:val="0"/>
              <w:jc w:val="both"/>
              <w:rPr>
                <w:rFonts w:eastAsia="TimesNewRomanPSMT"/>
                <w:b/>
                <w:bCs/>
                <w:lang w:val="en-US"/>
              </w:rPr>
            </w:pPr>
          </w:p>
        </w:tc>
      </w:tr>
      <w:tr w:rsidR="0076595C" w:rsidRPr="004A3583" w14:paraId="1B48883D" w14:textId="77777777" w:rsidTr="007C12FC">
        <w:tc>
          <w:tcPr>
            <w:tcW w:w="465" w:type="dxa"/>
            <w:tcBorders>
              <w:top w:val="single" w:sz="4" w:space="0" w:color="000000"/>
              <w:left w:val="single" w:sz="4" w:space="0" w:color="000000"/>
              <w:bottom w:val="single" w:sz="4" w:space="0" w:color="000000"/>
            </w:tcBorders>
            <w:shd w:val="clear" w:color="auto" w:fill="auto"/>
          </w:tcPr>
          <w:p w14:paraId="7B3F7165" w14:textId="77777777" w:rsidR="0076595C" w:rsidRPr="004A3583" w:rsidRDefault="0076595C" w:rsidP="007C12FC">
            <w:pPr>
              <w:snapToGrid w:val="0"/>
              <w:jc w:val="both"/>
              <w:rPr>
                <w:rFonts w:eastAsia="TimesNewRomanPSMT"/>
                <w:bCs/>
                <w:i/>
                <w:lang w:val="en-US"/>
              </w:rPr>
            </w:pPr>
          </w:p>
          <w:p w14:paraId="4BEE3AC2" w14:textId="77777777" w:rsidR="0076595C" w:rsidRPr="004A3583" w:rsidRDefault="0076595C" w:rsidP="007C12FC">
            <w:pPr>
              <w:jc w:val="both"/>
              <w:rPr>
                <w:rFonts w:eastAsia="TimesNewRomanPSMT"/>
                <w:bCs/>
                <w:i/>
                <w:lang w:val="ru-RU"/>
              </w:rPr>
            </w:pPr>
            <w:r w:rsidRPr="004A3583">
              <w:rPr>
                <w:rFonts w:eastAsia="TimesNewRomanPSMT"/>
                <w:bCs/>
                <w:i/>
                <w:lang w:val="en-US"/>
              </w:rPr>
              <w:t>2)</w:t>
            </w:r>
          </w:p>
        </w:tc>
        <w:tc>
          <w:tcPr>
            <w:tcW w:w="4219" w:type="dxa"/>
            <w:tcBorders>
              <w:top w:val="single" w:sz="4" w:space="0" w:color="000000"/>
              <w:left w:val="single" w:sz="4" w:space="0" w:color="000000"/>
              <w:bottom w:val="single" w:sz="4" w:space="0" w:color="000000"/>
            </w:tcBorders>
            <w:shd w:val="clear" w:color="auto" w:fill="auto"/>
          </w:tcPr>
          <w:p w14:paraId="0D51031D" w14:textId="77777777" w:rsidR="0076595C" w:rsidRPr="004A3583" w:rsidRDefault="0076595C" w:rsidP="007C12FC">
            <w:pPr>
              <w:snapToGrid w:val="0"/>
              <w:jc w:val="both"/>
              <w:rPr>
                <w:rFonts w:eastAsia="TimesNewRomanPSMT"/>
                <w:bCs/>
                <w:i/>
                <w:lang w:val="ru-RU"/>
              </w:rPr>
            </w:pPr>
          </w:p>
          <w:p w14:paraId="77F132D1" w14:textId="77777777" w:rsidR="0076595C" w:rsidRPr="004A3583" w:rsidRDefault="0076595C" w:rsidP="007C12FC">
            <w:pPr>
              <w:jc w:val="both"/>
              <w:rPr>
                <w:rFonts w:eastAsia="TimesNewRomanPSMT"/>
                <w:b/>
                <w:bCs/>
                <w:lang w:val="ru-RU"/>
              </w:rPr>
            </w:pPr>
            <w:r w:rsidRPr="004A3583">
              <w:rPr>
                <w:rFonts w:eastAsia="TimesNewRomanPSMT"/>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7B378078" w14:textId="77777777" w:rsidR="0076595C" w:rsidRPr="004A3583" w:rsidRDefault="0076595C" w:rsidP="007C12FC">
            <w:pPr>
              <w:snapToGrid w:val="0"/>
              <w:jc w:val="both"/>
              <w:rPr>
                <w:rFonts w:eastAsia="TimesNewRomanPSMT"/>
                <w:b/>
                <w:bCs/>
                <w:lang w:val="ru-RU"/>
              </w:rPr>
            </w:pPr>
          </w:p>
        </w:tc>
      </w:tr>
      <w:tr w:rsidR="0076595C" w:rsidRPr="004A3583" w14:paraId="3353BBB7" w14:textId="77777777" w:rsidTr="007C12FC">
        <w:tc>
          <w:tcPr>
            <w:tcW w:w="465" w:type="dxa"/>
            <w:tcBorders>
              <w:top w:val="single" w:sz="4" w:space="0" w:color="000000"/>
              <w:left w:val="single" w:sz="4" w:space="0" w:color="000000"/>
              <w:bottom w:val="single" w:sz="4" w:space="0" w:color="000000"/>
            </w:tcBorders>
            <w:shd w:val="clear" w:color="auto" w:fill="auto"/>
          </w:tcPr>
          <w:p w14:paraId="489F3D63" w14:textId="77777777" w:rsidR="0076595C" w:rsidRPr="004A3583" w:rsidRDefault="0076595C" w:rsidP="007C12FC">
            <w:pPr>
              <w:snapToGrid w:val="0"/>
              <w:jc w:val="both"/>
              <w:rPr>
                <w:rFonts w:eastAsia="TimesNewRomanPSMT"/>
                <w:bCs/>
                <w:i/>
                <w:lang w:val="ru-RU"/>
              </w:rPr>
            </w:pPr>
          </w:p>
          <w:p w14:paraId="2002E5C5" w14:textId="77777777" w:rsidR="0076595C" w:rsidRPr="004A3583" w:rsidRDefault="0076595C" w:rsidP="007C12F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14:paraId="2A357223" w14:textId="77777777" w:rsidR="0076595C" w:rsidRPr="004A3583" w:rsidRDefault="0076595C" w:rsidP="007C12FC">
            <w:pPr>
              <w:snapToGrid w:val="0"/>
              <w:jc w:val="both"/>
              <w:rPr>
                <w:rFonts w:eastAsia="TimesNewRomanPSMT"/>
                <w:bCs/>
                <w:i/>
                <w:lang w:val="ru-RU"/>
              </w:rPr>
            </w:pPr>
          </w:p>
          <w:p w14:paraId="5F686BB3" w14:textId="77777777" w:rsidR="0076595C" w:rsidRPr="004A3583" w:rsidRDefault="0076595C" w:rsidP="007C12FC">
            <w:pPr>
              <w:jc w:val="both"/>
              <w:rPr>
                <w:rFonts w:eastAsia="TimesNewRomanPSMT"/>
                <w:b/>
                <w:bCs/>
                <w:lang w:val="en-US"/>
              </w:rPr>
            </w:pPr>
            <w:r w:rsidRPr="004A3583">
              <w:rPr>
                <w:rFonts w:eastAsia="TimesNewRomanPSMT"/>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3F89AB4" w14:textId="77777777" w:rsidR="0076595C" w:rsidRPr="004A3583" w:rsidRDefault="0076595C" w:rsidP="007C12FC">
            <w:pPr>
              <w:snapToGrid w:val="0"/>
              <w:jc w:val="both"/>
              <w:rPr>
                <w:rFonts w:eastAsia="TimesNewRomanPSMT"/>
                <w:b/>
                <w:bCs/>
                <w:lang w:val="en-US"/>
              </w:rPr>
            </w:pPr>
          </w:p>
        </w:tc>
      </w:tr>
      <w:tr w:rsidR="0076595C" w:rsidRPr="004A3583" w14:paraId="2B9CE765" w14:textId="77777777" w:rsidTr="007C12FC">
        <w:tc>
          <w:tcPr>
            <w:tcW w:w="465" w:type="dxa"/>
            <w:tcBorders>
              <w:top w:val="single" w:sz="4" w:space="0" w:color="000000"/>
              <w:left w:val="single" w:sz="4" w:space="0" w:color="000000"/>
              <w:bottom w:val="single" w:sz="4" w:space="0" w:color="000000"/>
            </w:tcBorders>
            <w:shd w:val="clear" w:color="auto" w:fill="auto"/>
          </w:tcPr>
          <w:p w14:paraId="2E552A88" w14:textId="77777777" w:rsidR="0076595C" w:rsidRPr="004A3583" w:rsidRDefault="0076595C" w:rsidP="007C12FC">
            <w:pPr>
              <w:snapToGrid w:val="0"/>
              <w:jc w:val="both"/>
              <w:rPr>
                <w:rFonts w:eastAsia="TimesNewRomanPSMT"/>
                <w:bCs/>
                <w:i/>
                <w:lang w:val="en-US"/>
              </w:rPr>
            </w:pPr>
          </w:p>
          <w:p w14:paraId="144D6F16"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79AB63FF" w14:textId="77777777" w:rsidR="0076595C" w:rsidRPr="004A3583" w:rsidRDefault="0076595C" w:rsidP="007C12FC">
            <w:pPr>
              <w:snapToGrid w:val="0"/>
              <w:jc w:val="both"/>
              <w:rPr>
                <w:rFonts w:eastAsia="TimesNewRomanPSMT"/>
                <w:bCs/>
                <w:i/>
                <w:lang w:val="en-US"/>
              </w:rPr>
            </w:pPr>
          </w:p>
          <w:p w14:paraId="3F283901" w14:textId="77777777" w:rsidR="0076595C" w:rsidRPr="004A3583" w:rsidRDefault="0076595C" w:rsidP="007C12FC">
            <w:pPr>
              <w:jc w:val="both"/>
              <w:rPr>
                <w:rFonts w:eastAsia="TimesNewRomanPSMT"/>
                <w:b/>
                <w:bCs/>
                <w:lang w:val="en-US"/>
              </w:rPr>
            </w:pPr>
            <w:r w:rsidRPr="004A3583">
              <w:rPr>
                <w:rFonts w:eastAsia="TimesNewRomanPSMT"/>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051FAF83" w14:textId="77777777" w:rsidR="0076595C" w:rsidRPr="004A3583" w:rsidRDefault="0076595C" w:rsidP="007C12FC">
            <w:pPr>
              <w:snapToGrid w:val="0"/>
              <w:jc w:val="both"/>
              <w:rPr>
                <w:rFonts w:eastAsia="TimesNewRomanPSMT"/>
                <w:b/>
                <w:bCs/>
                <w:lang w:val="en-US"/>
              </w:rPr>
            </w:pPr>
          </w:p>
        </w:tc>
      </w:tr>
      <w:tr w:rsidR="0076595C" w:rsidRPr="004A3583" w14:paraId="33CDC084" w14:textId="77777777" w:rsidTr="007C12FC">
        <w:tc>
          <w:tcPr>
            <w:tcW w:w="465" w:type="dxa"/>
            <w:tcBorders>
              <w:top w:val="single" w:sz="4" w:space="0" w:color="000000"/>
              <w:left w:val="single" w:sz="4" w:space="0" w:color="000000"/>
              <w:bottom w:val="single" w:sz="4" w:space="0" w:color="000000"/>
            </w:tcBorders>
            <w:shd w:val="clear" w:color="auto" w:fill="auto"/>
          </w:tcPr>
          <w:p w14:paraId="3D65C703" w14:textId="77777777" w:rsidR="0076595C" w:rsidRPr="004A3583" w:rsidRDefault="0076595C" w:rsidP="007C12FC">
            <w:pPr>
              <w:snapToGrid w:val="0"/>
              <w:jc w:val="both"/>
              <w:rPr>
                <w:rFonts w:eastAsia="TimesNewRomanPSMT"/>
                <w:bCs/>
                <w:i/>
                <w:lang w:val="en-US"/>
              </w:rPr>
            </w:pPr>
          </w:p>
          <w:p w14:paraId="04909636"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39DF3A1C" w14:textId="77777777" w:rsidR="0076595C" w:rsidRPr="004A3583" w:rsidRDefault="0076595C" w:rsidP="007C12FC">
            <w:pPr>
              <w:snapToGrid w:val="0"/>
              <w:jc w:val="both"/>
              <w:rPr>
                <w:rFonts w:eastAsia="TimesNewRomanPSMT"/>
                <w:bCs/>
                <w:i/>
                <w:lang w:val="en-US"/>
              </w:rPr>
            </w:pPr>
          </w:p>
          <w:p w14:paraId="43C50941" w14:textId="77777777" w:rsidR="0076595C" w:rsidRPr="004A3583" w:rsidRDefault="0076595C" w:rsidP="007C12FC">
            <w:pPr>
              <w:jc w:val="both"/>
              <w:rPr>
                <w:rFonts w:eastAsia="TimesNewRomanPSMT"/>
                <w:b/>
                <w:bCs/>
                <w:lang w:val="en-US"/>
              </w:rPr>
            </w:pPr>
            <w:r w:rsidRPr="004A3583">
              <w:rPr>
                <w:rFonts w:eastAsia="TimesNewRomanPSMT"/>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7900EE95" w14:textId="77777777" w:rsidR="0076595C" w:rsidRPr="004A3583" w:rsidRDefault="0076595C" w:rsidP="007C12FC">
            <w:pPr>
              <w:snapToGrid w:val="0"/>
              <w:jc w:val="both"/>
              <w:rPr>
                <w:rFonts w:eastAsia="TimesNewRomanPSMT"/>
                <w:b/>
                <w:bCs/>
                <w:lang w:val="en-US"/>
              </w:rPr>
            </w:pPr>
          </w:p>
        </w:tc>
      </w:tr>
      <w:tr w:rsidR="0076595C" w:rsidRPr="004A3583" w14:paraId="01E874F5" w14:textId="77777777" w:rsidTr="007C12FC">
        <w:tc>
          <w:tcPr>
            <w:tcW w:w="465" w:type="dxa"/>
            <w:tcBorders>
              <w:top w:val="single" w:sz="4" w:space="0" w:color="000000"/>
              <w:left w:val="single" w:sz="4" w:space="0" w:color="000000"/>
              <w:bottom w:val="single" w:sz="4" w:space="0" w:color="000000"/>
            </w:tcBorders>
            <w:shd w:val="clear" w:color="auto" w:fill="auto"/>
          </w:tcPr>
          <w:p w14:paraId="775F617D" w14:textId="77777777" w:rsidR="0076595C" w:rsidRPr="004A3583" w:rsidRDefault="0076595C" w:rsidP="007C12FC">
            <w:pPr>
              <w:snapToGrid w:val="0"/>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212BFAF0" w14:textId="77777777" w:rsidR="0076595C" w:rsidRPr="004A3583" w:rsidRDefault="0076595C" w:rsidP="007C12FC">
            <w:pPr>
              <w:snapToGrid w:val="0"/>
              <w:jc w:val="both"/>
              <w:rPr>
                <w:rFonts w:eastAsia="TimesNewRomanPSMT"/>
                <w:bCs/>
                <w:i/>
                <w:lang w:val="en-US"/>
              </w:rPr>
            </w:pPr>
          </w:p>
          <w:p w14:paraId="2F468CB3" w14:textId="77777777" w:rsidR="0076595C" w:rsidRPr="004A3583" w:rsidRDefault="0076595C" w:rsidP="007C12FC">
            <w:pPr>
              <w:jc w:val="both"/>
              <w:rPr>
                <w:rFonts w:eastAsia="TimesNewRomanPSMT"/>
                <w:b/>
                <w:bCs/>
                <w:lang w:val="en-US"/>
              </w:rPr>
            </w:pPr>
            <w:r w:rsidRPr="004A3583">
              <w:rPr>
                <w:rFonts w:eastAsia="TimesNewRomanPSMT"/>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40907BC1" w14:textId="77777777" w:rsidR="0076595C" w:rsidRPr="004A3583" w:rsidRDefault="0076595C" w:rsidP="007C12FC">
            <w:pPr>
              <w:snapToGrid w:val="0"/>
              <w:jc w:val="both"/>
              <w:rPr>
                <w:rFonts w:eastAsia="TimesNewRomanPSMT"/>
                <w:b/>
                <w:bCs/>
                <w:lang w:val="en-US"/>
              </w:rPr>
            </w:pPr>
          </w:p>
        </w:tc>
      </w:tr>
      <w:tr w:rsidR="0076595C" w:rsidRPr="004A3583" w14:paraId="501B4C37" w14:textId="77777777" w:rsidTr="007C12FC">
        <w:tc>
          <w:tcPr>
            <w:tcW w:w="465" w:type="dxa"/>
            <w:tcBorders>
              <w:top w:val="single" w:sz="4" w:space="0" w:color="000000"/>
              <w:left w:val="single" w:sz="4" w:space="0" w:color="000000"/>
              <w:bottom w:val="single" w:sz="4" w:space="0" w:color="000000"/>
            </w:tcBorders>
            <w:shd w:val="clear" w:color="auto" w:fill="auto"/>
          </w:tcPr>
          <w:p w14:paraId="4DDB8650" w14:textId="77777777" w:rsidR="0076595C" w:rsidRPr="004A3583" w:rsidRDefault="0076595C" w:rsidP="007C12FC">
            <w:pPr>
              <w:snapToGrid w:val="0"/>
              <w:jc w:val="both"/>
              <w:rPr>
                <w:rFonts w:eastAsia="TimesNewRomanPSMT"/>
                <w:bCs/>
                <w:i/>
                <w:lang w:val="en-US"/>
              </w:rPr>
            </w:pPr>
          </w:p>
          <w:p w14:paraId="79BC8473" w14:textId="77777777" w:rsidR="0076595C" w:rsidRPr="004A3583" w:rsidRDefault="0076595C" w:rsidP="007C12FC">
            <w:pPr>
              <w:jc w:val="both"/>
              <w:rPr>
                <w:rFonts w:eastAsia="TimesNewRomanPSMT"/>
                <w:bCs/>
                <w:i/>
                <w:lang w:val="ru-RU"/>
              </w:rPr>
            </w:pPr>
            <w:r w:rsidRPr="004A3583">
              <w:rPr>
                <w:rFonts w:eastAsia="TimesNewRomanPSMT"/>
                <w:bCs/>
                <w:i/>
                <w:lang w:val="en-US"/>
              </w:rPr>
              <w:t>3)</w:t>
            </w:r>
          </w:p>
        </w:tc>
        <w:tc>
          <w:tcPr>
            <w:tcW w:w="4219" w:type="dxa"/>
            <w:tcBorders>
              <w:top w:val="single" w:sz="4" w:space="0" w:color="000000"/>
              <w:left w:val="single" w:sz="4" w:space="0" w:color="000000"/>
              <w:bottom w:val="single" w:sz="4" w:space="0" w:color="000000"/>
            </w:tcBorders>
            <w:shd w:val="clear" w:color="auto" w:fill="auto"/>
          </w:tcPr>
          <w:p w14:paraId="50323B5E" w14:textId="77777777" w:rsidR="0076595C" w:rsidRPr="004A3583" w:rsidRDefault="0076595C" w:rsidP="007C12FC">
            <w:pPr>
              <w:snapToGrid w:val="0"/>
              <w:jc w:val="both"/>
              <w:rPr>
                <w:rFonts w:eastAsia="TimesNewRomanPSMT"/>
                <w:bCs/>
                <w:i/>
                <w:lang w:val="ru-RU"/>
              </w:rPr>
            </w:pPr>
          </w:p>
          <w:p w14:paraId="321C6E46" w14:textId="77777777" w:rsidR="0076595C" w:rsidRPr="004A3583" w:rsidRDefault="0076595C" w:rsidP="007C12FC">
            <w:pPr>
              <w:jc w:val="both"/>
              <w:rPr>
                <w:rFonts w:eastAsia="TimesNewRomanPSMT"/>
                <w:b/>
                <w:bCs/>
                <w:lang w:val="ru-RU"/>
              </w:rPr>
            </w:pPr>
            <w:r w:rsidRPr="004A3583">
              <w:rPr>
                <w:rFonts w:eastAsia="TimesNewRomanPSMT"/>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07BF4734" w14:textId="77777777" w:rsidR="0076595C" w:rsidRPr="004A3583" w:rsidRDefault="0076595C" w:rsidP="007C12FC">
            <w:pPr>
              <w:snapToGrid w:val="0"/>
              <w:jc w:val="both"/>
              <w:rPr>
                <w:rFonts w:eastAsia="TimesNewRomanPSMT"/>
                <w:b/>
                <w:bCs/>
                <w:lang w:val="ru-RU"/>
              </w:rPr>
            </w:pPr>
          </w:p>
        </w:tc>
      </w:tr>
      <w:tr w:rsidR="0076595C" w:rsidRPr="004A3583" w14:paraId="7504184B" w14:textId="77777777" w:rsidTr="007C12FC">
        <w:tc>
          <w:tcPr>
            <w:tcW w:w="465" w:type="dxa"/>
            <w:tcBorders>
              <w:top w:val="single" w:sz="4" w:space="0" w:color="000000"/>
              <w:left w:val="single" w:sz="4" w:space="0" w:color="000000"/>
              <w:bottom w:val="single" w:sz="4" w:space="0" w:color="000000"/>
            </w:tcBorders>
            <w:shd w:val="clear" w:color="auto" w:fill="auto"/>
          </w:tcPr>
          <w:p w14:paraId="4247A7E8" w14:textId="77777777" w:rsidR="0076595C" w:rsidRPr="004A3583" w:rsidRDefault="0076595C" w:rsidP="007C12FC">
            <w:pPr>
              <w:snapToGrid w:val="0"/>
              <w:jc w:val="both"/>
              <w:rPr>
                <w:rFonts w:eastAsia="TimesNewRomanPSMT"/>
                <w:bCs/>
                <w:i/>
                <w:lang w:val="ru-RU"/>
              </w:rPr>
            </w:pPr>
          </w:p>
          <w:p w14:paraId="52014586" w14:textId="77777777" w:rsidR="0076595C" w:rsidRPr="004A3583" w:rsidRDefault="0076595C" w:rsidP="007C12FC">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14:paraId="15D50225" w14:textId="77777777" w:rsidR="0076595C" w:rsidRPr="004A3583" w:rsidRDefault="0076595C" w:rsidP="007C12FC">
            <w:pPr>
              <w:snapToGrid w:val="0"/>
              <w:jc w:val="both"/>
              <w:rPr>
                <w:rFonts w:eastAsia="TimesNewRomanPSMT"/>
                <w:bCs/>
                <w:i/>
                <w:lang w:val="ru-RU"/>
              </w:rPr>
            </w:pPr>
          </w:p>
          <w:p w14:paraId="27BFFE77" w14:textId="77777777" w:rsidR="0076595C" w:rsidRPr="004A3583" w:rsidRDefault="0076595C" w:rsidP="007C12FC">
            <w:pPr>
              <w:jc w:val="both"/>
              <w:rPr>
                <w:rFonts w:eastAsia="TimesNewRomanPSMT"/>
                <w:b/>
                <w:bCs/>
                <w:lang w:val="en-US"/>
              </w:rPr>
            </w:pPr>
            <w:r w:rsidRPr="004A3583">
              <w:rPr>
                <w:rFonts w:eastAsia="TimesNewRomanPSMT"/>
                <w:bCs/>
                <w:i/>
                <w:lang w:val="en-US"/>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0B91D77A" w14:textId="77777777" w:rsidR="0076595C" w:rsidRPr="004A3583" w:rsidRDefault="0076595C" w:rsidP="007C12FC">
            <w:pPr>
              <w:snapToGrid w:val="0"/>
              <w:jc w:val="both"/>
              <w:rPr>
                <w:rFonts w:eastAsia="TimesNewRomanPSMT"/>
                <w:b/>
                <w:bCs/>
                <w:lang w:val="en-US"/>
              </w:rPr>
            </w:pPr>
          </w:p>
        </w:tc>
      </w:tr>
      <w:tr w:rsidR="0076595C" w:rsidRPr="004A3583" w14:paraId="715CE520" w14:textId="77777777" w:rsidTr="007C12FC">
        <w:tc>
          <w:tcPr>
            <w:tcW w:w="465" w:type="dxa"/>
            <w:tcBorders>
              <w:top w:val="single" w:sz="4" w:space="0" w:color="000000"/>
              <w:left w:val="single" w:sz="4" w:space="0" w:color="000000"/>
              <w:bottom w:val="single" w:sz="4" w:space="0" w:color="000000"/>
            </w:tcBorders>
            <w:shd w:val="clear" w:color="auto" w:fill="auto"/>
          </w:tcPr>
          <w:p w14:paraId="3924DF32" w14:textId="77777777" w:rsidR="0076595C" w:rsidRPr="004A3583" w:rsidRDefault="0076595C" w:rsidP="007C12FC">
            <w:pPr>
              <w:snapToGrid w:val="0"/>
              <w:jc w:val="both"/>
              <w:rPr>
                <w:rFonts w:eastAsia="TimesNewRomanPSMT"/>
                <w:bCs/>
                <w:i/>
                <w:lang w:val="en-US"/>
              </w:rPr>
            </w:pPr>
          </w:p>
          <w:p w14:paraId="569354DC"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6D2B51A3" w14:textId="77777777" w:rsidR="0076595C" w:rsidRPr="004A3583" w:rsidRDefault="0076595C" w:rsidP="007C12FC">
            <w:pPr>
              <w:snapToGrid w:val="0"/>
              <w:jc w:val="both"/>
              <w:rPr>
                <w:rFonts w:eastAsia="TimesNewRomanPSMT"/>
                <w:bCs/>
                <w:i/>
                <w:lang w:val="en-US"/>
              </w:rPr>
            </w:pPr>
          </w:p>
          <w:p w14:paraId="31E7D2A0" w14:textId="77777777" w:rsidR="0076595C" w:rsidRPr="004A3583" w:rsidRDefault="0076595C" w:rsidP="007C12FC">
            <w:pPr>
              <w:jc w:val="both"/>
              <w:rPr>
                <w:rFonts w:eastAsia="TimesNewRomanPSMT"/>
                <w:b/>
                <w:bCs/>
                <w:lang w:val="en-US"/>
              </w:rPr>
            </w:pPr>
            <w:r w:rsidRPr="004A3583">
              <w:rPr>
                <w:rFonts w:eastAsia="TimesNewRomanPSMT"/>
                <w:bCs/>
                <w:i/>
                <w:lang w:val="en-US"/>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25881A12" w14:textId="77777777" w:rsidR="0076595C" w:rsidRPr="004A3583" w:rsidRDefault="0076595C" w:rsidP="007C12FC">
            <w:pPr>
              <w:snapToGrid w:val="0"/>
              <w:jc w:val="both"/>
              <w:rPr>
                <w:rFonts w:eastAsia="TimesNewRomanPSMT"/>
                <w:b/>
                <w:bCs/>
                <w:lang w:val="en-US"/>
              </w:rPr>
            </w:pPr>
          </w:p>
        </w:tc>
      </w:tr>
      <w:tr w:rsidR="0076595C" w:rsidRPr="004A3583" w14:paraId="414B9309" w14:textId="77777777" w:rsidTr="007C12FC">
        <w:tc>
          <w:tcPr>
            <w:tcW w:w="465" w:type="dxa"/>
            <w:tcBorders>
              <w:top w:val="single" w:sz="4" w:space="0" w:color="000000"/>
              <w:left w:val="single" w:sz="4" w:space="0" w:color="000000"/>
              <w:bottom w:val="single" w:sz="4" w:space="0" w:color="000000"/>
            </w:tcBorders>
            <w:shd w:val="clear" w:color="auto" w:fill="auto"/>
          </w:tcPr>
          <w:p w14:paraId="13CEEC7F" w14:textId="77777777" w:rsidR="0076595C" w:rsidRPr="004A3583" w:rsidRDefault="0076595C" w:rsidP="007C12FC">
            <w:pPr>
              <w:snapToGrid w:val="0"/>
              <w:jc w:val="both"/>
              <w:rPr>
                <w:rFonts w:eastAsia="TimesNewRomanPSMT"/>
                <w:bCs/>
                <w:i/>
                <w:lang w:val="en-US"/>
              </w:rPr>
            </w:pPr>
          </w:p>
          <w:p w14:paraId="04537EF6" w14:textId="77777777" w:rsidR="0076595C" w:rsidRPr="004A3583" w:rsidRDefault="0076595C" w:rsidP="007C12FC">
            <w:pPr>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123A4709" w14:textId="77777777" w:rsidR="0076595C" w:rsidRPr="004A3583" w:rsidRDefault="0076595C" w:rsidP="007C12FC">
            <w:pPr>
              <w:snapToGrid w:val="0"/>
              <w:jc w:val="both"/>
              <w:rPr>
                <w:rFonts w:eastAsia="TimesNewRomanPSMT"/>
                <w:bCs/>
                <w:i/>
                <w:lang w:val="en-US"/>
              </w:rPr>
            </w:pPr>
          </w:p>
          <w:p w14:paraId="60C3E96D" w14:textId="77777777" w:rsidR="0076595C" w:rsidRPr="004A3583" w:rsidRDefault="0076595C" w:rsidP="007C12FC">
            <w:pPr>
              <w:jc w:val="both"/>
              <w:rPr>
                <w:rFonts w:eastAsia="TimesNewRomanPSMT"/>
                <w:b/>
                <w:bCs/>
                <w:lang w:val="en-US"/>
              </w:rPr>
            </w:pPr>
            <w:r w:rsidRPr="004A3583">
              <w:rPr>
                <w:rFonts w:eastAsia="TimesNewRomanPSMT"/>
                <w:bCs/>
                <w:i/>
                <w:lang w:val="en-U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56DEED89" w14:textId="77777777" w:rsidR="0076595C" w:rsidRPr="004A3583" w:rsidRDefault="0076595C" w:rsidP="007C12FC">
            <w:pPr>
              <w:snapToGrid w:val="0"/>
              <w:jc w:val="both"/>
              <w:rPr>
                <w:rFonts w:eastAsia="TimesNewRomanPSMT"/>
                <w:b/>
                <w:bCs/>
                <w:lang w:val="en-US"/>
              </w:rPr>
            </w:pPr>
          </w:p>
        </w:tc>
      </w:tr>
      <w:tr w:rsidR="0076595C" w:rsidRPr="004A3583" w14:paraId="62883AED" w14:textId="77777777" w:rsidTr="007C12FC">
        <w:tc>
          <w:tcPr>
            <w:tcW w:w="465" w:type="dxa"/>
            <w:tcBorders>
              <w:top w:val="single" w:sz="4" w:space="0" w:color="000000"/>
              <w:left w:val="single" w:sz="4" w:space="0" w:color="000000"/>
              <w:bottom w:val="single" w:sz="4" w:space="0" w:color="000000"/>
            </w:tcBorders>
            <w:shd w:val="clear" w:color="auto" w:fill="auto"/>
          </w:tcPr>
          <w:p w14:paraId="0B549A30" w14:textId="77777777" w:rsidR="0076595C" w:rsidRPr="004A3583" w:rsidRDefault="0076595C" w:rsidP="007C12FC">
            <w:pPr>
              <w:snapToGrid w:val="0"/>
              <w:jc w:val="both"/>
              <w:rPr>
                <w:rFonts w:eastAsia="TimesNewRomanPSMT"/>
                <w:bCs/>
                <w:i/>
                <w:lang w:val="en-US"/>
              </w:rPr>
            </w:pPr>
          </w:p>
        </w:tc>
        <w:tc>
          <w:tcPr>
            <w:tcW w:w="4219" w:type="dxa"/>
            <w:tcBorders>
              <w:top w:val="single" w:sz="4" w:space="0" w:color="000000"/>
              <w:left w:val="single" w:sz="4" w:space="0" w:color="000000"/>
              <w:bottom w:val="single" w:sz="4" w:space="0" w:color="000000"/>
            </w:tcBorders>
            <w:shd w:val="clear" w:color="auto" w:fill="auto"/>
          </w:tcPr>
          <w:p w14:paraId="47ABD5B7" w14:textId="77777777" w:rsidR="0076595C" w:rsidRPr="004A3583" w:rsidRDefault="0076595C" w:rsidP="007C12FC">
            <w:pPr>
              <w:snapToGrid w:val="0"/>
              <w:jc w:val="both"/>
              <w:rPr>
                <w:rFonts w:eastAsia="TimesNewRomanPSMT"/>
                <w:bCs/>
                <w:i/>
                <w:lang w:val="en-US"/>
              </w:rPr>
            </w:pPr>
          </w:p>
          <w:p w14:paraId="2632A2C0" w14:textId="77777777" w:rsidR="0076595C" w:rsidRPr="004A3583" w:rsidRDefault="0076595C" w:rsidP="007C12FC">
            <w:pPr>
              <w:jc w:val="both"/>
              <w:rPr>
                <w:rFonts w:eastAsia="TimesNewRomanPSMT"/>
                <w:b/>
                <w:bCs/>
                <w:lang w:val="en-US"/>
              </w:rPr>
            </w:pPr>
            <w:r w:rsidRPr="004A3583">
              <w:rPr>
                <w:rFonts w:eastAsia="TimesNewRomanPSMT"/>
                <w:bCs/>
                <w:i/>
                <w:lang w:val="en-U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7F9A6E59" w14:textId="77777777" w:rsidR="0076595C" w:rsidRPr="004A3583" w:rsidRDefault="0076595C" w:rsidP="007C12FC">
            <w:pPr>
              <w:snapToGrid w:val="0"/>
              <w:jc w:val="both"/>
              <w:rPr>
                <w:rFonts w:eastAsia="TimesNewRomanPSMT"/>
                <w:b/>
                <w:bCs/>
                <w:lang w:val="en-US"/>
              </w:rPr>
            </w:pPr>
          </w:p>
        </w:tc>
      </w:tr>
    </w:tbl>
    <w:p w14:paraId="1F4973D6" w14:textId="77777777" w:rsidR="0076595C" w:rsidRPr="004A3583" w:rsidRDefault="0076595C" w:rsidP="0076595C">
      <w:pPr>
        <w:jc w:val="both"/>
        <w:rPr>
          <w:b/>
          <w:bCs/>
          <w:i/>
          <w:iCs/>
          <w:u w:val="single"/>
          <w:lang w:val="sr-Cyrl-RS"/>
        </w:rPr>
      </w:pPr>
    </w:p>
    <w:p w14:paraId="5FED9522" w14:textId="77777777" w:rsidR="0076595C" w:rsidRPr="004A3583" w:rsidRDefault="0076595C" w:rsidP="0076595C">
      <w:pPr>
        <w:jc w:val="both"/>
        <w:rPr>
          <w:i/>
          <w:iCs/>
          <w:lang w:val="ru-RU"/>
        </w:rPr>
      </w:pPr>
      <w:r w:rsidRPr="004A3583">
        <w:rPr>
          <w:b/>
          <w:bCs/>
          <w:i/>
          <w:iCs/>
          <w:u w:val="single"/>
          <w:lang w:val="en-US"/>
        </w:rPr>
        <w:t>Напомена:</w:t>
      </w:r>
      <w:r w:rsidRPr="004A3583">
        <w:rPr>
          <w:b/>
          <w:bCs/>
          <w:i/>
          <w:iCs/>
          <w:lang w:val="en-US"/>
        </w:rPr>
        <w:t xml:space="preserve"> </w:t>
      </w:r>
    </w:p>
    <w:p w14:paraId="387F22A0" w14:textId="77777777" w:rsidR="0076595C" w:rsidRPr="004A3583" w:rsidRDefault="0076595C" w:rsidP="0076595C">
      <w:pPr>
        <w:jc w:val="both"/>
        <w:rPr>
          <w:b/>
          <w:bCs/>
          <w:i/>
          <w:iCs/>
          <w:sz w:val="20"/>
          <w:szCs w:val="20"/>
        </w:rPr>
      </w:pPr>
      <w:r w:rsidRPr="004A3583">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4A3583">
        <w:rPr>
          <w:i/>
          <w:iCs/>
          <w:sz w:val="20"/>
          <w:szCs w:val="20"/>
          <w:lang w:val="ru-RU"/>
        </w:rPr>
        <w:t>.</w:t>
      </w:r>
    </w:p>
    <w:p w14:paraId="006035D6" w14:textId="77777777" w:rsidR="0076595C" w:rsidRPr="004A3583" w:rsidRDefault="0076595C" w:rsidP="0076595C">
      <w:pPr>
        <w:jc w:val="both"/>
        <w:rPr>
          <w:b/>
          <w:bCs/>
          <w:i/>
          <w:iCs/>
          <w:sz w:val="20"/>
          <w:szCs w:val="20"/>
        </w:rPr>
      </w:pPr>
    </w:p>
    <w:p w14:paraId="05FE00D4" w14:textId="77777777" w:rsidR="0076595C" w:rsidRPr="004A3583" w:rsidRDefault="0076595C" w:rsidP="0076595C">
      <w:pPr>
        <w:jc w:val="both"/>
        <w:rPr>
          <w:b/>
          <w:bCs/>
          <w:i/>
          <w:iCs/>
          <w:sz w:val="20"/>
          <w:szCs w:val="20"/>
          <w:lang w:val="sr-Cyrl-RS"/>
        </w:rPr>
      </w:pPr>
    </w:p>
    <w:p w14:paraId="7C726D53" w14:textId="77777777" w:rsidR="0076595C" w:rsidRPr="004A3583" w:rsidRDefault="0076595C" w:rsidP="0076595C">
      <w:pPr>
        <w:jc w:val="both"/>
        <w:rPr>
          <w:b/>
          <w:bCs/>
          <w:i/>
          <w:iCs/>
          <w:sz w:val="20"/>
          <w:szCs w:val="20"/>
          <w:lang w:val="sr-Cyrl-RS"/>
        </w:rPr>
      </w:pPr>
    </w:p>
    <w:p w14:paraId="21860478" w14:textId="77777777" w:rsidR="0076595C" w:rsidRPr="004A3583" w:rsidRDefault="0076595C" w:rsidP="00AC15A7">
      <w:pPr>
        <w:pStyle w:val="ListParagraph"/>
        <w:tabs>
          <w:tab w:val="left" w:pos="680"/>
        </w:tabs>
        <w:ind w:left="0"/>
        <w:jc w:val="both"/>
        <w:rPr>
          <w:rFonts w:eastAsia="TimesNewRomanPSMT"/>
          <w:bCs/>
          <w:lang w:val="sr-Cyrl-RS"/>
        </w:rPr>
      </w:pPr>
    </w:p>
    <w:p w14:paraId="7815F842" w14:textId="77777777" w:rsidR="00984518" w:rsidRPr="004A3583" w:rsidRDefault="00984518" w:rsidP="00AC15A7">
      <w:pPr>
        <w:pStyle w:val="ListParagraph"/>
        <w:tabs>
          <w:tab w:val="left" w:pos="680"/>
        </w:tabs>
        <w:ind w:left="0"/>
        <w:jc w:val="both"/>
        <w:rPr>
          <w:rFonts w:eastAsia="TimesNewRomanPSMT"/>
          <w:bCs/>
          <w:lang w:val="sr-Cyrl-RS"/>
        </w:rPr>
      </w:pPr>
    </w:p>
    <w:p w14:paraId="7DE1E8C5" w14:textId="77777777" w:rsidR="00984518" w:rsidRPr="004A3583" w:rsidRDefault="00984518" w:rsidP="00AC15A7">
      <w:pPr>
        <w:pStyle w:val="ListParagraph"/>
        <w:tabs>
          <w:tab w:val="left" w:pos="680"/>
        </w:tabs>
        <w:ind w:left="0"/>
        <w:jc w:val="both"/>
        <w:rPr>
          <w:rFonts w:eastAsia="TimesNewRomanPSMT"/>
          <w:bCs/>
          <w:lang w:val="sr-Cyrl-RS"/>
        </w:rPr>
      </w:pPr>
    </w:p>
    <w:p w14:paraId="41B95434" w14:textId="77777777" w:rsidR="00AC773C" w:rsidRPr="004A3583" w:rsidRDefault="00AC773C">
      <w:pPr>
        <w:rPr>
          <w:b/>
          <w:noProof/>
          <w:lang w:val="sr-Cyrl-RS"/>
        </w:rPr>
      </w:pPr>
    </w:p>
    <w:p w14:paraId="31A4440F" w14:textId="77777777" w:rsidR="0076595C" w:rsidRPr="004A3583" w:rsidRDefault="0076595C">
      <w:pPr>
        <w:rPr>
          <w:b/>
          <w:noProof/>
          <w:lang w:val="sr-Cyrl-RS"/>
        </w:rPr>
      </w:pPr>
    </w:p>
    <w:p w14:paraId="1C01356C" w14:textId="77777777" w:rsidR="001A744F" w:rsidRDefault="0076595C" w:rsidP="001A744F">
      <w:pPr>
        <w:jc w:val="both"/>
        <w:rPr>
          <w:rFonts w:eastAsia="TimesNewRomanPSMT"/>
          <w:b/>
          <w:bCs/>
          <w:lang w:val="sr-Cyrl-RS"/>
        </w:rPr>
      </w:pPr>
      <w:r w:rsidRPr="004A3583">
        <w:rPr>
          <w:rFonts w:eastAsia="TimesNewRomanPSMT"/>
          <w:b/>
          <w:bCs/>
          <w:lang w:val="sr-Cyrl-CS"/>
        </w:rPr>
        <w:lastRenderedPageBreak/>
        <w:t xml:space="preserve">5) </w:t>
      </w:r>
      <w:r w:rsidRPr="004A3583">
        <w:rPr>
          <w:rFonts w:eastAsia="TimesNewRomanPSMT"/>
          <w:b/>
          <w:bCs/>
        </w:rPr>
        <w:t>ОПИС ПРЕДМЕТА НАБАВКЕ</w:t>
      </w:r>
      <w:r w:rsidR="001A744F">
        <w:rPr>
          <w:rFonts w:eastAsia="TimesNewRomanPSMT"/>
          <w:b/>
          <w:bCs/>
          <w:lang w:val="sr-Cyrl-RS"/>
        </w:rPr>
        <w:t xml:space="preserve">:  </w:t>
      </w:r>
    </w:p>
    <w:p w14:paraId="2B9BDF67" w14:textId="77777777" w:rsidR="001A744F" w:rsidRDefault="001A744F" w:rsidP="001A744F">
      <w:pPr>
        <w:jc w:val="both"/>
        <w:rPr>
          <w:rFonts w:eastAsia="TimesNewRomanPSMT"/>
          <w:b/>
          <w:bCs/>
          <w:lang w:val="sr-Cyrl-RS"/>
        </w:rPr>
      </w:pPr>
    </w:p>
    <w:p w14:paraId="584F10C8" w14:textId="756B2CA0" w:rsidR="00FC473E" w:rsidRDefault="00FC473E" w:rsidP="001A744F">
      <w:pPr>
        <w:jc w:val="both"/>
        <w:rPr>
          <w:iCs/>
          <w:lang w:val="sr-Cyrl-RS"/>
        </w:rPr>
      </w:pPr>
      <w:r w:rsidRPr="004A3583">
        <w:rPr>
          <w:b/>
          <w:lang w:val="sr-Cyrl-RS"/>
        </w:rPr>
        <w:t>Поправка РТГ апарата</w:t>
      </w:r>
      <w:r w:rsidRPr="004A3583">
        <w:rPr>
          <w:b/>
          <w:lang w:val="sr-Latn-RS"/>
        </w:rPr>
        <w:t xml:space="preserve"> </w:t>
      </w:r>
      <w:r w:rsidRPr="004A3583">
        <w:rPr>
          <w:b/>
          <w:lang w:val="sr-Cyrl-RS"/>
        </w:rPr>
        <w:t xml:space="preserve">са резервним деловима за апарат </w:t>
      </w:r>
      <w:r w:rsidRPr="004A3583">
        <w:rPr>
          <w:b/>
          <w:lang w:val="sr-Latn-RS"/>
        </w:rPr>
        <w:t>Duo Diagnost,</w:t>
      </w:r>
      <w:r w:rsidRPr="004A3583">
        <w:rPr>
          <w:b/>
          <w:lang w:val="sr-Cyrl-RS"/>
        </w:rPr>
        <w:t xml:space="preserve"> произвођача </w:t>
      </w:r>
      <w:r w:rsidRPr="004A3583">
        <w:rPr>
          <w:b/>
          <w:lang w:val="sr-Latn-RS"/>
        </w:rPr>
        <w:t>Philips</w:t>
      </w:r>
      <w:r w:rsidRPr="004A3583">
        <w:rPr>
          <w:b/>
          <w:bCs/>
          <w:i/>
          <w:iCs/>
        </w:rPr>
        <w:t>,</w:t>
      </w:r>
      <w:r w:rsidRPr="004A3583">
        <w:rPr>
          <w:b/>
          <w:bCs/>
          <w:iCs/>
        </w:rPr>
        <w:t xml:space="preserve"> </w:t>
      </w:r>
      <w:r w:rsidRPr="004A3583">
        <w:rPr>
          <w:iCs/>
        </w:rPr>
        <w:t>ЈН број</w:t>
      </w:r>
      <w:r w:rsidRPr="004A3583">
        <w:rPr>
          <w:iCs/>
          <w:lang w:val="sr-Cyrl-RS"/>
        </w:rPr>
        <w:t xml:space="preserve"> БП2/01-2018</w:t>
      </w:r>
    </w:p>
    <w:p w14:paraId="78FD4550" w14:textId="77777777" w:rsidR="001A744F" w:rsidRDefault="001A744F" w:rsidP="001A744F">
      <w:pPr>
        <w:jc w:val="both"/>
        <w:rPr>
          <w:iCs/>
          <w:lang w:val="sr-Cyrl-RS"/>
        </w:rPr>
      </w:pPr>
    </w:p>
    <w:p w14:paraId="2758FD7C" w14:textId="77777777" w:rsidR="001A744F" w:rsidRPr="001A744F" w:rsidRDefault="001A744F" w:rsidP="001A744F">
      <w:pPr>
        <w:jc w:val="both"/>
        <w:rPr>
          <w:i/>
          <w:iCs/>
          <w:lang w:val="sr-Cyrl-RS"/>
        </w:rPr>
      </w:pPr>
    </w:p>
    <w:tbl>
      <w:tblPr>
        <w:tblW w:w="0" w:type="auto"/>
        <w:tblInd w:w="303" w:type="dxa"/>
        <w:tblLayout w:type="fixed"/>
        <w:tblLook w:val="0000" w:firstRow="0" w:lastRow="0" w:firstColumn="0" w:lastColumn="0" w:noHBand="0" w:noVBand="0"/>
      </w:tblPr>
      <w:tblGrid>
        <w:gridCol w:w="4341"/>
        <w:gridCol w:w="4284"/>
      </w:tblGrid>
      <w:tr w:rsidR="0076595C" w:rsidRPr="004A3583" w14:paraId="6C7C1A86" w14:textId="77777777" w:rsidTr="00FC473E">
        <w:tc>
          <w:tcPr>
            <w:tcW w:w="4341" w:type="dxa"/>
            <w:tcBorders>
              <w:top w:val="single" w:sz="4" w:space="0" w:color="000000"/>
              <w:left w:val="single" w:sz="4" w:space="0" w:color="000000"/>
              <w:bottom w:val="single" w:sz="4" w:space="0" w:color="000000"/>
            </w:tcBorders>
            <w:shd w:val="clear" w:color="auto" w:fill="auto"/>
          </w:tcPr>
          <w:p w14:paraId="2AD9B75B" w14:textId="2863A921" w:rsidR="0076595C" w:rsidRPr="004A3583" w:rsidRDefault="00FC473E" w:rsidP="007C12FC">
            <w:pPr>
              <w:snapToGrid w:val="0"/>
              <w:jc w:val="both"/>
              <w:rPr>
                <w:rFonts w:eastAsia="TimesNewRomanPSMT"/>
                <w:bCs/>
                <w:lang w:val="ru-RU"/>
              </w:rPr>
            </w:pPr>
            <w:r>
              <w:rPr>
                <w:rFonts w:eastAsia="TimesNewRomanPSMT"/>
                <w:bCs/>
                <w:lang w:val="ru-RU"/>
              </w:rPr>
              <w:t xml:space="preserve"> </w:t>
            </w:r>
          </w:p>
          <w:p w14:paraId="4A50BA99" w14:textId="5E27A442" w:rsidR="0076595C" w:rsidRPr="004A3583" w:rsidRDefault="0076595C" w:rsidP="007C12FC">
            <w:pPr>
              <w:jc w:val="both"/>
              <w:rPr>
                <w:rFonts w:eastAsia="TimesNewRomanPSMT"/>
                <w:bCs/>
                <w:color w:val="FF0000"/>
                <w:lang w:val="ru-RU"/>
              </w:rPr>
            </w:pPr>
            <w:r w:rsidRPr="004A3583">
              <w:rPr>
                <w:rFonts w:eastAsia="TimesNewRomanPSMT"/>
                <w:bCs/>
                <w:lang w:val="ru-RU"/>
              </w:rPr>
              <w:t xml:space="preserve">Укупна цена без ПДВ-а </w:t>
            </w:r>
          </w:p>
        </w:tc>
        <w:tc>
          <w:tcPr>
            <w:tcW w:w="4284" w:type="dxa"/>
            <w:tcBorders>
              <w:top w:val="single" w:sz="4" w:space="0" w:color="000000"/>
              <w:left w:val="single" w:sz="4" w:space="0" w:color="000000"/>
              <w:bottom w:val="single" w:sz="4" w:space="0" w:color="000000"/>
              <w:right w:val="single" w:sz="4" w:space="0" w:color="000000"/>
            </w:tcBorders>
            <w:shd w:val="clear" w:color="auto" w:fill="auto"/>
          </w:tcPr>
          <w:p w14:paraId="16136F74" w14:textId="77777777" w:rsidR="0076595C" w:rsidRPr="004A3583" w:rsidRDefault="0076595C" w:rsidP="007C12FC">
            <w:pPr>
              <w:snapToGrid w:val="0"/>
              <w:jc w:val="both"/>
              <w:rPr>
                <w:rFonts w:eastAsia="TimesNewRomanPSMT"/>
                <w:bCs/>
                <w:color w:val="FF0000"/>
                <w:lang w:val="ru-RU"/>
              </w:rPr>
            </w:pPr>
          </w:p>
          <w:p w14:paraId="02A76FE3" w14:textId="77777777" w:rsidR="0076595C" w:rsidRPr="004A3583" w:rsidRDefault="0076595C" w:rsidP="007C12FC">
            <w:pPr>
              <w:jc w:val="both"/>
              <w:rPr>
                <w:rFonts w:eastAsia="TimesNewRomanPSMT"/>
                <w:bCs/>
                <w:color w:val="FF0000"/>
                <w:lang w:val="ru-RU"/>
              </w:rPr>
            </w:pPr>
          </w:p>
        </w:tc>
      </w:tr>
      <w:tr w:rsidR="00984518" w:rsidRPr="004A3583" w14:paraId="379DB698" w14:textId="77777777" w:rsidTr="00FC473E">
        <w:tc>
          <w:tcPr>
            <w:tcW w:w="4341" w:type="dxa"/>
            <w:tcBorders>
              <w:top w:val="single" w:sz="4" w:space="0" w:color="000000"/>
              <w:left w:val="single" w:sz="4" w:space="0" w:color="000000"/>
              <w:bottom w:val="single" w:sz="4" w:space="0" w:color="000000"/>
            </w:tcBorders>
            <w:shd w:val="clear" w:color="auto" w:fill="auto"/>
          </w:tcPr>
          <w:p w14:paraId="70127653" w14:textId="77777777" w:rsidR="00984518" w:rsidRPr="004A3583" w:rsidRDefault="00984518" w:rsidP="007C12FC">
            <w:pPr>
              <w:snapToGrid w:val="0"/>
              <w:jc w:val="both"/>
              <w:rPr>
                <w:rFonts w:eastAsia="TimesNewRomanPSMT"/>
                <w:bCs/>
                <w:lang w:val="ru-RU"/>
              </w:rPr>
            </w:pPr>
          </w:p>
          <w:p w14:paraId="5F397CFB" w14:textId="074E33D8" w:rsidR="00984518" w:rsidRPr="004A3583" w:rsidRDefault="00984518" w:rsidP="007C12FC">
            <w:pPr>
              <w:jc w:val="both"/>
              <w:rPr>
                <w:rFonts w:eastAsia="TimesNewRomanPSMT"/>
                <w:bCs/>
                <w:lang w:val="ru-RU"/>
              </w:rPr>
            </w:pPr>
            <w:r w:rsidRPr="004A3583">
              <w:rPr>
                <w:rFonts w:eastAsia="TimesNewRomanPSMT"/>
                <w:bCs/>
                <w:lang w:val="ru-RU"/>
              </w:rPr>
              <w:t>Укупна цена са ПДВ-ом</w:t>
            </w:r>
          </w:p>
        </w:tc>
        <w:tc>
          <w:tcPr>
            <w:tcW w:w="4284" w:type="dxa"/>
            <w:tcBorders>
              <w:top w:val="single" w:sz="4" w:space="0" w:color="000000"/>
              <w:left w:val="single" w:sz="4" w:space="0" w:color="000000"/>
              <w:bottom w:val="single" w:sz="4" w:space="0" w:color="000000"/>
              <w:right w:val="single" w:sz="4" w:space="0" w:color="000000"/>
            </w:tcBorders>
            <w:shd w:val="clear" w:color="auto" w:fill="auto"/>
          </w:tcPr>
          <w:p w14:paraId="3B7CA39E" w14:textId="15609516" w:rsidR="00984518" w:rsidRPr="004A3583" w:rsidRDefault="00984518" w:rsidP="007C12FC">
            <w:pPr>
              <w:snapToGrid w:val="0"/>
              <w:jc w:val="both"/>
              <w:rPr>
                <w:rFonts w:eastAsia="TimesNewRomanPSMT"/>
                <w:bCs/>
                <w:color w:val="FF0000"/>
                <w:lang w:val="ru-RU"/>
              </w:rPr>
            </w:pPr>
          </w:p>
        </w:tc>
      </w:tr>
      <w:tr w:rsidR="00984518" w:rsidRPr="004A3583" w14:paraId="23D13706" w14:textId="77777777" w:rsidTr="00FC473E">
        <w:tc>
          <w:tcPr>
            <w:tcW w:w="4341" w:type="dxa"/>
            <w:tcBorders>
              <w:top w:val="single" w:sz="4" w:space="0" w:color="000000"/>
              <w:left w:val="single" w:sz="4" w:space="0" w:color="000000"/>
              <w:bottom w:val="single" w:sz="4" w:space="0" w:color="000000"/>
            </w:tcBorders>
            <w:shd w:val="clear" w:color="auto" w:fill="auto"/>
          </w:tcPr>
          <w:p w14:paraId="3872C906" w14:textId="77777777" w:rsidR="00984518" w:rsidRPr="004A3583" w:rsidRDefault="00984518" w:rsidP="007C12FC">
            <w:pPr>
              <w:snapToGrid w:val="0"/>
              <w:jc w:val="both"/>
              <w:rPr>
                <w:rFonts w:eastAsia="TimesNewRomanPSMT"/>
                <w:bCs/>
                <w:lang w:val="ru-RU"/>
              </w:rPr>
            </w:pPr>
          </w:p>
          <w:p w14:paraId="2696C2EC" w14:textId="77777777" w:rsidR="00984518" w:rsidRPr="004A3583" w:rsidRDefault="00984518" w:rsidP="007C12FC">
            <w:pPr>
              <w:jc w:val="both"/>
              <w:rPr>
                <w:rFonts w:eastAsia="TimesNewRomanPSMT"/>
                <w:bCs/>
                <w:lang w:val="ru-RU"/>
              </w:rPr>
            </w:pPr>
            <w:r w:rsidRPr="004A3583">
              <w:rPr>
                <w:rFonts w:eastAsia="TimesNewRomanPSMT"/>
                <w:bCs/>
                <w:lang w:val="ru-RU"/>
              </w:rPr>
              <w:t>Рок и начин плаћања</w:t>
            </w:r>
          </w:p>
          <w:p w14:paraId="00C0A61D" w14:textId="77777777" w:rsidR="00984518" w:rsidRPr="004A3583" w:rsidRDefault="00984518" w:rsidP="007C12FC">
            <w:pPr>
              <w:jc w:val="both"/>
              <w:rPr>
                <w:rFonts w:eastAsia="TimesNewRomanPSMT"/>
                <w:bCs/>
                <w:lang w:val="ru-RU"/>
              </w:rPr>
            </w:pPr>
          </w:p>
        </w:tc>
        <w:tc>
          <w:tcPr>
            <w:tcW w:w="4284" w:type="dxa"/>
            <w:tcBorders>
              <w:top w:val="single" w:sz="4" w:space="0" w:color="000000"/>
              <w:left w:val="single" w:sz="4" w:space="0" w:color="000000"/>
              <w:bottom w:val="single" w:sz="4" w:space="0" w:color="000000"/>
              <w:right w:val="single" w:sz="4" w:space="0" w:color="000000"/>
            </w:tcBorders>
            <w:shd w:val="clear" w:color="auto" w:fill="auto"/>
          </w:tcPr>
          <w:p w14:paraId="79B159DC" w14:textId="3BF7D5A9" w:rsidR="00984518" w:rsidRPr="004A3583" w:rsidRDefault="00FC473E" w:rsidP="00300A38">
            <w:pPr>
              <w:snapToGrid w:val="0"/>
              <w:jc w:val="both"/>
              <w:rPr>
                <w:rFonts w:eastAsia="TimesNewRomanPSMT"/>
                <w:bCs/>
                <w:lang w:val="ru-RU"/>
              </w:rPr>
            </w:pPr>
            <w:r w:rsidRPr="00FC473E">
              <w:rPr>
                <w:rFonts w:eastAsia="TimesNewRomanPSMT"/>
                <w:bCs/>
                <w:lang w:val="ru-RU"/>
              </w:rPr>
              <w:t xml:space="preserve">Плаћање се врши уплатом на рачун понуђача на основу фактуре-документа који испоставља понуђач. Понуђачу није дозвољено да тражи авансно плаћање. Плаћање ће </w:t>
            </w:r>
            <w:r>
              <w:rPr>
                <w:rFonts w:eastAsia="TimesNewRomanPSMT"/>
                <w:bCs/>
                <w:lang w:val="ru-RU"/>
              </w:rPr>
              <w:t xml:space="preserve">се </w:t>
            </w:r>
            <w:r w:rsidRPr="00FC473E">
              <w:rPr>
                <w:rFonts w:eastAsia="TimesNewRomanPSMT"/>
                <w:bCs/>
                <w:lang w:val="ru-RU"/>
              </w:rPr>
              <w:t xml:space="preserve">ивршити </w:t>
            </w:r>
            <w:r>
              <w:rPr>
                <w:rFonts w:eastAsia="TimesNewRomanPSMT"/>
                <w:bCs/>
                <w:lang w:val="ru-RU"/>
              </w:rPr>
              <w:t>по преносу</w:t>
            </w:r>
            <w:r w:rsidR="00300A38">
              <w:rPr>
                <w:rFonts w:eastAsia="TimesNewRomanPSMT"/>
                <w:bCs/>
                <w:lang w:val="ru-RU"/>
              </w:rPr>
              <w:t xml:space="preserve"> </w:t>
            </w:r>
            <w:r>
              <w:rPr>
                <w:rFonts w:eastAsia="TimesNewRomanPSMT"/>
                <w:bCs/>
                <w:lang w:val="ru-RU"/>
              </w:rPr>
              <w:t xml:space="preserve">средстава од стране </w:t>
            </w:r>
            <w:r w:rsidRPr="00FC473E">
              <w:rPr>
                <w:rFonts w:eastAsia="TimesNewRomanPSMT"/>
                <w:bCs/>
                <w:lang w:val="ru-RU"/>
              </w:rPr>
              <w:t>Министарства здравља одмах по окончању поступка</w:t>
            </w:r>
            <w:r>
              <w:rPr>
                <w:rFonts w:eastAsia="TimesNewRomanPSMT"/>
                <w:bCs/>
                <w:lang w:val="ru-RU"/>
              </w:rPr>
              <w:t xml:space="preserve"> (по извршењу поправке)</w:t>
            </w:r>
            <w:r w:rsidRPr="00FC473E">
              <w:rPr>
                <w:rFonts w:eastAsia="TimesNewRomanPSMT"/>
                <w:bCs/>
                <w:lang w:val="ru-RU"/>
              </w:rPr>
              <w:t xml:space="preserve"> и доставе документације Министарству.</w:t>
            </w:r>
          </w:p>
        </w:tc>
      </w:tr>
      <w:tr w:rsidR="00984518" w:rsidRPr="004A3583" w14:paraId="556E510E" w14:textId="77777777" w:rsidTr="00F36172">
        <w:tc>
          <w:tcPr>
            <w:tcW w:w="4341" w:type="dxa"/>
            <w:tcBorders>
              <w:top w:val="single" w:sz="4" w:space="0" w:color="000000"/>
              <w:left w:val="single" w:sz="4" w:space="0" w:color="000000"/>
              <w:bottom w:val="single" w:sz="4" w:space="0" w:color="000000"/>
            </w:tcBorders>
            <w:shd w:val="clear" w:color="auto" w:fill="auto"/>
          </w:tcPr>
          <w:p w14:paraId="2C38A7FD" w14:textId="77777777" w:rsidR="00984518" w:rsidRPr="004A3583" w:rsidRDefault="00984518" w:rsidP="007C12FC">
            <w:pPr>
              <w:snapToGrid w:val="0"/>
              <w:jc w:val="both"/>
              <w:rPr>
                <w:rFonts w:eastAsia="TimesNewRomanPSMT"/>
                <w:bCs/>
                <w:lang w:val="ru-RU"/>
              </w:rPr>
            </w:pPr>
          </w:p>
          <w:p w14:paraId="28500493" w14:textId="54F6634B" w:rsidR="00984518" w:rsidRPr="004A3583" w:rsidRDefault="00984518" w:rsidP="007C12FC">
            <w:pPr>
              <w:jc w:val="both"/>
              <w:rPr>
                <w:rFonts w:eastAsia="TimesNewRomanPSMT"/>
                <w:bCs/>
                <w:lang w:val="ru-RU"/>
              </w:rPr>
            </w:pPr>
            <w:r w:rsidRPr="004A3583">
              <w:rPr>
                <w:rFonts w:eastAsia="TimesNewRomanPSMT"/>
                <w:bCs/>
                <w:lang w:val="ru-RU"/>
              </w:rPr>
              <w:t>Рок важења понуде</w:t>
            </w:r>
            <w:r w:rsidR="00F36172">
              <w:rPr>
                <w:rFonts w:eastAsia="TimesNewRomanPSMT"/>
                <w:bCs/>
                <w:lang w:val="ru-RU"/>
              </w:rPr>
              <w:t xml:space="preserve"> минимум</w:t>
            </w:r>
          </w:p>
        </w:tc>
        <w:tc>
          <w:tcPr>
            <w:tcW w:w="4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CC3733" w14:textId="01B0BD8E" w:rsidR="00984518" w:rsidRPr="004A3583" w:rsidRDefault="00F36172" w:rsidP="00F36172">
            <w:pPr>
              <w:snapToGrid w:val="0"/>
              <w:rPr>
                <w:rFonts w:eastAsia="TimesNewRomanPSMT"/>
                <w:bCs/>
                <w:lang w:val="ru-RU"/>
              </w:rPr>
            </w:pPr>
            <w:r>
              <w:rPr>
                <w:rFonts w:eastAsia="TimesNewRomanPSMT"/>
                <w:bCs/>
                <w:lang w:val="ru-RU"/>
              </w:rPr>
              <w:t>60 дана</w:t>
            </w:r>
          </w:p>
        </w:tc>
      </w:tr>
      <w:tr w:rsidR="00984518" w:rsidRPr="004A3583" w14:paraId="4ABEBD5D" w14:textId="77777777" w:rsidTr="00FC473E">
        <w:tc>
          <w:tcPr>
            <w:tcW w:w="4341" w:type="dxa"/>
            <w:tcBorders>
              <w:top w:val="single" w:sz="4" w:space="0" w:color="000000"/>
              <w:left w:val="single" w:sz="4" w:space="0" w:color="000000"/>
              <w:bottom w:val="single" w:sz="4" w:space="0" w:color="000000"/>
            </w:tcBorders>
            <w:shd w:val="clear" w:color="auto" w:fill="auto"/>
          </w:tcPr>
          <w:p w14:paraId="04286267" w14:textId="77777777" w:rsidR="00984518" w:rsidRPr="004A3583" w:rsidRDefault="00984518" w:rsidP="007C12FC">
            <w:pPr>
              <w:snapToGrid w:val="0"/>
              <w:jc w:val="both"/>
              <w:rPr>
                <w:rFonts w:eastAsia="TimesNewRomanPSMT"/>
                <w:bCs/>
                <w:lang w:val="ru-RU"/>
              </w:rPr>
            </w:pPr>
          </w:p>
          <w:p w14:paraId="52407D59" w14:textId="036B6D2D" w:rsidR="00984518" w:rsidRPr="004A3583" w:rsidRDefault="00984518" w:rsidP="00984518">
            <w:pPr>
              <w:jc w:val="both"/>
              <w:rPr>
                <w:rFonts w:eastAsia="TimesNewRomanPSMT"/>
                <w:bCs/>
                <w:lang w:val="ru-RU"/>
              </w:rPr>
            </w:pPr>
            <w:r w:rsidRPr="004A3583">
              <w:rPr>
                <w:noProof/>
                <w:lang w:val="sr-Cyrl-RS"/>
              </w:rPr>
              <w:t>Рок испоруке резервног дела, рок  уградње резервног дела и пуштања у рад апарата</w:t>
            </w:r>
            <w:r w:rsidRPr="004A3583">
              <w:rPr>
                <w:rFonts w:eastAsia="TimesNewRomanPSMT"/>
                <w:bCs/>
                <w:lang w:val="ru-RU"/>
              </w:rPr>
              <w:t xml:space="preserve"> </w:t>
            </w:r>
          </w:p>
        </w:tc>
        <w:tc>
          <w:tcPr>
            <w:tcW w:w="4284" w:type="dxa"/>
            <w:tcBorders>
              <w:top w:val="single" w:sz="4" w:space="0" w:color="000000"/>
              <w:left w:val="single" w:sz="4" w:space="0" w:color="000000"/>
              <w:bottom w:val="single" w:sz="4" w:space="0" w:color="000000"/>
              <w:right w:val="single" w:sz="4" w:space="0" w:color="000000"/>
            </w:tcBorders>
            <w:shd w:val="clear" w:color="auto" w:fill="auto"/>
          </w:tcPr>
          <w:p w14:paraId="0F1599EC" w14:textId="560F8E6D" w:rsidR="00984518" w:rsidRPr="004A3583" w:rsidRDefault="00984518" w:rsidP="007C12FC">
            <w:pPr>
              <w:snapToGrid w:val="0"/>
              <w:jc w:val="both"/>
              <w:rPr>
                <w:rFonts w:eastAsia="TimesNewRomanPSMT"/>
                <w:bCs/>
                <w:lang w:val="ru-RU"/>
              </w:rPr>
            </w:pPr>
          </w:p>
        </w:tc>
      </w:tr>
      <w:tr w:rsidR="00984518" w:rsidRPr="004A3583" w14:paraId="24111EF6" w14:textId="77777777" w:rsidTr="00FC473E">
        <w:tc>
          <w:tcPr>
            <w:tcW w:w="4341" w:type="dxa"/>
            <w:tcBorders>
              <w:top w:val="single" w:sz="4" w:space="0" w:color="000000"/>
              <w:left w:val="single" w:sz="4" w:space="0" w:color="000000"/>
              <w:bottom w:val="single" w:sz="4" w:space="0" w:color="000000"/>
            </w:tcBorders>
            <w:shd w:val="clear" w:color="auto" w:fill="auto"/>
          </w:tcPr>
          <w:p w14:paraId="12736F55" w14:textId="77777777" w:rsidR="00984518" w:rsidRPr="004A3583" w:rsidRDefault="00984518" w:rsidP="007C12FC">
            <w:pPr>
              <w:snapToGrid w:val="0"/>
              <w:jc w:val="both"/>
              <w:rPr>
                <w:rFonts w:eastAsia="TimesNewRomanPSMT"/>
                <w:bCs/>
                <w:lang w:val="ru-RU"/>
              </w:rPr>
            </w:pPr>
          </w:p>
          <w:p w14:paraId="3F5F794F" w14:textId="500036F5" w:rsidR="00984518" w:rsidRPr="004A3583" w:rsidRDefault="00984518" w:rsidP="00DC39C6">
            <w:pPr>
              <w:jc w:val="both"/>
              <w:rPr>
                <w:rFonts w:eastAsia="TimesNewRomanPSMT"/>
                <w:bCs/>
                <w:lang w:val="sr-Cyrl-RS"/>
              </w:rPr>
            </w:pPr>
            <w:r w:rsidRPr="004A3583">
              <w:rPr>
                <w:noProof/>
                <w:lang w:val="sr-Cyrl-RS"/>
              </w:rPr>
              <w:t>Гарантни рок на уграђен</w:t>
            </w:r>
            <w:r w:rsidR="00DC39C6">
              <w:rPr>
                <w:noProof/>
                <w:lang w:val="sr-Cyrl-RS"/>
              </w:rPr>
              <w:t>е</w:t>
            </w:r>
            <w:r w:rsidRPr="004A3583">
              <w:rPr>
                <w:noProof/>
                <w:lang w:val="sr-Cyrl-RS"/>
              </w:rPr>
              <w:t xml:space="preserve"> де</w:t>
            </w:r>
            <w:r w:rsidR="00DC39C6">
              <w:rPr>
                <w:noProof/>
                <w:lang w:val="sr-Cyrl-RS"/>
              </w:rPr>
              <w:t>лове</w:t>
            </w:r>
            <w:r w:rsidRPr="004A3583">
              <w:rPr>
                <w:rFonts w:eastAsia="TimesNewRomanPSMT"/>
                <w:bCs/>
                <w:lang w:val="en-US"/>
              </w:rPr>
              <w:t xml:space="preserve"> </w:t>
            </w:r>
          </w:p>
        </w:tc>
        <w:tc>
          <w:tcPr>
            <w:tcW w:w="4284" w:type="dxa"/>
            <w:tcBorders>
              <w:top w:val="single" w:sz="4" w:space="0" w:color="000000"/>
              <w:left w:val="single" w:sz="4" w:space="0" w:color="000000"/>
              <w:bottom w:val="single" w:sz="4" w:space="0" w:color="000000"/>
              <w:right w:val="single" w:sz="4" w:space="0" w:color="000000"/>
            </w:tcBorders>
            <w:shd w:val="clear" w:color="auto" w:fill="auto"/>
          </w:tcPr>
          <w:p w14:paraId="4CBDAFE1" w14:textId="77777777" w:rsidR="00984518" w:rsidRPr="004A3583" w:rsidRDefault="00984518" w:rsidP="007C12FC">
            <w:pPr>
              <w:snapToGrid w:val="0"/>
              <w:jc w:val="both"/>
              <w:rPr>
                <w:rFonts w:eastAsia="TimesNewRomanPSMT"/>
                <w:bCs/>
                <w:lang w:val="en-US"/>
              </w:rPr>
            </w:pPr>
          </w:p>
        </w:tc>
      </w:tr>
      <w:tr w:rsidR="00984518" w:rsidRPr="004A3583" w14:paraId="12B9E80A" w14:textId="77777777" w:rsidTr="00FC473E">
        <w:tc>
          <w:tcPr>
            <w:tcW w:w="4341" w:type="dxa"/>
            <w:tcBorders>
              <w:top w:val="single" w:sz="4" w:space="0" w:color="000000"/>
              <w:left w:val="single" w:sz="4" w:space="0" w:color="000000"/>
              <w:bottom w:val="single" w:sz="4" w:space="0" w:color="000000"/>
            </w:tcBorders>
            <w:shd w:val="clear" w:color="auto" w:fill="auto"/>
          </w:tcPr>
          <w:p w14:paraId="3FDD7D23" w14:textId="77777777" w:rsidR="00984518" w:rsidRPr="004A3583" w:rsidRDefault="00984518" w:rsidP="007C12FC">
            <w:pPr>
              <w:snapToGrid w:val="0"/>
              <w:jc w:val="both"/>
              <w:rPr>
                <w:rFonts w:eastAsia="TimesNewRomanPSMT"/>
                <w:bCs/>
                <w:lang w:val="sr-Cyrl-CS"/>
              </w:rPr>
            </w:pPr>
          </w:p>
          <w:p w14:paraId="0DB71349" w14:textId="2580B614" w:rsidR="00984518" w:rsidRPr="004A3583" w:rsidRDefault="00984518" w:rsidP="007C12FC">
            <w:pPr>
              <w:jc w:val="both"/>
              <w:rPr>
                <w:rFonts w:eastAsia="TimesNewRomanPSMT"/>
                <w:bCs/>
                <w:lang w:val="sr-Cyrl-RS"/>
              </w:rPr>
            </w:pPr>
            <w:r w:rsidRPr="004A3583">
              <w:rPr>
                <w:noProof/>
              </w:rPr>
              <w:t>Друго</w:t>
            </w:r>
            <w:r w:rsidRPr="004A3583">
              <w:rPr>
                <w:rFonts w:eastAsia="TimesNewRomanPSMT"/>
                <w:bCs/>
                <w:lang w:val="en-US"/>
              </w:rPr>
              <w:t xml:space="preserve"> </w:t>
            </w:r>
          </w:p>
        </w:tc>
        <w:tc>
          <w:tcPr>
            <w:tcW w:w="4284" w:type="dxa"/>
            <w:tcBorders>
              <w:top w:val="single" w:sz="4" w:space="0" w:color="000000"/>
              <w:left w:val="single" w:sz="4" w:space="0" w:color="000000"/>
              <w:bottom w:val="single" w:sz="4" w:space="0" w:color="000000"/>
              <w:right w:val="single" w:sz="4" w:space="0" w:color="000000"/>
            </w:tcBorders>
            <w:shd w:val="clear" w:color="auto" w:fill="auto"/>
          </w:tcPr>
          <w:p w14:paraId="436B9EDA" w14:textId="3B7F89A0" w:rsidR="00984518" w:rsidRPr="004A3583" w:rsidRDefault="00300A38" w:rsidP="00300A38">
            <w:pPr>
              <w:tabs>
                <w:tab w:val="left" w:pos="1500"/>
              </w:tabs>
              <w:snapToGrid w:val="0"/>
              <w:jc w:val="both"/>
              <w:rPr>
                <w:rFonts w:eastAsia="TimesNewRomanPSMT"/>
                <w:bCs/>
                <w:lang w:val="en-US"/>
              </w:rPr>
            </w:pPr>
            <w:r w:rsidRPr="00300A38">
              <w:rPr>
                <w:rFonts w:eastAsia="TimesNewRomanPSMT"/>
                <w:bCs/>
                <w:lang w:val="sr-Cyrl-RS"/>
              </w:rPr>
              <w:t>Уколико се након замене конкурсном документацијом наведених резервних делова и извршене услуге сервисирања утврди потреба  за заменом додатних резервних делова, исти ће бити предмет нове набавке.</w:t>
            </w:r>
          </w:p>
        </w:tc>
      </w:tr>
    </w:tbl>
    <w:p w14:paraId="01078F1E" w14:textId="77777777" w:rsidR="0076595C" w:rsidRPr="004A3583" w:rsidRDefault="0076595C" w:rsidP="0076595C">
      <w:pPr>
        <w:ind w:left="720" w:firstLine="720"/>
        <w:jc w:val="both"/>
      </w:pPr>
    </w:p>
    <w:p w14:paraId="13EC52AB" w14:textId="77777777" w:rsidR="0076595C" w:rsidRPr="004A3583" w:rsidRDefault="0076595C" w:rsidP="0076595C">
      <w:pPr>
        <w:ind w:left="720" w:firstLine="720"/>
        <w:jc w:val="both"/>
        <w:rPr>
          <w:rFonts w:eastAsia="TimesNewRomanPSMT"/>
          <w:bCs/>
        </w:rPr>
      </w:pPr>
    </w:p>
    <w:p w14:paraId="6C2C34C9" w14:textId="77777777" w:rsidR="0076595C" w:rsidRPr="004A3583" w:rsidRDefault="0076595C" w:rsidP="0076595C">
      <w:pPr>
        <w:ind w:left="720" w:firstLine="720"/>
        <w:jc w:val="both"/>
        <w:rPr>
          <w:rFonts w:eastAsia="TimesNewRomanPSMT"/>
          <w:bCs/>
        </w:rPr>
      </w:pPr>
      <w:r w:rsidRPr="004A3583">
        <w:rPr>
          <w:rFonts w:eastAsia="TimesNewRomanPSMT"/>
          <w:bCs/>
        </w:rPr>
        <w:t xml:space="preserve">Датум </w:t>
      </w:r>
      <w:r w:rsidRPr="004A3583">
        <w:rPr>
          <w:rFonts w:eastAsia="TimesNewRomanPSMT"/>
          <w:bCs/>
        </w:rPr>
        <w:tab/>
      </w:r>
      <w:r w:rsidRPr="004A3583">
        <w:rPr>
          <w:rFonts w:eastAsia="TimesNewRomanPSMT"/>
          <w:bCs/>
        </w:rPr>
        <w:tab/>
      </w:r>
      <w:r w:rsidRPr="004A3583">
        <w:rPr>
          <w:rFonts w:eastAsia="TimesNewRomanPSMT"/>
          <w:bCs/>
        </w:rPr>
        <w:tab/>
      </w:r>
      <w:r w:rsidRPr="004A3583">
        <w:rPr>
          <w:rFonts w:eastAsia="TimesNewRomanPSMT"/>
          <w:bCs/>
        </w:rPr>
        <w:tab/>
      </w:r>
      <w:r w:rsidRPr="004A3583">
        <w:rPr>
          <w:rFonts w:eastAsia="TimesNewRomanPSMT"/>
          <w:bCs/>
        </w:rPr>
        <w:tab/>
        <w:t xml:space="preserve">              Понуђач</w:t>
      </w:r>
    </w:p>
    <w:p w14:paraId="76F1F039" w14:textId="77777777" w:rsidR="0076595C" w:rsidRPr="004A3583" w:rsidRDefault="0076595C" w:rsidP="0076595C">
      <w:pPr>
        <w:ind w:left="2880" w:firstLine="720"/>
        <w:jc w:val="both"/>
        <w:rPr>
          <w:rFonts w:eastAsia="TimesNewRomanPS-BoldMT"/>
          <w:b/>
          <w:bCs/>
          <w:i/>
          <w:iCs/>
          <w:color w:val="002060"/>
        </w:rPr>
      </w:pPr>
      <w:r w:rsidRPr="004A3583">
        <w:rPr>
          <w:rFonts w:eastAsia="TimesNewRomanPSMT"/>
          <w:bCs/>
        </w:rPr>
        <w:t xml:space="preserve">    М. П. </w:t>
      </w:r>
    </w:p>
    <w:p w14:paraId="3A99C433" w14:textId="77777777" w:rsidR="0076595C" w:rsidRPr="004A3583" w:rsidRDefault="0076595C" w:rsidP="0076595C">
      <w:pPr>
        <w:jc w:val="both"/>
        <w:rPr>
          <w:rFonts w:eastAsia="TimesNewRomanPS-BoldMT"/>
          <w:b/>
          <w:bCs/>
          <w:i/>
          <w:iCs/>
          <w:color w:val="002060"/>
        </w:rPr>
      </w:pPr>
      <w:r w:rsidRPr="004A3583">
        <w:rPr>
          <w:rFonts w:eastAsia="TimesNewRomanPS-BoldMT"/>
          <w:b/>
          <w:bCs/>
          <w:i/>
          <w:iCs/>
          <w:color w:val="002060"/>
        </w:rPr>
        <w:t>_____________________________</w:t>
      </w:r>
      <w:r w:rsidRPr="004A3583">
        <w:rPr>
          <w:rFonts w:eastAsia="TimesNewRomanPS-BoldMT"/>
          <w:b/>
          <w:bCs/>
          <w:i/>
          <w:iCs/>
          <w:color w:val="002060"/>
        </w:rPr>
        <w:tab/>
      </w:r>
      <w:r w:rsidRPr="004A3583">
        <w:rPr>
          <w:rFonts w:eastAsia="TimesNewRomanPS-BoldMT"/>
          <w:b/>
          <w:bCs/>
          <w:i/>
          <w:iCs/>
          <w:color w:val="002060"/>
        </w:rPr>
        <w:tab/>
      </w:r>
      <w:r w:rsidRPr="004A3583">
        <w:rPr>
          <w:rFonts w:eastAsia="TimesNewRomanPS-BoldMT"/>
          <w:b/>
          <w:bCs/>
          <w:i/>
          <w:iCs/>
          <w:color w:val="002060"/>
        </w:rPr>
        <w:tab/>
        <w:t>________________________________</w:t>
      </w:r>
    </w:p>
    <w:p w14:paraId="427B7D21" w14:textId="77777777" w:rsidR="0076595C" w:rsidRPr="004A3583" w:rsidRDefault="0076595C" w:rsidP="0076595C">
      <w:pPr>
        <w:jc w:val="both"/>
        <w:rPr>
          <w:rFonts w:eastAsia="TimesNewRomanPS-BoldMT"/>
          <w:b/>
          <w:bCs/>
          <w:i/>
          <w:iCs/>
          <w:color w:val="002060"/>
        </w:rPr>
      </w:pPr>
    </w:p>
    <w:p w14:paraId="167C2D30" w14:textId="77777777" w:rsidR="0076595C" w:rsidRPr="004A3583" w:rsidRDefault="0076595C" w:rsidP="0076595C">
      <w:pPr>
        <w:jc w:val="both"/>
        <w:rPr>
          <w:i/>
          <w:iCs/>
        </w:rPr>
      </w:pPr>
      <w:r w:rsidRPr="004A3583">
        <w:rPr>
          <w:b/>
          <w:bCs/>
          <w:i/>
          <w:iCs/>
          <w:u w:val="single"/>
        </w:rPr>
        <w:t>Напомене:</w:t>
      </w:r>
      <w:r w:rsidRPr="004A3583">
        <w:rPr>
          <w:b/>
          <w:bCs/>
          <w:i/>
          <w:iCs/>
        </w:rPr>
        <w:t xml:space="preserve"> </w:t>
      </w:r>
    </w:p>
    <w:p w14:paraId="34DE47E1" w14:textId="77777777" w:rsidR="0076595C" w:rsidRPr="004A3583" w:rsidRDefault="0076595C" w:rsidP="0076595C">
      <w:pPr>
        <w:jc w:val="both"/>
        <w:rPr>
          <w:i/>
          <w:iCs/>
        </w:rPr>
      </w:pPr>
      <w:proofErr w:type="gramStart"/>
      <w:r w:rsidRPr="004A3583">
        <w:rPr>
          <w:i/>
          <w:iCs/>
        </w:rPr>
        <w:t xml:space="preserve">Образац понуде понуђач мора да попуни, овери печатом и потпише, чиме </w:t>
      </w:r>
      <w:r w:rsidRPr="004A3583">
        <w:rPr>
          <w:i/>
          <w:iCs/>
          <w:lang w:val="sr-Cyrl-CS"/>
        </w:rPr>
        <w:t>п</w:t>
      </w:r>
      <w:r w:rsidRPr="004A3583">
        <w:rPr>
          <w:i/>
          <w:iCs/>
        </w:rPr>
        <w:t>отврђује да су тачни подаци који су у обрасцу понуде наведени.</w:t>
      </w:r>
      <w:proofErr w:type="gramEnd"/>
      <w:r w:rsidRPr="004A3583">
        <w:rPr>
          <w:i/>
          <w:iCs/>
        </w:rPr>
        <w:t xml:space="preserve"> </w:t>
      </w:r>
      <w:proofErr w:type="gramStart"/>
      <w:r w:rsidRPr="004A3583">
        <w:rPr>
          <w:i/>
          <w:iCs/>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14:paraId="7A33EF0E" w14:textId="77777777" w:rsidR="0076595C" w:rsidRPr="004A3583" w:rsidRDefault="0076595C" w:rsidP="0076595C">
      <w:pPr>
        <w:rPr>
          <w:b/>
          <w:bCs/>
          <w:i/>
          <w:iCs/>
          <w:lang w:val="sr-Cyrl-RS"/>
        </w:rPr>
      </w:pPr>
    </w:p>
    <w:p w14:paraId="4C52307C" w14:textId="77777777" w:rsidR="00984518" w:rsidRPr="00300A38" w:rsidRDefault="00984518" w:rsidP="00300A38">
      <w:pPr>
        <w:pStyle w:val="Heading1"/>
        <w:rPr>
          <w:sz w:val="28"/>
          <w:szCs w:val="28"/>
          <w:lang w:val="sr-Cyrl-RS"/>
        </w:rPr>
        <w:sectPr w:rsidR="00984518" w:rsidRPr="00300A38" w:rsidSect="00984518">
          <w:footerReference w:type="default" r:id="rId11"/>
          <w:pgSz w:w="11906" w:h="16838"/>
          <w:pgMar w:top="1418" w:right="1418" w:bottom="1418" w:left="1418" w:header="709" w:footer="709" w:gutter="0"/>
          <w:cols w:space="708"/>
          <w:docGrid w:linePitch="360"/>
        </w:sectPr>
      </w:pPr>
      <w:bookmarkStart w:id="20" w:name="_Toc375826014"/>
      <w:bookmarkStart w:id="21" w:name="_Toc389030821"/>
      <w:bookmarkStart w:id="22" w:name="_Toc448222245"/>
      <w:bookmarkStart w:id="23" w:name="_Toc448222712"/>
      <w:bookmarkStart w:id="24" w:name="_Toc375826009"/>
      <w:bookmarkStart w:id="25" w:name="_Toc389030816"/>
    </w:p>
    <w:bookmarkEnd w:id="20"/>
    <w:bookmarkEnd w:id="21"/>
    <w:bookmarkEnd w:id="22"/>
    <w:bookmarkEnd w:id="23"/>
    <w:p w14:paraId="776E93D1" w14:textId="036309D0" w:rsidR="00451037" w:rsidRPr="004A3583" w:rsidRDefault="007C12FC" w:rsidP="005832AA">
      <w:pPr>
        <w:jc w:val="center"/>
        <w:rPr>
          <w:b/>
          <w:bCs/>
          <w:i/>
          <w:iCs/>
          <w:sz w:val="28"/>
          <w:szCs w:val="28"/>
          <w:lang w:val="sr-Cyrl-RS"/>
        </w:rPr>
      </w:pPr>
      <w:r w:rsidRPr="004A3583">
        <w:rPr>
          <w:b/>
          <w:bCs/>
          <w:i/>
          <w:iCs/>
          <w:sz w:val="28"/>
          <w:szCs w:val="28"/>
          <w:lang w:val="sr-Cyrl-RS"/>
        </w:rPr>
        <w:lastRenderedPageBreak/>
        <w:t>5</w:t>
      </w:r>
      <w:r w:rsidR="005832AA" w:rsidRPr="004A3583">
        <w:rPr>
          <w:b/>
          <w:bCs/>
          <w:i/>
          <w:iCs/>
          <w:sz w:val="28"/>
          <w:szCs w:val="28"/>
          <w:lang w:val="sr-Cyrl-RS"/>
        </w:rPr>
        <w:t xml:space="preserve">) </w:t>
      </w:r>
      <w:r w:rsidR="00451037" w:rsidRPr="004A3583">
        <w:rPr>
          <w:b/>
          <w:bCs/>
          <w:i/>
          <w:iCs/>
          <w:sz w:val="28"/>
          <w:szCs w:val="28"/>
          <w:lang w:val="sr-Cyrl-RS"/>
        </w:rPr>
        <w:t>ПОНУДА</w:t>
      </w:r>
    </w:p>
    <w:tbl>
      <w:tblPr>
        <w:tblpPr w:leftFromText="180" w:rightFromText="180" w:vertAnchor="page" w:horzAnchor="margin" w:tblpY="1944"/>
        <w:tblW w:w="1420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30" w:type="dxa"/>
          <w:right w:w="30" w:type="dxa"/>
        </w:tblCellMar>
        <w:tblLook w:val="0000" w:firstRow="0" w:lastRow="0" w:firstColumn="0" w:lastColumn="0" w:noHBand="0" w:noVBand="0"/>
      </w:tblPr>
      <w:tblGrid>
        <w:gridCol w:w="569"/>
        <w:gridCol w:w="3665"/>
        <w:gridCol w:w="1041"/>
        <w:gridCol w:w="660"/>
        <w:gridCol w:w="1325"/>
        <w:gridCol w:w="992"/>
        <w:gridCol w:w="1701"/>
        <w:gridCol w:w="2126"/>
        <w:gridCol w:w="2126"/>
      </w:tblGrid>
      <w:tr w:rsidR="005832AA" w:rsidRPr="004A3583" w14:paraId="1E757E58" w14:textId="77777777" w:rsidTr="00237DBC">
        <w:trPr>
          <w:trHeight w:val="262"/>
        </w:trPr>
        <w:tc>
          <w:tcPr>
            <w:tcW w:w="569" w:type="dxa"/>
            <w:vAlign w:val="center"/>
          </w:tcPr>
          <w:p w14:paraId="0F2C712C" w14:textId="77777777" w:rsidR="005832AA" w:rsidRPr="004A3583" w:rsidRDefault="005832AA" w:rsidP="00237DBC">
            <w:pPr>
              <w:autoSpaceDE w:val="0"/>
              <w:autoSpaceDN w:val="0"/>
              <w:adjustRightInd w:val="0"/>
              <w:jc w:val="center"/>
              <w:rPr>
                <w:noProof/>
                <w:sz w:val="22"/>
                <w:szCs w:val="22"/>
                <w:lang w:val="en-US"/>
              </w:rPr>
            </w:pPr>
            <w:r w:rsidRPr="004A3583">
              <w:rPr>
                <w:noProof/>
                <w:sz w:val="22"/>
                <w:szCs w:val="22"/>
              </w:rPr>
              <w:t>БР</w:t>
            </w:r>
          </w:p>
        </w:tc>
        <w:tc>
          <w:tcPr>
            <w:tcW w:w="3665" w:type="dxa"/>
            <w:vAlign w:val="center"/>
          </w:tcPr>
          <w:p w14:paraId="3EABB6AC" w14:textId="765F3B59" w:rsidR="004A3583" w:rsidRPr="004A3583" w:rsidRDefault="005832AA" w:rsidP="00237DBC">
            <w:pPr>
              <w:widowControl w:val="0"/>
              <w:autoSpaceDE w:val="0"/>
              <w:autoSpaceDN w:val="0"/>
              <w:adjustRightInd w:val="0"/>
              <w:jc w:val="center"/>
              <w:rPr>
                <w:b/>
                <w:lang w:val="sr-Cyrl-RS"/>
              </w:rPr>
            </w:pPr>
            <w:r w:rsidRPr="004A3583">
              <w:rPr>
                <w:noProof/>
                <w:sz w:val="22"/>
                <w:szCs w:val="22"/>
                <w:lang w:val="en-US"/>
              </w:rPr>
              <w:t>Назив</w:t>
            </w:r>
          </w:p>
          <w:p w14:paraId="79571655" w14:textId="3E74CD8D" w:rsidR="004A3583" w:rsidRPr="004A3583" w:rsidRDefault="004A3583" w:rsidP="00237DBC">
            <w:pPr>
              <w:widowControl w:val="0"/>
              <w:autoSpaceDE w:val="0"/>
              <w:autoSpaceDN w:val="0"/>
              <w:adjustRightInd w:val="0"/>
              <w:jc w:val="center"/>
              <w:rPr>
                <w:b/>
                <w:lang w:val="sr-Cyrl-RS"/>
              </w:rPr>
            </w:pPr>
            <w:r w:rsidRPr="004A3583">
              <w:rPr>
                <w:b/>
                <w:lang w:val="sr-Cyrl-RS"/>
              </w:rPr>
              <w:t>Поправка РТГ апарата</w:t>
            </w:r>
            <w:r w:rsidRPr="004A3583">
              <w:rPr>
                <w:b/>
                <w:lang w:val="sr-Latn-RS"/>
              </w:rPr>
              <w:t xml:space="preserve"> </w:t>
            </w:r>
            <w:r w:rsidRPr="004A3583">
              <w:rPr>
                <w:b/>
                <w:lang w:val="sr-Cyrl-RS"/>
              </w:rPr>
              <w:t xml:space="preserve">са резервним деловима за апарат </w:t>
            </w:r>
            <w:r w:rsidRPr="004A3583">
              <w:rPr>
                <w:b/>
                <w:lang w:val="sr-Latn-RS"/>
              </w:rPr>
              <w:t>Duo Diagnost,</w:t>
            </w:r>
            <w:r w:rsidRPr="004A3583">
              <w:rPr>
                <w:b/>
                <w:lang w:val="sr-Cyrl-RS"/>
              </w:rPr>
              <w:t xml:space="preserve"> произвођача </w:t>
            </w:r>
            <w:r w:rsidRPr="004A3583">
              <w:rPr>
                <w:b/>
                <w:lang w:val="sr-Latn-RS"/>
              </w:rPr>
              <w:t>Philips</w:t>
            </w:r>
            <w:r w:rsidRPr="004A3583">
              <w:rPr>
                <w:b/>
                <w:bCs/>
                <w:i/>
                <w:iCs/>
              </w:rPr>
              <w:t>,</w:t>
            </w:r>
            <w:r w:rsidRPr="004A3583">
              <w:rPr>
                <w:b/>
                <w:bCs/>
                <w:iCs/>
              </w:rPr>
              <w:t xml:space="preserve"> </w:t>
            </w:r>
            <w:r w:rsidRPr="004A3583">
              <w:rPr>
                <w:rFonts w:eastAsiaTheme="minorEastAsia"/>
                <w:lang w:val="en-US"/>
              </w:rPr>
              <w:t>Замена</w:t>
            </w:r>
            <w:r w:rsidRPr="004A3583">
              <w:rPr>
                <w:rFonts w:eastAsiaTheme="minorEastAsia"/>
                <w:lang w:val="sr-Cyrl-RS"/>
              </w:rPr>
              <w:t>:</w:t>
            </w:r>
          </w:p>
          <w:p w14:paraId="36FE6533" w14:textId="77777777" w:rsidR="005832AA" w:rsidRPr="004A3583" w:rsidRDefault="005832AA" w:rsidP="00237DBC">
            <w:pPr>
              <w:autoSpaceDE w:val="0"/>
              <w:autoSpaceDN w:val="0"/>
              <w:adjustRightInd w:val="0"/>
              <w:rPr>
                <w:noProof/>
                <w:sz w:val="22"/>
                <w:szCs w:val="22"/>
                <w:lang w:val="sr-Cyrl-RS"/>
              </w:rPr>
            </w:pPr>
          </w:p>
        </w:tc>
        <w:tc>
          <w:tcPr>
            <w:tcW w:w="1041" w:type="dxa"/>
            <w:vAlign w:val="center"/>
          </w:tcPr>
          <w:p w14:paraId="587D228D" w14:textId="77777777" w:rsidR="005832AA" w:rsidRPr="004A3583" w:rsidRDefault="005832AA" w:rsidP="00237DBC">
            <w:pPr>
              <w:autoSpaceDE w:val="0"/>
              <w:autoSpaceDN w:val="0"/>
              <w:adjustRightInd w:val="0"/>
              <w:jc w:val="center"/>
              <w:rPr>
                <w:noProof/>
                <w:sz w:val="22"/>
                <w:szCs w:val="22"/>
                <w:lang w:val="en-US"/>
              </w:rPr>
            </w:pPr>
            <w:r w:rsidRPr="004A3583">
              <w:rPr>
                <w:noProof/>
                <w:sz w:val="22"/>
                <w:szCs w:val="22"/>
                <w:lang w:val="en-US"/>
              </w:rPr>
              <w:t>Јединица мере</w:t>
            </w:r>
          </w:p>
        </w:tc>
        <w:tc>
          <w:tcPr>
            <w:tcW w:w="660" w:type="dxa"/>
            <w:vAlign w:val="center"/>
          </w:tcPr>
          <w:p w14:paraId="53A370EF" w14:textId="77777777" w:rsidR="005832AA" w:rsidRPr="004A3583" w:rsidRDefault="005832AA" w:rsidP="00237DBC">
            <w:pPr>
              <w:autoSpaceDE w:val="0"/>
              <w:autoSpaceDN w:val="0"/>
              <w:adjustRightInd w:val="0"/>
              <w:jc w:val="center"/>
              <w:rPr>
                <w:noProof/>
                <w:sz w:val="22"/>
                <w:szCs w:val="22"/>
                <w:lang w:val="sr-Cyrl-RS"/>
              </w:rPr>
            </w:pPr>
            <w:r w:rsidRPr="004A3583">
              <w:rPr>
                <w:noProof/>
                <w:sz w:val="22"/>
                <w:szCs w:val="22"/>
                <w:lang w:val="en-US"/>
              </w:rPr>
              <w:t>Кол</w:t>
            </w:r>
            <w:r w:rsidRPr="004A3583">
              <w:rPr>
                <w:noProof/>
                <w:sz w:val="22"/>
                <w:szCs w:val="22"/>
                <w:lang w:val="sr-Cyrl-RS"/>
              </w:rPr>
              <w:t>.</w:t>
            </w:r>
          </w:p>
        </w:tc>
        <w:tc>
          <w:tcPr>
            <w:tcW w:w="1325" w:type="dxa"/>
            <w:vAlign w:val="center"/>
          </w:tcPr>
          <w:p w14:paraId="40306860" w14:textId="77777777" w:rsidR="005832AA" w:rsidRPr="004A3583" w:rsidRDefault="005832AA" w:rsidP="00237DBC">
            <w:pPr>
              <w:autoSpaceDE w:val="0"/>
              <w:autoSpaceDN w:val="0"/>
              <w:adjustRightInd w:val="0"/>
              <w:jc w:val="center"/>
              <w:rPr>
                <w:noProof/>
                <w:sz w:val="22"/>
                <w:szCs w:val="22"/>
                <w:lang w:val="en-US"/>
              </w:rPr>
            </w:pPr>
            <w:r w:rsidRPr="004A3583">
              <w:rPr>
                <w:noProof/>
                <w:sz w:val="22"/>
                <w:szCs w:val="22"/>
                <w:lang w:val="en-US"/>
              </w:rPr>
              <w:t>Јединична цена без ПДВ-а</w:t>
            </w:r>
          </w:p>
        </w:tc>
        <w:tc>
          <w:tcPr>
            <w:tcW w:w="992" w:type="dxa"/>
            <w:vAlign w:val="center"/>
          </w:tcPr>
          <w:p w14:paraId="1C2105C4" w14:textId="77777777" w:rsidR="005832AA" w:rsidRPr="004A3583" w:rsidRDefault="005832AA" w:rsidP="00237DBC">
            <w:pPr>
              <w:pStyle w:val="BodyText"/>
              <w:jc w:val="center"/>
              <w:rPr>
                <w:noProof/>
                <w:sz w:val="22"/>
                <w:szCs w:val="22"/>
              </w:rPr>
            </w:pPr>
            <w:r w:rsidRPr="004A3583">
              <w:rPr>
                <w:noProof/>
                <w:sz w:val="22"/>
                <w:szCs w:val="22"/>
              </w:rPr>
              <w:t>Стопа</w:t>
            </w:r>
          </w:p>
          <w:p w14:paraId="39E6F058" w14:textId="77777777" w:rsidR="005832AA" w:rsidRPr="004A3583" w:rsidRDefault="005832AA" w:rsidP="00237DBC">
            <w:pPr>
              <w:autoSpaceDE w:val="0"/>
              <w:autoSpaceDN w:val="0"/>
              <w:adjustRightInd w:val="0"/>
              <w:jc w:val="center"/>
              <w:rPr>
                <w:noProof/>
                <w:sz w:val="22"/>
                <w:szCs w:val="22"/>
                <w:lang w:val="en-US"/>
              </w:rPr>
            </w:pPr>
            <w:r w:rsidRPr="004A3583">
              <w:rPr>
                <w:noProof/>
                <w:sz w:val="22"/>
                <w:szCs w:val="22"/>
              </w:rPr>
              <w:t>ПДВ-а</w:t>
            </w:r>
          </w:p>
        </w:tc>
        <w:tc>
          <w:tcPr>
            <w:tcW w:w="1701" w:type="dxa"/>
            <w:vAlign w:val="center"/>
          </w:tcPr>
          <w:p w14:paraId="6B9F2606" w14:textId="77777777" w:rsidR="005832AA" w:rsidRPr="004A3583" w:rsidRDefault="005832AA" w:rsidP="00237DBC">
            <w:pPr>
              <w:autoSpaceDE w:val="0"/>
              <w:autoSpaceDN w:val="0"/>
              <w:adjustRightInd w:val="0"/>
              <w:jc w:val="center"/>
              <w:rPr>
                <w:noProof/>
                <w:lang w:val="en-US"/>
              </w:rPr>
            </w:pPr>
            <w:r w:rsidRPr="004A3583">
              <w:rPr>
                <w:noProof/>
                <w:lang w:val="en-US"/>
              </w:rPr>
              <w:t>Укупна цена без ПДВ-а</w:t>
            </w:r>
          </w:p>
        </w:tc>
        <w:tc>
          <w:tcPr>
            <w:tcW w:w="2126" w:type="dxa"/>
            <w:vAlign w:val="center"/>
          </w:tcPr>
          <w:p w14:paraId="5382AE03" w14:textId="77777777" w:rsidR="005832AA" w:rsidRPr="00481BC7" w:rsidRDefault="005832AA" w:rsidP="00237DBC">
            <w:pPr>
              <w:autoSpaceDE w:val="0"/>
              <w:autoSpaceDN w:val="0"/>
              <w:adjustRightInd w:val="0"/>
              <w:jc w:val="center"/>
              <w:rPr>
                <w:noProof/>
              </w:rPr>
            </w:pPr>
            <w:r w:rsidRPr="00481BC7">
              <w:rPr>
                <w:noProof/>
              </w:rPr>
              <w:t>Произвођач</w:t>
            </w:r>
          </w:p>
          <w:p w14:paraId="575A9044" w14:textId="582FB941" w:rsidR="005832AA" w:rsidRPr="00211631" w:rsidRDefault="00211631" w:rsidP="00237DBC">
            <w:pPr>
              <w:autoSpaceDE w:val="0"/>
              <w:autoSpaceDN w:val="0"/>
              <w:adjustRightInd w:val="0"/>
              <w:jc w:val="center"/>
              <w:rPr>
                <w:noProof/>
                <w:lang w:val="sr-Cyrl-RS"/>
              </w:rPr>
            </w:pPr>
            <w:r>
              <w:rPr>
                <w:noProof/>
                <w:lang w:val="sr-Cyrl-RS"/>
              </w:rPr>
              <w:t>уграђеног дела</w:t>
            </w:r>
          </w:p>
        </w:tc>
        <w:tc>
          <w:tcPr>
            <w:tcW w:w="2126" w:type="dxa"/>
            <w:vAlign w:val="center"/>
          </w:tcPr>
          <w:p w14:paraId="485D5F1D" w14:textId="77777777" w:rsidR="005832AA" w:rsidRPr="004A3583" w:rsidRDefault="005832AA" w:rsidP="00237DBC">
            <w:pPr>
              <w:autoSpaceDE w:val="0"/>
              <w:autoSpaceDN w:val="0"/>
              <w:adjustRightInd w:val="0"/>
              <w:jc w:val="center"/>
              <w:rPr>
                <w:noProof/>
              </w:rPr>
            </w:pPr>
            <w:r w:rsidRPr="004A3583">
              <w:rPr>
                <w:noProof/>
              </w:rPr>
              <w:t>Напомена</w:t>
            </w:r>
          </w:p>
          <w:p w14:paraId="4116B048" w14:textId="77777777" w:rsidR="005832AA" w:rsidRPr="004A3583" w:rsidRDefault="005832AA" w:rsidP="00237DBC">
            <w:pPr>
              <w:autoSpaceDE w:val="0"/>
              <w:autoSpaceDN w:val="0"/>
              <w:adjustRightInd w:val="0"/>
              <w:jc w:val="center"/>
              <w:rPr>
                <w:noProof/>
              </w:rPr>
            </w:pPr>
            <w:r w:rsidRPr="004A3583">
              <w:rPr>
                <w:noProof/>
              </w:rPr>
              <w:t>(уколико их понуђач има за одређене ставке)</w:t>
            </w:r>
          </w:p>
        </w:tc>
      </w:tr>
      <w:tr w:rsidR="005832AA" w:rsidRPr="004A3583" w14:paraId="517ED7A7" w14:textId="77777777" w:rsidTr="00237DBC">
        <w:trPr>
          <w:trHeight w:val="288"/>
        </w:trPr>
        <w:tc>
          <w:tcPr>
            <w:tcW w:w="569" w:type="dxa"/>
          </w:tcPr>
          <w:p w14:paraId="1C7CB4B0" w14:textId="77777777" w:rsidR="005832AA" w:rsidRPr="004A3583" w:rsidRDefault="005832AA" w:rsidP="00237DBC">
            <w:pPr>
              <w:autoSpaceDE w:val="0"/>
              <w:autoSpaceDN w:val="0"/>
              <w:adjustRightInd w:val="0"/>
              <w:jc w:val="center"/>
              <w:rPr>
                <w:noProof/>
              </w:rPr>
            </w:pPr>
            <w:r w:rsidRPr="004A3583">
              <w:rPr>
                <w:noProof/>
              </w:rPr>
              <w:t>1</w:t>
            </w:r>
          </w:p>
        </w:tc>
        <w:tc>
          <w:tcPr>
            <w:tcW w:w="3665" w:type="dxa"/>
          </w:tcPr>
          <w:p w14:paraId="772C78AF" w14:textId="77777777" w:rsidR="005832AA" w:rsidRPr="004A3583" w:rsidRDefault="005832AA" w:rsidP="00237DBC">
            <w:pPr>
              <w:autoSpaceDE w:val="0"/>
              <w:autoSpaceDN w:val="0"/>
              <w:adjustRightInd w:val="0"/>
              <w:jc w:val="center"/>
              <w:rPr>
                <w:noProof/>
                <w:lang w:val="en-US"/>
              </w:rPr>
            </w:pPr>
            <w:r w:rsidRPr="004A3583">
              <w:rPr>
                <w:noProof/>
                <w:lang w:val="en-US"/>
              </w:rPr>
              <w:t>2</w:t>
            </w:r>
          </w:p>
        </w:tc>
        <w:tc>
          <w:tcPr>
            <w:tcW w:w="1041" w:type="dxa"/>
          </w:tcPr>
          <w:p w14:paraId="001ECCFC" w14:textId="77777777" w:rsidR="005832AA" w:rsidRPr="004A3583" w:rsidRDefault="005832AA" w:rsidP="00237DBC">
            <w:pPr>
              <w:autoSpaceDE w:val="0"/>
              <w:autoSpaceDN w:val="0"/>
              <w:adjustRightInd w:val="0"/>
              <w:jc w:val="center"/>
              <w:rPr>
                <w:noProof/>
                <w:lang w:val="en-US"/>
              </w:rPr>
            </w:pPr>
            <w:r w:rsidRPr="004A3583">
              <w:rPr>
                <w:noProof/>
                <w:lang w:val="en-US"/>
              </w:rPr>
              <w:t>3</w:t>
            </w:r>
          </w:p>
        </w:tc>
        <w:tc>
          <w:tcPr>
            <w:tcW w:w="660" w:type="dxa"/>
          </w:tcPr>
          <w:p w14:paraId="38AA9951" w14:textId="77777777" w:rsidR="005832AA" w:rsidRPr="004A3583" w:rsidRDefault="005832AA" w:rsidP="00237DBC">
            <w:pPr>
              <w:autoSpaceDE w:val="0"/>
              <w:autoSpaceDN w:val="0"/>
              <w:adjustRightInd w:val="0"/>
              <w:jc w:val="center"/>
              <w:rPr>
                <w:noProof/>
                <w:lang w:val="en-US"/>
              </w:rPr>
            </w:pPr>
            <w:r w:rsidRPr="004A3583">
              <w:rPr>
                <w:noProof/>
                <w:lang w:val="en-US"/>
              </w:rPr>
              <w:t>4</w:t>
            </w:r>
          </w:p>
        </w:tc>
        <w:tc>
          <w:tcPr>
            <w:tcW w:w="1325" w:type="dxa"/>
          </w:tcPr>
          <w:p w14:paraId="03C893FE" w14:textId="77777777" w:rsidR="005832AA" w:rsidRPr="004A3583" w:rsidRDefault="005832AA" w:rsidP="00237DBC">
            <w:pPr>
              <w:autoSpaceDE w:val="0"/>
              <w:autoSpaceDN w:val="0"/>
              <w:adjustRightInd w:val="0"/>
              <w:jc w:val="center"/>
              <w:rPr>
                <w:noProof/>
                <w:lang w:val="en-US"/>
              </w:rPr>
            </w:pPr>
            <w:r w:rsidRPr="004A3583">
              <w:rPr>
                <w:noProof/>
                <w:lang w:val="en-US"/>
              </w:rPr>
              <w:t>5</w:t>
            </w:r>
          </w:p>
        </w:tc>
        <w:tc>
          <w:tcPr>
            <w:tcW w:w="992" w:type="dxa"/>
          </w:tcPr>
          <w:p w14:paraId="40E237C9" w14:textId="77777777" w:rsidR="005832AA" w:rsidRPr="004A3583" w:rsidRDefault="005832AA" w:rsidP="00237DBC">
            <w:pPr>
              <w:autoSpaceDE w:val="0"/>
              <w:autoSpaceDN w:val="0"/>
              <w:adjustRightInd w:val="0"/>
              <w:jc w:val="center"/>
              <w:rPr>
                <w:noProof/>
                <w:lang w:val="en-US"/>
              </w:rPr>
            </w:pPr>
            <w:r w:rsidRPr="004A3583">
              <w:rPr>
                <w:noProof/>
                <w:lang w:val="en-US"/>
              </w:rPr>
              <w:t>6</w:t>
            </w:r>
          </w:p>
        </w:tc>
        <w:tc>
          <w:tcPr>
            <w:tcW w:w="1701" w:type="dxa"/>
          </w:tcPr>
          <w:p w14:paraId="418302EB" w14:textId="77777777" w:rsidR="005832AA" w:rsidRPr="004A3583" w:rsidRDefault="005832AA" w:rsidP="00237DBC">
            <w:pPr>
              <w:autoSpaceDE w:val="0"/>
              <w:autoSpaceDN w:val="0"/>
              <w:adjustRightInd w:val="0"/>
              <w:jc w:val="center"/>
              <w:rPr>
                <w:noProof/>
                <w:lang w:val="en-US"/>
              </w:rPr>
            </w:pPr>
            <w:r w:rsidRPr="004A3583">
              <w:rPr>
                <w:noProof/>
                <w:lang w:val="en-US"/>
              </w:rPr>
              <w:t>7</w:t>
            </w:r>
          </w:p>
        </w:tc>
        <w:tc>
          <w:tcPr>
            <w:tcW w:w="2126" w:type="dxa"/>
          </w:tcPr>
          <w:p w14:paraId="5A13D699" w14:textId="77777777" w:rsidR="005832AA" w:rsidRPr="004A3583" w:rsidRDefault="005832AA" w:rsidP="00237DBC">
            <w:pPr>
              <w:autoSpaceDE w:val="0"/>
              <w:autoSpaceDN w:val="0"/>
              <w:adjustRightInd w:val="0"/>
              <w:jc w:val="center"/>
              <w:rPr>
                <w:noProof/>
              </w:rPr>
            </w:pPr>
            <w:r w:rsidRPr="004A3583">
              <w:rPr>
                <w:noProof/>
              </w:rPr>
              <w:t>8</w:t>
            </w:r>
          </w:p>
        </w:tc>
        <w:tc>
          <w:tcPr>
            <w:tcW w:w="2126" w:type="dxa"/>
          </w:tcPr>
          <w:p w14:paraId="461C94A2" w14:textId="77777777" w:rsidR="005832AA" w:rsidRPr="004A3583" w:rsidRDefault="005832AA" w:rsidP="00237DBC">
            <w:pPr>
              <w:autoSpaceDE w:val="0"/>
              <w:autoSpaceDN w:val="0"/>
              <w:adjustRightInd w:val="0"/>
              <w:jc w:val="center"/>
              <w:rPr>
                <w:noProof/>
              </w:rPr>
            </w:pPr>
            <w:r w:rsidRPr="004A3583">
              <w:rPr>
                <w:noProof/>
              </w:rPr>
              <w:t>9</w:t>
            </w:r>
          </w:p>
        </w:tc>
      </w:tr>
      <w:tr w:rsidR="004C2763" w:rsidRPr="004A3583" w14:paraId="7018228A" w14:textId="77777777" w:rsidTr="00237DBC">
        <w:trPr>
          <w:trHeight w:val="873"/>
        </w:trPr>
        <w:tc>
          <w:tcPr>
            <w:tcW w:w="569" w:type="dxa"/>
            <w:tcBorders>
              <w:bottom w:val="single" w:sz="4" w:space="0" w:color="auto"/>
            </w:tcBorders>
          </w:tcPr>
          <w:p w14:paraId="0A24027B" w14:textId="77777777" w:rsidR="004C2763" w:rsidRPr="004A3583" w:rsidRDefault="004C2763" w:rsidP="00237DBC">
            <w:pPr>
              <w:autoSpaceDE w:val="0"/>
              <w:autoSpaceDN w:val="0"/>
              <w:adjustRightInd w:val="0"/>
              <w:jc w:val="center"/>
              <w:rPr>
                <w:noProof/>
                <w:lang w:val="en-US"/>
              </w:rPr>
            </w:pPr>
            <w:r w:rsidRPr="004A3583">
              <w:rPr>
                <w:noProof/>
                <w:lang w:val="en-US"/>
              </w:rPr>
              <w:t>1</w:t>
            </w:r>
          </w:p>
        </w:tc>
        <w:tc>
          <w:tcPr>
            <w:tcW w:w="3665" w:type="dxa"/>
            <w:tcBorders>
              <w:bottom w:val="single" w:sz="4" w:space="0" w:color="auto"/>
            </w:tcBorders>
          </w:tcPr>
          <w:p w14:paraId="6EE192A7" w14:textId="08B093D6" w:rsidR="004C2763" w:rsidRPr="004A3583" w:rsidRDefault="00FC473E" w:rsidP="00237DBC">
            <w:pPr>
              <w:autoSpaceDE w:val="0"/>
              <w:autoSpaceDN w:val="0"/>
              <w:adjustRightInd w:val="0"/>
              <w:rPr>
                <w:noProof/>
                <w:lang w:val="sr-Cyrl-RS"/>
              </w:rPr>
            </w:pPr>
            <w:r>
              <w:rPr>
                <w:rFonts w:eastAsiaTheme="minorEastAsia"/>
                <w:lang w:val="sr-Cyrl-RS"/>
              </w:rPr>
              <w:t>Замена у</w:t>
            </w:r>
            <w:r w:rsidR="004C2763" w:rsidRPr="004A3583">
              <w:rPr>
                <w:rFonts w:eastAsiaTheme="minorEastAsia"/>
                <w:lang w:val="sr-Cyrl-RS"/>
              </w:rPr>
              <w:t>прављачке конзоле генератора</w:t>
            </w:r>
            <w:r w:rsidR="004C2763" w:rsidRPr="004A3583">
              <w:rPr>
                <w:rFonts w:eastAsiaTheme="minorEastAsia"/>
                <w:lang w:val="en-US"/>
              </w:rPr>
              <w:t xml:space="preserve">, </w:t>
            </w:r>
            <w:r w:rsidR="004C2763" w:rsidRPr="004A3583">
              <w:rPr>
                <w:rFonts w:eastAsiaTheme="minorEastAsia"/>
                <w:lang w:val="sr-Cyrl-RS"/>
              </w:rPr>
              <w:t xml:space="preserve">989000002907 </w:t>
            </w:r>
            <w:r w:rsidR="004C2763" w:rsidRPr="004A3583">
              <w:rPr>
                <w:rFonts w:eastAsiaTheme="minorEastAsia"/>
                <w:lang w:val="sr-Latn-RS"/>
              </w:rPr>
              <w:t>COCKPIT</w:t>
            </w:r>
            <w:r w:rsidR="004C2763" w:rsidRPr="004A3583">
              <w:rPr>
                <w:rFonts w:eastAsiaTheme="minorEastAsia"/>
                <w:lang w:val="sr-Cyrl-RS"/>
              </w:rPr>
              <w:t xml:space="preserve">, </w:t>
            </w:r>
          </w:p>
        </w:tc>
        <w:tc>
          <w:tcPr>
            <w:tcW w:w="1041" w:type="dxa"/>
            <w:tcBorders>
              <w:bottom w:val="single" w:sz="4" w:space="0" w:color="auto"/>
            </w:tcBorders>
          </w:tcPr>
          <w:p w14:paraId="5EC4064E" w14:textId="77777777" w:rsidR="004C2763" w:rsidRPr="004A3583" w:rsidRDefault="004C2763" w:rsidP="00237DBC">
            <w:pPr>
              <w:autoSpaceDE w:val="0"/>
              <w:autoSpaceDN w:val="0"/>
              <w:adjustRightInd w:val="0"/>
              <w:jc w:val="center"/>
              <w:rPr>
                <w:noProof/>
                <w:lang w:val="en-US"/>
              </w:rPr>
            </w:pPr>
            <w:r w:rsidRPr="004A3583">
              <w:rPr>
                <w:noProof/>
                <w:lang w:val="en-US"/>
              </w:rPr>
              <w:t>ком</w:t>
            </w:r>
          </w:p>
        </w:tc>
        <w:tc>
          <w:tcPr>
            <w:tcW w:w="660" w:type="dxa"/>
            <w:tcBorders>
              <w:bottom w:val="single" w:sz="4" w:space="0" w:color="auto"/>
            </w:tcBorders>
          </w:tcPr>
          <w:p w14:paraId="2132BEEC" w14:textId="77777777" w:rsidR="004C2763" w:rsidRPr="004A3583" w:rsidRDefault="004C2763" w:rsidP="00237DBC">
            <w:pPr>
              <w:autoSpaceDE w:val="0"/>
              <w:autoSpaceDN w:val="0"/>
              <w:adjustRightInd w:val="0"/>
              <w:jc w:val="center"/>
              <w:rPr>
                <w:noProof/>
                <w:lang w:val="en-US"/>
              </w:rPr>
            </w:pPr>
            <w:r w:rsidRPr="004A3583">
              <w:rPr>
                <w:noProof/>
                <w:lang w:val="en-US"/>
              </w:rPr>
              <w:t>1</w:t>
            </w:r>
          </w:p>
        </w:tc>
        <w:tc>
          <w:tcPr>
            <w:tcW w:w="1325" w:type="dxa"/>
            <w:tcBorders>
              <w:bottom w:val="single" w:sz="4" w:space="0" w:color="auto"/>
            </w:tcBorders>
          </w:tcPr>
          <w:p w14:paraId="32D31C62" w14:textId="77777777" w:rsidR="004C2763" w:rsidRPr="004A3583" w:rsidRDefault="004C2763" w:rsidP="00237DBC">
            <w:pPr>
              <w:autoSpaceDE w:val="0"/>
              <w:autoSpaceDN w:val="0"/>
              <w:adjustRightInd w:val="0"/>
              <w:jc w:val="center"/>
              <w:rPr>
                <w:noProof/>
                <w:lang w:val="en-US"/>
              </w:rPr>
            </w:pPr>
          </w:p>
        </w:tc>
        <w:tc>
          <w:tcPr>
            <w:tcW w:w="992" w:type="dxa"/>
            <w:tcBorders>
              <w:bottom w:val="single" w:sz="4" w:space="0" w:color="auto"/>
            </w:tcBorders>
          </w:tcPr>
          <w:p w14:paraId="67F49B5D" w14:textId="77777777" w:rsidR="004C2763" w:rsidRPr="004A3583" w:rsidRDefault="004C2763" w:rsidP="00237DBC">
            <w:pPr>
              <w:autoSpaceDE w:val="0"/>
              <w:autoSpaceDN w:val="0"/>
              <w:adjustRightInd w:val="0"/>
              <w:jc w:val="right"/>
              <w:rPr>
                <w:noProof/>
                <w:lang w:val="en-US"/>
              </w:rPr>
            </w:pPr>
          </w:p>
        </w:tc>
        <w:tc>
          <w:tcPr>
            <w:tcW w:w="1701" w:type="dxa"/>
            <w:tcBorders>
              <w:bottom w:val="single" w:sz="4" w:space="0" w:color="auto"/>
            </w:tcBorders>
          </w:tcPr>
          <w:p w14:paraId="2DF92EBB" w14:textId="77777777" w:rsidR="004C2763" w:rsidRPr="004A3583" w:rsidRDefault="004C2763" w:rsidP="00237DBC">
            <w:pPr>
              <w:autoSpaceDE w:val="0"/>
              <w:autoSpaceDN w:val="0"/>
              <w:adjustRightInd w:val="0"/>
              <w:jc w:val="right"/>
              <w:rPr>
                <w:noProof/>
                <w:lang w:val="en-US"/>
              </w:rPr>
            </w:pPr>
          </w:p>
        </w:tc>
        <w:tc>
          <w:tcPr>
            <w:tcW w:w="2126" w:type="dxa"/>
            <w:tcBorders>
              <w:bottom w:val="single" w:sz="4" w:space="0" w:color="auto"/>
            </w:tcBorders>
          </w:tcPr>
          <w:p w14:paraId="4B827DA5" w14:textId="77777777" w:rsidR="004C2763" w:rsidRPr="004A3583" w:rsidRDefault="004C2763" w:rsidP="00237DBC">
            <w:pPr>
              <w:autoSpaceDE w:val="0"/>
              <w:autoSpaceDN w:val="0"/>
              <w:adjustRightInd w:val="0"/>
              <w:jc w:val="right"/>
              <w:rPr>
                <w:noProof/>
                <w:lang w:val="en-US"/>
              </w:rPr>
            </w:pPr>
          </w:p>
        </w:tc>
        <w:tc>
          <w:tcPr>
            <w:tcW w:w="2126" w:type="dxa"/>
            <w:tcBorders>
              <w:bottom w:val="single" w:sz="4" w:space="0" w:color="auto"/>
            </w:tcBorders>
          </w:tcPr>
          <w:p w14:paraId="681B083E" w14:textId="77777777" w:rsidR="004C2763" w:rsidRPr="004A3583" w:rsidRDefault="004C2763" w:rsidP="00237DBC">
            <w:pPr>
              <w:autoSpaceDE w:val="0"/>
              <w:autoSpaceDN w:val="0"/>
              <w:adjustRightInd w:val="0"/>
              <w:jc w:val="right"/>
              <w:rPr>
                <w:noProof/>
                <w:lang w:val="en-US"/>
              </w:rPr>
            </w:pPr>
          </w:p>
        </w:tc>
      </w:tr>
      <w:tr w:rsidR="004C2763" w:rsidRPr="004A3583" w14:paraId="4785824F" w14:textId="77777777" w:rsidTr="00237DBC">
        <w:trPr>
          <w:trHeight w:val="787"/>
        </w:trPr>
        <w:tc>
          <w:tcPr>
            <w:tcW w:w="569" w:type="dxa"/>
            <w:tcBorders>
              <w:top w:val="single" w:sz="4" w:space="0" w:color="auto"/>
              <w:bottom w:val="single" w:sz="4" w:space="0" w:color="auto"/>
            </w:tcBorders>
          </w:tcPr>
          <w:p w14:paraId="4BAED61A" w14:textId="7C57D390" w:rsidR="004C2763" w:rsidRPr="00237DBC" w:rsidRDefault="00237DBC" w:rsidP="00237DBC">
            <w:pPr>
              <w:autoSpaceDE w:val="0"/>
              <w:autoSpaceDN w:val="0"/>
              <w:adjustRightInd w:val="0"/>
              <w:jc w:val="center"/>
              <w:rPr>
                <w:noProof/>
                <w:lang w:val="sr-Cyrl-RS"/>
              </w:rPr>
            </w:pPr>
            <w:r>
              <w:rPr>
                <w:noProof/>
                <w:lang w:val="sr-Cyrl-RS"/>
              </w:rPr>
              <w:t>2</w:t>
            </w:r>
          </w:p>
        </w:tc>
        <w:tc>
          <w:tcPr>
            <w:tcW w:w="3665" w:type="dxa"/>
            <w:tcBorders>
              <w:top w:val="single" w:sz="4" w:space="0" w:color="auto"/>
              <w:bottom w:val="single" w:sz="4" w:space="0" w:color="auto"/>
            </w:tcBorders>
          </w:tcPr>
          <w:p w14:paraId="0D588515" w14:textId="6CE89049" w:rsidR="004C2763" w:rsidRPr="004A3583" w:rsidRDefault="00237DBC" w:rsidP="00237DBC">
            <w:pPr>
              <w:autoSpaceDE w:val="0"/>
              <w:autoSpaceDN w:val="0"/>
              <w:adjustRightInd w:val="0"/>
              <w:rPr>
                <w:b/>
                <w:lang w:val="sr-Cyrl-RS"/>
              </w:rPr>
            </w:pPr>
            <w:r>
              <w:rPr>
                <w:rFonts w:eastAsiaTheme="minorEastAsia"/>
                <w:lang w:val="sr-Cyrl-RS"/>
              </w:rPr>
              <w:t>Замена</w:t>
            </w:r>
            <w:r w:rsidR="004C2763" w:rsidRPr="004A3583">
              <w:rPr>
                <w:rFonts w:eastAsiaTheme="minorEastAsia"/>
                <w:lang w:val="sr-Latn-RS"/>
              </w:rPr>
              <w:t xml:space="preserve"> </w:t>
            </w:r>
            <w:r>
              <w:rPr>
                <w:rFonts w:eastAsiaTheme="minorEastAsia"/>
                <w:lang w:val="sr-Cyrl-RS"/>
              </w:rPr>
              <w:t>р</w:t>
            </w:r>
            <w:r w:rsidR="004C2763" w:rsidRPr="004A3583">
              <w:rPr>
                <w:rFonts w:eastAsiaTheme="minorEastAsia"/>
                <w:lang w:val="sr-Cyrl-RS"/>
              </w:rPr>
              <w:t>ентгенске цеви за снимање пацијената</w:t>
            </w:r>
            <w:r w:rsidR="004C2763" w:rsidRPr="004A3583">
              <w:rPr>
                <w:rFonts w:eastAsiaTheme="minorEastAsia"/>
                <w:lang w:val="en-US"/>
              </w:rPr>
              <w:t xml:space="preserve">, </w:t>
            </w:r>
            <w:r w:rsidR="004C2763" w:rsidRPr="004A3583">
              <w:rPr>
                <w:rFonts w:eastAsiaTheme="minorEastAsia"/>
                <w:lang w:val="sr-Cyrl-RS"/>
              </w:rPr>
              <w:t xml:space="preserve">989000085282 </w:t>
            </w:r>
            <w:r w:rsidR="004C2763" w:rsidRPr="004A3583">
              <w:rPr>
                <w:rFonts w:eastAsiaTheme="minorEastAsia"/>
                <w:lang w:val="sr-Latn-RS"/>
              </w:rPr>
              <w:t>RO 1750 RPT 350</w:t>
            </w:r>
            <w:r w:rsidR="004C2763" w:rsidRPr="004A3583">
              <w:rPr>
                <w:rFonts w:eastAsiaTheme="minorEastAsia"/>
                <w:lang w:val="sr-Cyrl-RS"/>
              </w:rPr>
              <w:t>,</w:t>
            </w:r>
          </w:p>
        </w:tc>
        <w:tc>
          <w:tcPr>
            <w:tcW w:w="1041" w:type="dxa"/>
            <w:tcBorders>
              <w:top w:val="single" w:sz="4" w:space="0" w:color="auto"/>
              <w:bottom w:val="single" w:sz="4" w:space="0" w:color="auto"/>
            </w:tcBorders>
          </w:tcPr>
          <w:p w14:paraId="17F61DBF" w14:textId="77777777" w:rsidR="004C2763" w:rsidRPr="004A3583" w:rsidRDefault="004C2763" w:rsidP="00237DBC">
            <w:pPr>
              <w:autoSpaceDE w:val="0"/>
              <w:autoSpaceDN w:val="0"/>
              <w:adjustRightInd w:val="0"/>
              <w:jc w:val="center"/>
              <w:rPr>
                <w:noProof/>
                <w:lang w:val="en-US"/>
              </w:rPr>
            </w:pPr>
          </w:p>
        </w:tc>
        <w:tc>
          <w:tcPr>
            <w:tcW w:w="660" w:type="dxa"/>
            <w:tcBorders>
              <w:top w:val="single" w:sz="4" w:space="0" w:color="auto"/>
              <w:bottom w:val="single" w:sz="4" w:space="0" w:color="auto"/>
            </w:tcBorders>
          </w:tcPr>
          <w:p w14:paraId="57DFD4D1" w14:textId="77777777" w:rsidR="004C2763" w:rsidRPr="004A3583" w:rsidRDefault="004C2763" w:rsidP="00237DBC">
            <w:pPr>
              <w:autoSpaceDE w:val="0"/>
              <w:autoSpaceDN w:val="0"/>
              <w:adjustRightInd w:val="0"/>
              <w:jc w:val="center"/>
              <w:rPr>
                <w:noProof/>
                <w:lang w:val="en-US"/>
              </w:rPr>
            </w:pPr>
          </w:p>
        </w:tc>
        <w:tc>
          <w:tcPr>
            <w:tcW w:w="1325" w:type="dxa"/>
            <w:tcBorders>
              <w:top w:val="single" w:sz="4" w:space="0" w:color="auto"/>
              <w:bottom w:val="single" w:sz="4" w:space="0" w:color="auto"/>
            </w:tcBorders>
          </w:tcPr>
          <w:p w14:paraId="40F44B1D" w14:textId="77777777" w:rsidR="004C2763" w:rsidRPr="004A3583" w:rsidRDefault="004C2763" w:rsidP="00237DBC">
            <w:pPr>
              <w:autoSpaceDE w:val="0"/>
              <w:autoSpaceDN w:val="0"/>
              <w:adjustRightInd w:val="0"/>
              <w:jc w:val="center"/>
              <w:rPr>
                <w:noProof/>
                <w:lang w:val="en-US"/>
              </w:rPr>
            </w:pPr>
          </w:p>
        </w:tc>
        <w:tc>
          <w:tcPr>
            <w:tcW w:w="992" w:type="dxa"/>
            <w:tcBorders>
              <w:top w:val="single" w:sz="4" w:space="0" w:color="auto"/>
              <w:bottom w:val="single" w:sz="4" w:space="0" w:color="auto"/>
            </w:tcBorders>
          </w:tcPr>
          <w:p w14:paraId="76F274AB" w14:textId="77777777" w:rsidR="004C2763" w:rsidRPr="004A3583" w:rsidRDefault="004C2763" w:rsidP="00237DBC">
            <w:pPr>
              <w:autoSpaceDE w:val="0"/>
              <w:autoSpaceDN w:val="0"/>
              <w:adjustRightInd w:val="0"/>
              <w:jc w:val="right"/>
              <w:rPr>
                <w:noProof/>
                <w:lang w:val="en-US"/>
              </w:rPr>
            </w:pPr>
          </w:p>
        </w:tc>
        <w:tc>
          <w:tcPr>
            <w:tcW w:w="1701" w:type="dxa"/>
            <w:tcBorders>
              <w:top w:val="single" w:sz="4" w:space="0" w:color="auto"/>
              <w:bottom w:val="single" w:sz="4" w:space="0" w:color="auto"/>
            </w:tcBorders>
          </w:tcPr>
          <w:p w14:paraId="4E72BBDB" w14:textId="77777777" w:rsidR="004C2763" w:rsidRPr="004A3583" w:rsidRDefault="004C2763" w:rsidP="00237DBC">
            <w:pPr>
              <w:autoSpaceDE w:val="0"/>
              <w:autoSpaceDN w:val="0"/>
              <w:adjustRightInd w:val="0"/>
              <w:jc w:val="right"/>
              <w:rPr>
                <w:noProof/>
                <w:lang w:val="en-US"/>
              </w:rPr>
            </w:pPr>
          </w:p>
        </w:tc>
        <w:tc>
          <w:tcPr>
            <w:tcW w:w="2126" w:type="dxa"/>
            <w:tcBorders>
              <w:top w:val="single" w:sz="4" w:space="0" w:color="auto"/>
              <w:bottom w:val="single" w:sz="4" w:space="0" w:color="auto"/>
            </w:tcBorders>
          </w:tcPr>
          <w:p w14:paraId="229DA471" w14:textId="77777777" w:rsidR="004C2763" w:rsidRPr="004A3583" w:rsidRDefault="004C2763" w:rsidP="00237DBC">
            <w:pPr>
              <w:autoSpaceDE w:val="0"/>
              <w:autoSpaceDN w:val="0"/>
              <w:adjustRightInd w:val="0"/>
              <w:jc w:val="right"/>
              <w:rPr>
                <w:noProof/>
                <w:lang w:val="en-US"/>
              </w:rPr>
            </w:pPr>
          </w:p>
        </w:tc>
        <w:tc>
          <w:tcPr>
            <w:tcW w:w="2126" w:type="dxa"/>
            <w:tcBorders>
              <w:top w:val="single" w:sz="4" w:space="0" w:color="auto"/>
              <w:bottom w:val="single" w:sz="4" w:space="0" w:color="auto"/>
            </w:tcBorders>
          </w:tcPr>
          <w:p w14:paraId="14BA3B66" w14:textId="77777777" w:rsidR="004C2763" w:rsidRPr="004A3583" w:rsidRDefault="004C2763" w:rsidP="00237DBC">
            <w:pPr>
              <w:autoSpaceDE w:val="0"/>
              <w:autoSpaceDN w:val="0"/>
              <w:adjustRightInd w:val="0"/>
              <w:jc w:val="right"/>
              <w:rPr>
                <w:noProof/>
                <w:lang w:val="en-US"/>
              </w:rPr>
            </w:pPr>
          </w:p>
        </w:tc>
      </w:tr>
      <w:tr w:rsidR="004C2763" w:rsidRPr="004A3583" w14:paraId="09D1A185" w14:textId="77777777" w:rsidTr="00237DBC">
        <w:trPr>
          <w:trHeight w:val="352"/>
        </w:trPr>
        <w:tc>
          <w:tcPr>
            <w:tcW w:w="569" w:type="dxa"/>
            <w:tcBorders>
              <w:top w:val="single" w:sz="4" w:space="0" w:color="auto"/>
            </w:tcBorders>
          </w:tcPr>
          <w:p w14:paraId="0A217BA9" w14:textId="505C2C87" w:rsidR="004C2763" w:rsidRPr="00237DBC" w:rsidRDefault="00237DBC" w:rsidP="00237DBC">
            <w:pPr>
              <w:autoSpaceDE w:val="0"/>
              <w:autoSpaceDN w:val="0"/>
              <w:adjustRightInd w:val="0"/>
              <w:jc w:val="center"/>
              <w:rPr>
                <w:noProof/>
                <w:lang w:val="sr-Cyrl-RS"/>
              </w:rPr>
            </w:pPr>
            <w:r>
              <w:rPr>
                <w:noProof/>
                <w:lang w:val="sr-Cyrl-RS"/>
              </w:rPr>
              <w:t>3</w:t>
            </w:r>
          </w:p>
        </w:tc>
        <w:tc>
          <w:tcPr>
            <w:tcW w:w="3665" w:type="dxa"/>
            <w:tcBorders>
              <w:top w:val="single" w:sz="4" w:space="0" w:color="auto"/>
            </w:tcBorders>
          </w:tcPr>
          <w:p w14:paraId="4191C694" w14:textId="24B472C5" w:rsidR="004C2763" w:rsidRPr="004A3583" w:rsidRDefault="00237DBC" w:rsidP="00237DBC">
            <w:pPr>
              <w:autoSpaceDE w:val="0"/>
              <w:autoSpaceDN w:val="0"/>
              <w:adjustRightInd w:val="0"/>
              <w:rPr>
                <w:rFonts w:eastAsiaTheme="minorEastAsia"/>
                <w:lang w:val="sr-Latn-RS"/>
              </w:rPr>
            </w:pPr>
            <w:r>
              <w:rPr>
                <w:lang w:val="sr-Cyrl-RS"/>
              </w:rPr>
              <w:t xml:space="preserve">Трошкови - </w:t>
            </w:r>
            <w:r w:rsidR="004C2763" w:rsidRPr="004A3583">
              <w:rPr>
                <w:rFonts w:eastAsiaTheme="minorEastAsia"/>
                <w:lang w:val="en-US"/>
              </w:rPr>
              <w:t>Радни сат сервисера</w:t>
            </w:r>
          </w:p>
        </w:tc>
        <w:tc>
          <w:tcPr>
            <w:tcW w:w="1041" w:type="dxa"/>
            <w:tcBorders>
              <w:top w:val="single" w:sz="4" w:space="0" w:color="auto"/>
            </w:tcBorders>
          </w:tcPr>
          <w:p w14:paraId="107C00D9" w14:textId="77777777" w:rsidR="004C2763" w:rsidRPr="004A3583" w:rsidRDefault="004C2763" w:rsidP="00237DBC">
            <w:pPr>
              <w:autoSpaceDE w:val="0"/>
              <w:autoSpaceDN w:val="0"/>
              <w:adjustRightInd w:val="0"/>
              <w:jc w:val="center"/>
              <w:rPr>
                <w:noProof/>
                <w:lang w:val="en-US"/>
              </w:rPr>
            </w:pPr>
          </w:p>
        </w:tc>
        <w:tc>
          <w:tcPr>
            <w:tcW w:w="660" w:type="dxa"/>
            <w:tcBorders>
              <w:top w:val="single" w:sz="4" w:space="0" w:color="auto"/>
            </w:tcBorders>
          </w:tcPr>
          <w:p w14:paraId="00393996" w14:textId="77777777" w:rsidR="004C2763" w:rsidRPr="004A3583" w:rsidRDefault="004C2763" w:rsidP="00237DBC">
            <w:pPr>
              <w:autoSpaceDE w:val="0"/>
              <w:autoSpaceDN w:val="0"/>
              <w:adjustRightInd w:val="0"/>
              <w:jc w:val="center"/>
              <w:rPr>
                <w:noProof/>
                <w:lang w:val="en-US"/>
              </w:rPr>
            </w:pPr>
          </w:p>
        </w:tc>
        <w:tc>
          <w:tcPr>
            <w:tcW w:w="1325" w:type="dxa"/>
            <w:tcBorders>
              <w:top w:val="single" w:sz="4" w:space="0" w:color="auto"/>
            </w:tcBorders>
          </w:tcPr>
          <w:p w14:paraId="2E62DE2D" w14:textId="77777777" w:rsidR="004C2763" w:rsidRPr="004A3583" w:rsidRDefault="004C2763" w:rsidP="00237DBC">
            <w:pPr>
              <w:autoSpaceDE w:val="0"/>
              <w:autoSpaceDN w:val="0"/>
              <w:adjustRightInd w:val="0"/>
              <w:jc w:val="center"/>
              <w:rPr>
                <w:noProof/>
                <w:lang w:val="en-US"/>
              </w:rPr>
            </w:pPr>
          </w:p>
        </w:tc>
        <w:tc>
          <w:tcPr>
            <w:tcW w:w="992" w:type="dxa"/>
            <w:tcBorders>
              <w:top w:val="single" w:sz="4" w:space="0" w:color="auto"/>
            </w:tcBorders>
          </w:tcPr>
          <w:p w14:paraId="21F21E0C" w14:textId="77777777" w:rsidR="004C2763" w:rsidRPr="004A3583" w:rsidRDefault="004C2763" w:rsidP="00237DBC">
            <w:pPr>
              <w:autoSpaceDE w:val="0"/>
              <w:autoSpaceDN w:val="0"/>
              <w:adjustRightInd w:val="0"/>
              <w:jc w:val="right"/>
              <w:rPr>
                <w:noProof/>
                <w:lang w:val="en-US"/>
              </w:rPr>
            </w:pPr>
          </w:p>
        </w:tc>
        <w:tc>
          <w:tcPr>
            <w:tcW w:w="1701" w:type="dxa"/>
            <w:tcBorders>
              <w:top w:val="single" w:sz="4" w:space="0" w:color="auto"/>
            </w:tcBorders>
          </w:tcPr>
          <w:p w14:paraId="60776EFA" w14:textId="77777777" w:rsidR="004C2763" w:rsidRPr="004A3583" w:rsidRDefault="004C2763" w:rsidP="00237DBC">
            <w:pPr>
              <w:autoSpaceDE w:val="0"/>
              <w:autoSpaceDN w:val="0"/>
              <w:adjustRightInd w:val="0"/>
              <w:jc w:val="right"/>
              <w:rPr>
                <w:noProof/>
                <w:lang w:val="en-US"/>
              </w:rPr>
            </w:pPr>
          </w:p>
        </w:tc>
        <w:tc>
          <w:tcPr>
            <w:tcW w:w="2126" w:type="dxa"/>
            <w:tcBorders>
              <w:top w:val="single" w:sz="4" w:space="0" w:color="auto"/>
            </w:tcBorders>
          </w:tcPr>
          <w:p w14:paraId="60E944A2" w14:textId="77777777" w:rsidR="004C2763" w:rsidRPr="004A3583" w:rsidRDefault="004C2763" w:rsidP="00237DBC">
            <w:pPr>
              <w:autoSpaceDE w:val="0"/>
              <w:autoSpaceDN w:val="0"/>
              <w:adjustRightInd w:val="0"/>
              <w:jc w:val="right"/>
              <w:rPr>
                <w:noProof/>
                <w:lang w:val="en-US"/>
              </w:rPr>
            </w:pPr>
          </w:p>
        </w:tc>
        <w:tc>
          <w:tcPr>
            <w:tcW w:w="2126" w:type="dxa"/>
            <w:tcBorders>
              <w:top w:val="single" w:sz="4" w:space="0" w:color="auto"/>
            </w:tcBorders>
          </w:tcPr>
          <w:p w14:paraId="6FFAF68E" w14:textId="77777777" w:rsidR="004C2763" w:rsidRPr="004A3583" w:rsidRDefault="004C2763" w:rsidP="00237DBC">
            <w:pPr>
              <w:autoSpaceDE w:val="0"/>
              <w:autoSpaceDN w:val="0"/>
              <w:adjustRightInd w:val="0"/>
              <w:jc w:val="right"/>
              <w:rPr>
                <w:noProof/>
                <w:lang w:val="en-US"/>
              </w:rPr>
            </w:pPr>
          </w:p>
        </w:tc>
      </w:tr>
      <w:tr w:rsidR="005832AA" w:rsidRPr="004A3583" w14:paraId="6D08D6D8" w14:textId="77777777" w:rsidTr="00237DBC">
        <w:trPr>
          <w:trHeight w:val="274"/>
        </w:trPr>
        <w:tc>
          <w:tcPr>
            <w:tcW w:w="569" w:type="dxa"/>
          </w:tcPr>
          <w:p w14:paraId="68F1F72D" w14:textId="77777777" w:rsidR="005832AA" w:rsidRPr="004A3583" w:rsidRDefault="005832AA" w:rsidP="00237DBC">
            <w:pPr>
              <w:autoSpaceDE w:val="0"/>
              <w:autoSpaceDN w:val="0"/>
              <w:adjustRightInd w:val="0"/>
              <w:jc w:val="center"/>
              <w:rPr>
                <w:b/>
                <w:bCs/>
                <w:noProof/>
              </w:rPr>
            </w:pPr>
            <w:r w:rsidRPr="004A3583">
              <w:rPr>
                <w:b/>
                <w:bCs/>
                <w:noProof/>
              </w:rPr>
              <w:t>I</w:t>
            </w:r>
          </w:p>
        </w:tc>
        <w:tc>
          <w:tcPr>
            <w:tcW w:w="7683" w:type="dxa"/>
            <w:gridSpan w:val="5"/>
          </w:tcPr>
          <w:p w14:paraId="25A45A88" w14:textId="77777777" w:rsidR="005832AA" w:rsidRPr="004A3583" w:rsidRDefault="005832AA" w:rsidP="00237DBC">
            <w:pPr>
              <w:autoSpaceDE w:val="0"/>
              <w:autoSpaceDN w:val="0"/>
              <w:adjustRightInd w:val="0"/>
              <w:jc w:val="right"/>
              <w:rPr>
                <w:b/>
                <w:bCs/>
                <w:noProof/>
                <w:lang w:val="en-US"/>
              </w:rPr>
            </w:pPr>
            <w:r w:rsidRPr="004A3583">
              <w:rPr>
                <w:b/>
                <w:bCs/>
                <w:noProof/>
                <w:lang w:val="en-US"/>
              </w:rPr>
              <w:t xml:space="preserve">УКУПНА </w:t>
            </w:r>
            <w:r w:rsidRPr="004A3583">
              <w:rPr>
                <w:b/>
                <w:bCs/>
                <w:noProof/>
              </w:rPr>
              <w:t>ЦЕНА</w:t>
            </w:r>
            <w:r w:rsidRPr="004A3583">
              <w:rPr>
                <w:b/>
                <w:bCs/>
                <w:noProof/>
                <w:lang w:val="en-US"/>
              </w:rPr>
              <w:t xml:space="preserve"> ПОНУДЕ</w:t>
            </w:r>
            <w:r w:rsidRPr="004A3583">
              <w:rPr>
                <w:b/>
                <w:bCs/>
                <w:noProof/>
              </w:rPr>
              <w:t xml:space="preserve"> БЕЗ ПДВ-а</w:t>
            </w:r>
            <w:r w:rsidRPr="004A3583">
              <w:rPr>
                <w:b/>
                <w:bCs/>
                <w:noProof/>
                <w:lang w:val="en-US"/>
              </w:rPr>
              <w:t>:</w:t>
            </w:r>
          </w:p>
        </w:tc>
        <w:tc>
          <w:tcPr>
            <w:tcW w:w="5953" w:type="dxa"/>
            <w:gridSpan w:val="3"/>
          </w:tcPr>
          <w:p w14:paraId="2D31DD70" w14:textId="77777777" w:rsidR="005832AA" w:rsidRPr="004A3583" w:rsidRDefault="005832AA" w:rsidP="00237DBC">
            <w:pPr>
              <w:autoSpaceDE w:val="0"/>
              <w:autoSpaceDN w:val="0"/>
              <w:adjustRightInd w:val="0"/>
              <w:jc w:val="right"/>
              <w:rPr>
                <w:b/>
                <w:bCs/>
                <w:noProof/>
                <w:lang w:val="en-US"/>
              </w:rPr>
            </w:pPr>
          </w:p>
        </w:tc>
      </w:tr>
      <w:tr w:rsidR="005832AA" w:rsidRPr="004A3583" w14:paraId="7257B711" w14:textId="77777777" w:rsidTr="00237DBC">
        <w:trPr>
          <w:trHeight w:val="274"/>
        </w:trPr>
        <w:tc>
          <w:tcPr>
            <w:tcW w:w="569" w:type="dxa"/>
          </w:tcPr>
          <w:p w14:paraId="07270F6A" w14:textId="77777777" w:rsidR="005832AA" w:rsidRPr="004A3583" w:rsidRDefault="005832AA" w:rsidP="00237DBC">
            <w:pPr>
              <w:autoSpaceDE w:val="0"/>
              <w:autoSpaceDN w:val="0"/>
              <w:adjustRightInd w:val="0"/>
              <w:jc w:val="center"/>
              <w:rPr>
                <w:b/>
                <w:bCs/>
                <w:noProof/>
                <w:lang w:val="en-US"/>
              </w:rPr>
            </w:pPr>
            <w:r w:rsidRPr="004A3583">
              <w:rPr>
                <w:b/>
                <w:bCs/>
                <w:noProof/>
                <w:lang w:val="en-US"/>
              </w:rPr>
              <w:t>II</w:t>
            </w:r>
          </w:p>
        </w:tc>
        <w:tc>
          <w:tcPr>
            <w:tcW w:w="7683" w:type="dxa"/>
            <w:gridSpan w:val="5"/>
          </w:tcPr>
          <w:p w14:paraId="0086FB0D" w14:textId="77777777" w:rsidR="005832AA" w:rsidRPr="004A3583" w:rsidRDefault="005832AA" w:rsidP="00237DBC">
            <w:pPr>
              <w:autoSpaceDE w:val="0"/>
              <w:autoSpaceDN w:val="0"/>
              <w:adjustRightInd w:val="0"/>
              <w:jc w:val="right"/>
              <w:rPr>
                <w:b/>
                <w:bCs/>
                <w:noProof/>
                <w:lang w:val="en-US"/>
              </w:rPr>
            </w:pPr>
            <w:r w:rsidRPr="004A3583">
              <w:rPr>
                <w:b/>
                <w:bCs/>
                <w:noProof/>
              </w:rPr>
              <w:t xml:space="preserve">ИЗНОС </w:t>
            </w:r>
            <w:r w:rsidRPr="004A3583">
              <w:rPr>
                <w:b/>
                <w:bCs/>
                <w:noProof/>
                <w:lang w:val="en-US"/>
              </w:rPr>
              <w:t>ПДВ</w:t>
            </w:r>
            <w:r w:rsidRPr="004A3583">
              <w:rPr>
                <w:b/>
                <w:bCs/>
                <w:noProof/>
              </w:rPr>
              <w:t>-а</w:t>
            </w:r>
            <w:r w:rsidRPr="004A3583">
              <w:rPr>
                <w:b/>
                <w:bCs/>
                <w:noProof/>
                <w:lang w:val="en-US"/>
              </w:rPr>
              <w:t>:</w:t>
            </w:r>
          </w:p>
        </w:tc>
        <w:tc>
          <w:tcPr>
            <w:tcW w:w="5953" w:type="dxa"/>
            <w:gridSpan w:val="3"/>
          </w:tcPr>
          <w:p w14:paraId="5559D546" w14:textId="77777777" w:rsidR="005832AA" w:rsidRPr="004A3583" w:rsidRDefault="005832AA" w:rsidP="00237DBC">
            <w:pPr>
              <w:autoSpaceDE w:val="0"/>
              <w:autoSpaceDN w:val="0"/>
              <w:adjustRightInd w:val="0"/>
              <w:jc w:val="right"/>
              <w:rPr>
                <w:b/>
                <w:bCs/>
                <w:noProof/>
                <w:lang w:val="en-US"/>
              </w:rPr>
            </w:pPr>
          </w:p>
        </w:tc>
      </w:tr>
      <w:tr w:rsidR="005832AA" w:rsidRPr="004A3583" w14:paraId="650A650A" w14:textId="77777777" w:rsidTr="00237DBC">
        <w:trPr>
          <w:trHeight w:val="274"/>
        </w:trPr>
        <w:tc>
          <w:tcPr>
            <w:tcW w:w="569" w:type="dxa"/>
          </w:tcPr>
          <w:p w14:paraId="2A170E46" w14:textId="77777777" w:rsidR="005832AA" w:rsidRPr="004A3583" w:rsidRDefault="005832AA" w:rsidP="00237DBC">
            <w:pPr>
              <w:autoSpaceDE w:val="0"/>
              <w:autoSpaceDN w:val="0"/>
              <w:adjustRightInd w:val="0"/>
              <w:jc w:val="center"/>
              <w:rPr>
                <w:b/>
                <w:bCs/>
                <w:noProof/>
                <w:lang w:val="en-US"/>
              </w:rPr>
            </w:pPr>
            <w:r w:rsidRPr="004A3583">
              <w:rPr>
                <w:b/>
                <w:bCs/>
                <w:noProof/>
                <w:lang w:val="en-US"/>
              </w:rPr>
              <w:t>III</w:t>
            </w:r>
          </w:p>
        </w:tc>
        <w:tc>
          <w:tcPr>
            <w:tcW w:w="7683" w:type="dxa"/>
            <w:gridSpan w:val="5"/>
          </w:tcPr>
          <w:p w14:paraId="518B5A16" w14:textId="77777777" w:rsidR="005832AA" w:rsidRPr="004A3583" w:rsidRDefault="005832AA" w:rsidP="00237DBC">
            <w:pPr>
              <w:autoSpaceDE w:val="0"/>
              <w:autoSpaceDN w:val="0"/>
              <w:adjustRightInd w:val="0"/>
              <w:jc w:val="right"/>
              <w:rPr>
                <w:b/>
                <w:bCs/>
                <w:noProof/>
                <w:lang w:val="en-US"/>
              </w:rPr>
            </w:pPr>
            <w:r w:rsidRPr="004A3583">
              <w:rPr>
                <w:b/>
                <w:bCs/>
                <w:noProof/>
                <w:lang w:val="en-US"/>
              </w:rPr>
              <w:t xml:space="preserve">УКУПНА </w:t>
            </w:r>
            <w:r w:rsidRPr="004A3583">
              <w:rPr>
                <w:b/>
                <w:bCs/>
                <w:noProof/>
              </w:rPr>
              <w:t xml:space="preserve">ЦЕНА </w:t>
            </w:r>
            <w:r w:rsidRPr="004A3583">
              <w:rPr>
                <w:b/>
                <w:bCs/>
                <w:noProof/>
                <w:lang w:val="en-US"/>
              </w:rPr>
              <w:t>ПОНУДЕ СА ПДВ-ом:</w:t>
            </w:r>
          </w:p>
        </w:tc>
        <w:tc>
          <w:tcPr>
            <w:tcW w:w="5953" w:type="dxa"/>
            <w:gridSpan w:val="3"/>
          </w:tcPr>
          <w:p w14:paraId="6A0BE2D8" w14:textId="77777777" w:rsidR="005832AA" w:rsidRPr="004A3583" w:rsidRDefault="005832AA" w:rsidP="00237DBC">
            <w:pPr>
              <w:autoSpaceDE w:val="0"/>
              <w:autoSpaceDN w:val="0"/>
              <w:adjustRightInd w:val="0"/>
              <w:jc w:val="right"/>
              <w:rPr>
                <w:b/>
                <w:bCs/>
                <w:noProof/>
                <w:lang w:val="en-US"/>
              </w:rPr>
            </w:pPr>
          </w:p>
        </w:tc>
      </w:tr>
    </w:tbl>
    <w:p w14:paraId="1A35AA2A" w14:textId="77777777" w:rsidR="00C00E50" w:rsidRPr="004A3583" w:rsidRDefault="00C00E50" w:rsidP="005832AA">
      <w:pPr>
        <w:pStyle w:val="BodyText"/>
        <w:rPr>
          <w:noProof/>
          <w:szCs w:val="24"/>
          <w:lang w:val="sr-Cyrl-RS"/>
        </w:rPr>
      </w:pPr>
    </w:p>
    <w:p w14:paraId="68489361" w14:textId="77777777" w:rsidR="00451037" w:rsidRDefault="00451037" w:rsidP="00451037">
      <w:pPr>
        <w:jc w:val="right"/>
        <w:rPr>
          <w:sz w:val="28"/>
          <w:szCs w:val="28"/>
          <w:lang w:val="sr-Cyrl-RS"/>
        </w:rPr>
      </w:pPr>
      <w:bookmarkStart w:id="26" w:name="_Toc375826012"/>
      <w:bookmarkStart w:id="27" w:name="_Toc389030819"/>
      <w:bookmarkStart w:id="28" w:name="_Toc448222243"/>
      <w:bookmarkStart w:id="29" w:name="_Toc448222710"/>
    </w:p>
    <w:p w14:paraId="58496D3D" w14:textId="77777777" w:rsidR="00287D1A" w:rsidRDefault="00287D1A" w:rsidP="00451037">
      <w:pPr>
        <w:jc w:val="right"/>
        <w:rPr>
          <w:sz w:val="28"/>
          <w:szCs w:val="28"/>
          <w:lang w:val="sr-Cyrl-RS"/>
        </w:rPr>
      </w:pPr>
    </w:p>
    <w:p w14:paraId="13F09042" w14:textId="77777777" w:rsidR="00287D1A" w:rsidRDefault="00287D1A" w:rsidP="00451037">
      <w:pPr>
        <w:jc w:val="right"/>
        <w:rPr>
          <w:sz w:val="28"/>
          <w:szCs w:val="28"/>
          <w:lang w:val="sr-Cyrl-RS"/>
        </w:rPr>
      </w:pPr>
    </w:p>
    <w:p w14:paraId="7F30F6F5" w14:textId="77777777" w:rsidR="00287D1A" w:rsidRDefault="00287D1A" w:rsidP="00451037">
      <w:pPr>
        <w:jc w:val="right"/>
        <w:rPr>
          <w:sz w:val="28"/>
          <w:szCs w:val="28"/>
          <w:lang w:val="sr-Cyrl-RS"/>
        </w:rPr>
      </w:pPr>
    </w:p>
    <w:tbl>
      <w:tblPr>
        <w:tblStyle w:val="TableGrid"/>
        <w:tblW w:w="94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83"/>
        <w:gridCol w:w="3104"/>
        <w:gridCol w:w="2978"/>
      </w:tblGrid>
      <w:tr w:rsidR="00287D1A" w:rsidRPr="004A3583" w14:paraId="65EE565C" w14:textId="77777777" w:rsidTr="00C80F77">
        <w:trPr>
          <w:trHeight w:val="312"/>
          <w:jc w:val="center"/>
        </w:trPr>
        <w:tc>
          <w:tcPr>
            <w:tcW w:w="3383" w:type="dxa"/>
            <w:tcBorders>
              <w:top w:val="nil"/>
              <w:left w:val="nil"/>
              <w:bottom w:val="single" w:sz="4" w:space="0" w:color="auto"/>
              <w:right w:val="nil"/>
            </w:tcBorders>
          </w:tcPr>
          <w:p w14:paraId="6A016823" w14:textId="77777777" w:rsidR="00287D1A" w:rsidRPr="004A3583" w:rsidRDefault="00287D1A" w:rsidP="00C80F77">
            <w:pPr>
              <w:rPr>
                <w:b/>
                <w:noProof/>
              </w:rPr>
            </w:pPr>
          </w:p>
        </w:tc>
        <w:tc>
          <w:tcPr>
            <w:tcW w:w="3104" w:type="dxa"/>
          </w:tcPr>
          <w:p w14:paraId="5304F7DB" w14:textId="77777777" w:rsidR="00287D1A" w:rsidRPr="004A3583" w:rsidRDefault="00287D1A" w:rsidP="00C80F77">
            <w:pPr>
              <w:rPr>
                <w:b/>
                <w:noProof/>
              </w:rPr>
            </w:pPr>
          </w:p>
        </w:tc>
        <w:tc>
          <w:tcPr>
            <w:tcW w:w="2978" w:type="dxa"/>
            <w:tcBorders>
              <w:top w:val="nil"/>
              <w:left w:val="nil"/>
              <w:bottom w:val="single" w:sz="4" w:space="0" w:color="auto"/>
              <w:right w:val="nil"/>
            </w:tcBorders>
          </w:tcPr>
          <w:p w14:paraId="00A5710B" w14:textId="77777777" w:rsidR="00287D1A" w:rsidRPr="004A3583" w:rsidRDefault="00287D1A" w:rsidP="00C80F77">
            <w:pPr>
              <w:rPr>
                <w:b/>
                <w:noProof/>
              </w:rPr>
            </w:pPr>
          </w:p>
        </w:tc>
      </w:tr>
      <w:tr w:rsidR="00287D1A" w:rsidRPr="004A3583" w14:paraId="7DD10F6B" w14:textId="77777777" w:rsidTr="00C80F77">
        <w:trPr>
          <w:trHeight w:val="293"/>
          <w:jc w:val="center"/>
        </w:trPr>
        <w:tc>
          <w:tcPr>
            <w:tcW w:w="3383" w:type="dxa"/>
            <w:tcBorders>
              <w:top w:val="single" w:sz="4" w:space="0" w:color="auto"/>
              <w:left w:val="nil"/>
              <w:bottom w:val="nil"/>
              <w:right w:val="nil"/>
            </w:tcBorders>
            <w:hideMark/>
          </w:tcPr>
          <w:p w14:paraId="0373FD70" w14:textId="77777777" w:rsidR="00287D1A" w:rsidRPr="004A3583" w:rsidRDefault="00287D1A" w:rsidP="00C80F77">
            <w:pPr>
              <w:jc w:val="center"/>
              <w:rPr>
                <w:noProof/>
              </w:rPr>
            </w:pPr>
            <w:r w:rsidRPr="004A3583">
              <w:rPr>
                <w:noProof/>
              </w:rPr>
              <w:t>НАЗИВ ПОНУЂАЧА</w:t>
            </w:r>
          </w:p>
        </w:tc>
        <w:tc>
          <w:tcPr>
            <w:tcW w:w="3104" w:type="dxa"/>
            <w:hideMark/>
          </w:tcPr>
          <w:p w14:paraId="13CE73DA" w14:textId="77777777" w:rsidR="00287D1A" w:rsidRPr="004A3583" w:rsidRDefault="00287D1A" w:rsidP="00C80F77">
            <w:pPr>
              <w:jc w:val="center"/>
              <w:rPr>
                <w:noProof/>
              </w:rPr>
            </w:pPr>
            <w:r w:rsidRPr="004A3583">
              <w:rPr>
                <w:noProof/>
              </w:rPr>
              <w:t>М.П.</w:t>
            </w:r>
          </w:p>
        </w:tc>
        <w:tc>
          <w:tcPr>
            <w:tcW w:w="2978" w:type="dxa"/>
            <w:tcBorders>
              <w:top w:val="single" w:sz="4" w:space="0" w:color="auto"/>
              <w:left w:val="nil"/>
              <w:bottom w:val="nil"/>
              <w:right w:val="nil"/>
            </w:tcBorders>
            <w:hideMark/>
          </w:tcPr>
          <w:p w14:paraId="723F3494" w14:textId="77777777" w:rsidR="00287D1A" w:rsidRPr="004A3583" w:rsidRDefault="00287D1A" w:rsidP="00C80F77">
            <w:pPr>
              <w:jc w:val="center"/>
              <w:rPr>
                <w:noProof/>
              </w:rPr>
            </w:pPr>
            <w:r w:rsidRPr="004A3583">
              <w:rPr>
                <w:noProof/>
              </w:rPr>
              <w:t>ПОТПИС ПОНУЂАЧА</w:t>
            </w:r>
          </w:p>
        </w:tc>
      </w:tr>
    </w:tbl>
    <w:p w14:paraId="60CBCD17" w14:textId="77777777" w:rsidR="00062FD9" w:rsidRPr="00287D1A" w:rsidRDefault="00062FD9" w:rsidP="00451037">
      <w:pPr>
        <w:jc w:val="right"/>
        <w:rPr>
          <w:sz w:val="28"/>
          <w:szCs w:val="28"/>
          <w:lang w:val="sr-Cyrl-RS"/>
        </w:rPr>
      </w:pPr>
    </w:p>
    <w:p w14:paraId="21FE7C9B" w14:textId="77777777" w:rsidR="004A3583" w:rsidRPr="004A3583" w:rsidRDefault="004A3583" w:rsidP="00451037">
      <w:pPr>
        <w:jc w:val="right"/>
        <w:rPr>
          <w:sz w:val="28"/>
          <w:szCs w:val="28"/>
          <w:lang w:val="sr-Cyrl-RS"/>
        </w:rPr>
      </w:pPr>
    </w:p>
    <w:p w14:paraId="68A20550" w14:textId="77777777" w:rsidR="00887F16" w:rsidRPr="004A3583" w:rsidRDefault="00887F16" w:rsidP="00451037">
      <w:pPr>
        <w:jc w:val="right"/>
        <w:rPr>
          <w:sz w:val="28"/>
          <w:szCs w:val="28"/>
          <w:lang w:val="sr-Latn-RS"/>
        </w:rPr>
      </w:pPr>
    </w:p>
    <w:p w14:paraId="49987114" w14:textId="6C8292DA" w:rsidR="00451037" w:rsidRPr="004A3583" w:rsidRDefault="00451037" w:rsidP="00451037">
      <w:pPr>
        <w:jc w:val="right"/>
        <w:rPr>
          <w:b/>
          <w:bCs/>
          <w:i/>
          <w:iCs/>
          <w:sz w:val="28"/>
          <w:szCs w:val="28"/>
          <w:lang w:val="sr-Cyrl-RS"/>
        </w:rPr>
      </w:pPr>
      <w:r w:rsidRPr="004A3583">
        <w:rPr>
          <w:b/>
          <w:bCs/>
          <w:i/>
          <w:iCs/>
          <w:sz w:val="28"/>
          <w:szCs w:val="28"/>
          <w:lang w:val="sr-Cyrl-RS"/>
        </w:rPr>
        <w:lastRenderedPageBreak/>
        <w:t>(ОБРАЗАЦ 2)</w:t>
      </w:r>
    </w:p>
    <w:p w14:paraId="3477B352" w14:textId="4F241B02" w:rsidR="00451037" w:rsidRPr="004A3583" w:rsidRDefault="00451037" w:rsidP="00451037">
      <w:pPr>
        <w:pStyle w:val="Heading1"/>
        <w:numPr>
          <w:ilvl w:val="0"/>
          <w:numId w:val="32"/>
        </w:numPr>
        <w:ind w:left="714" w:hanging="357"/>
        <w:jc w:val="center"/>
        <w:rPr>
          <w:sz w:val="28"/>
          <w:szCs w:val="28"/>
        </w:rPr>
      </w:pPr>
      <w:r w:rsidRPr="004A3583">
        <w:rPr>
          <w:sz w:val="28"/>
          <w:szCs w:val="28"/>
        </w:rPr>
        <w:t>ОБРАЗАЦ СТРУКТУРЕ ПОНУЂЕНЕ ЦЕНЕ</w:t>
      </w:r>
      <w:bookmarkEnd w:id="26"/>
      <w:bookmarkEnd w:id="27"/>
      <w:bookmarkEnd w:id="28"/>
      <w:bookmarkEnd w:id="29"/>
    </w:p>
    <w:p w14:paraId="6F271725" w14:textId="77777777" w:rsidR="00451037" w:rsidRPr="004A3583" w:rsidRDefault="00451037" w:rsidP="00451037">
      <w:pPr>
        <w:jc w:val="center"/>
        <w:rPr>
          <w:b/>
          <w:noProof/>
        </w:rPr>
      </w:pPr>
      <w:r w:rsidRPr="004A3583">
        <w:rPr>
          <w:b/>
          <w:noProof/>
        </w:rPr>
        <w:t xml:space="preserve">(са упутством </w:t>
      </w:r>
      <w:r w:rsidRPr="004A3583">
        <w:rPr>
          <w:b/>
          <w:noProof/>
          <w:lang w:val="sr-Cyrl-CS"/>
        </w:rPr>
        <w:t>како да се понуди</w:t>
      </w:r>
      <w:r w:rsidRPr="004A3583">
        <w:rPr>
          <w:b/>
          <w:noProof/>
        </w:rPr>
        <w:t>)</w:t>
      </w:r>
    </w:p>
    <w:p w14:paraId="49AFD5C9" w14:textId="77777777" w:rsidR="00451037" w:rsidRPr="004A3583" w:rsidRDefault="00451037" w:rsidP="00451037">
      <w:pPr>
        <w:rPr>
          <w:b/>
          <w:noProof/>
        </w:rPr>
      </w:pPr>
    </w:p>
    <w:p w14:paraId="79A956B5" w14:textId="77777777" w:rsidR="00451037" w:rsidRPr="004A3583" w:rsidRDefault="00451037" w:rsidP="00451037">
      <w:pPr>
        <w:jc w:val="center"/>
        <w:rPr>
          <w:b/>
          <w:noProof/>
        </w:rPr>
      </w:pPr>
    </w:p>
    <w:p w14:paraId="70706406" w14:textId="77777777" w:rsidR="00451037" w:rsidRPr="004A3583" w:rsidRDefault="00451037" w:rsidP="00451037">
      <w:pPr>
        <w:rPr>
          <w:b/>
          <w:noProof/>
        </w:rPr>
      </w:pPr>
    </w:p>
    <w:tbl>
      <w:tblPr>
        <w:tblStyle w:val="TableGrid"/>
        <w:tblW w:w="12831" w:type="dxa"/>
        <w:jc w:val="center"/>
        <w:tblInd w:w="-885" w:type="dxa"/>
        <w:tblLayout w:type="fixed"/>
        <w:tblLook w:val="04A0" w:firstRow="1" w:lastRow="0" w:firstColumn="1" w:lastColumn="0" w:noHBand="0" w:noVBand="1"/>
      </w:tblPr>
      <w:tblGrid>
        <w:gridCol w:w="496"/>
        <w:gridCol w:w="3314"/>
        <w:gridCol w:w="1984"/>
        <w:gridCol w:w="1559"/>
        <w:gridCol w:w="1701"/>
        <w:gridCol w:w="1560"/>
        <w:gridCol w:w="2217"/>
      </w:tblGrid>
      <w:tr w:rsidR="00887F16" w:rsidRPr="004A3583" w14:paraId="6CF1567F" w14:textId="77777777" w:rsidTr="00237DBC">
        <w:trPr>
          <w:jc w:val="center"/>
        </w:trPr>
        <w:tc>
          <w:tcPr>
            <w:tcW w:w="496" w:type="dxa"/>
            <w:vAlign w:val="center"/>
          </w:tcPr>
          <w:p w14:paraId="22BA2734" w14:textId="77777777" w:rsidR="00887F16" w:rsidRPr="004A3583" w:rsidRDefault="00887F16" w:rsidP="007C12FC">
            <w:pPr>
              <w:jc w:val="center"/>
              <w:rPr>
                <w:b/>
                <w:noProof/>
                <w:sz w:val="22"/>
                <w:szCs w:val="22"/>
              </w:rPr>
            </w:pPr>
            <w:r w:rsidRPr="004A3583">
              <w:rPr>
                <w:b/>
                <w:noProof/>
                <w:sz w:val="22"/>
                <w:szCs w:val="22"/>
              </w:rPr>
              <w:t>РБ</w:t>
            </w:r>
          </w:p>
        </w:tc>
        <w:tc>
          <w:tcPr>
            <w:tcW w:w="3314" w:type="dxa"/>
            <w:vAlign w:val="center"/>
          </w:tcPr>
          <w:p w14:paraId="7C5F10B1" w14:textId="108B3058" w:rsidR="00887F16" w:rsidRPr="004A3583" w:rsidRDefault="00887F16" w:rsidP="00887F16">
            <w:pPr>
              <w:jc w:val="center"/>
              <w:rPr>
                <w:b/>
                <w:noProof/>
                <w:sz w:val="22"/>
                <w:szCs w:val="22"/>
              </w:rPr>
            </w:pPr>
            <w:r w:rsidRPr="004A3583">
              <w:rPr>
                <w:b/>
                <w:noProof/>
                <w:sz w:val="22"/>
                <w:szCs w:val="22"/>
              </w:rPr>
              <w:t>Назив</w:t>
            </w:r>
            <w:r w:rsidR="00FC473E" w:rsidRPr="004A3583">
              <w:rPr>
                <w:b/>
                <w:lang w:val="sr-Cyrl-RS"/>
              </w:rPr>
              <w:t xml:space="preserve"> Поправка РТГ апарата</w:t>
            </w:r>
            <w:r w:rsidR="00FC473E" w:rsidRPr="004A3583">
              <w:rPr>
                <w:b/>
                <w:lang w:val="sr-Latn-RS"/>
              </w:rPr>
              <w:t xml:space="preserve"> Duo Diagnost,</w:t>
            </w:r>
            <w:r w:rsidR="00FC473E" w:rsidRPr="004A3583">
              <w:rPr>
                <w:b/>
                <w:lang w:val="sr-Cyrl-RS"/>
              </w:rPr>
              <w:t xml:space="preserve"> произвођача </w:t>
            </w:r>
            <w:r w:rsidR="00FC473E" w:rsidRPr="004A3583">
              <w:rPr>
                <w:b/>
                <w:lang w:val="sr-Latn-RS"/>
              </w:rPr>
              <w:t>Philips</w:t>
            </w:r>
          </w:p>
        </w:tc>
        <w:tc>
          <w:tcPr>
            <w:tcW w:w="1984" w:type="dxa"/>
            <w:vAlign w:val="center"/>
          </w:tcPr>
          <w:p w14:paraId="5A7EB474" w14:textId="697D0614" w:rsidR="00887F16" w:rsidRPr="004A3583" w:rsidRDefault="00887F16" w:rsidP="007C12FC">
            <w:pPr>
              <w:jc w:val="center"/>
              <w:rPr>
                <w:b/>
                <w:noProof/>
                <w:sz w:val="22"/>
                <w:szCs w:val="22"/>
              </w:rPr>
            </w:pPr>
            <w:r w:rsidRPr="004A3583">
              <w:rPr>
                <w:b/>
                <w:noProof/>
                <w:sz w:val="22"/>
                <w:szCs w:val="22"/>
              </w:rPr>
              <w:t>Јединична цена без ПДВ-а</w:t>
            </w:r>
          </w:p>
        </w:tc>
        <w:tc>
          <w:tcPr>
            <w:tcW w:w="1559" w:type="dxa"/>
            <w:vAlign w:val="center"/>
          </w:tcPr>
          <w:p w14:paraId="49DDB9AE" w14:textId="77777777" w:rsidR="00887F16" w:rsidRPr="004A3583" w:rsidRDefault="00887F16" w:rsidP="007C12FC">
            <w:pPr>
              <w:jc w:val="center"/>
              <w:rPr>
                <w:b/>
                <w:noProof/>
                <w:sz w:val="22"/>
                <w:szCs w:val="22"/>
              </w:rPr>
            </w:pPr>
            <w:r w:rsidRPr="004A3583">
              <w:rPr>
                <w:b/>
                <w:noProof/>
                <w:sz w:val="22"/>
                <w:szCs w:val="22"/>
              </w:rPr>
              <w:t>Јединична цена са ПДВ-ом</w:t>
            </w:r>
          </w:p>
        </w:tc>
        <w:tc>
          <w:tcPr>
            <w:tcW w:w="1701" w:type="dxa"/>
            <w:vAlign w:val="center"/>
          </w:tcPr>
          <w:p w14:paraId="5A29257F" w14:textId="77777777" w:rsidR="00887F16" w:rsidRPr="004A3583" w:rsidRDefault="00887F16" w:rsidP="007C12FC">
            <w:pPr>
              <w:jc w:val="center"/>
              <w:rPr>
                <w:b/>
                <w:noProof/>
                <w:sz w:val="22"/>
                <w:szCs w:val="22"/>
              </w:rPr>
            </w:pPr>
            <w:r w:rsidRPr="004A3583">
              <w:rPr>
                <w:b/>
                <w:noProof/>
                <w:sz w:val="22"/>
                <w:szCs w:val="22"/>
              </w:rPr>
              <w:t>Укупна цена без ПДВ-а</w:t>
            </w:r>
          </w:p>
        </w:tc>
        <w:tc>
          <w:tcPr>
            <w:tcW w:w="1560" w:type="dxa"/>
            <w:vAlign w:val="center"/>
          </w:tcPr>
          <w:p w14:paraId="77905871" w14:textId="77777777" w:rsidR="00887F16" w:rsidRPr="004A3583" w:rsidRDefault="00887F16" w:rsidP="007C12FC">
            <w:pPr>
              <w:jc w:val="center"/>
              <w:rPr>
                <w:b/>
                <w:noProof/>
                <w:sz w:val="22"/>
                <w:szCs w:val="22"/>
              </w:rPr>
            </w:pPr>
            <w:r w:rsidRPr="004A3583">
              <w:rPr>
                <w:b/>
                <w:noProof/>
                <w:sz w:val="22"/>
                <w:szCs w:val="22"/>
              </w:rPr>
              <w:t>Укупна цена са ПДВ-ом</w:t>
            </w:r>
          </w:p>
        </w:tc>
        <w:tc>
          <w:tcPr>
            <w:tcW w:w="2217" w:type="dxa"/>
            <w:vAlign w:val="center"/>
          </w:tcPr>
          <w:p w14:paraId="779DE90C" w14:textId="77777777" w:rsidR="00887F16" w:rsidRPr="004A3583" w:rsidRDefault="00887F16" w:rsidP="007C12FC">
            <w:pPr>
              <w:jc w:val="center"/>
              <w:rPr>
                <w:b/>
                <w:noProof/>
                <w:sz w:val="22"/>
                <w:szCs w:val="22"/>
              </w:rPr>
            </w:pPr>
            <w:r w:rsidRPr="004A3583">
              <w:rPr>
                <w:b/>
                <w:noProof/>
                <w:sz w:val="22"/>
                <w:szCs w:val="22"/>
              </w:rPr>
              <w:t>Остали трошкови</w:t>
            </w:r>
          </w:p>
          <w:p w14:paraId="00027743" w14:textId="77777777" w:rsidR="00887F16" w:rsidRPr="004A3583" w:rsidRDefault="00887F16" w:rsidP="007C12FC">
            <w:pPr>
              <w:jc w:val="center"/>
              <w:rPr>
                <w:b/>
                <w:noProof/>
                <w:sz w:val="22"/>
                <w:szCs w:val="22"/>
              </w:rPr>
            </w:pPr>
            <w:r w:rsidRPr="004A3583">
              <w:rPr>
                <w:b/>
                <w:noProof/>
                <w:sz w:val="22"/>
                <w:szCs w:val="22"/>
              </w:rPr>
              <w:t xml:space="preserve">(понуђач наводи, </w:t>
            </w:r>
          </w:p>
          <w:p w14:paraId="79A5E93A" w14:textId="77777777" w:rsidR="00887F16" w:rsidRPr="004A3583" w:rsidRDefault="00887F16" w:rsidP="007C12FC">
            <w:pPr>
              <w:jc w:val="center"/>
              <w:rPr>
                <w:b/>
                <w:noProof/>
                <w:sz w:val="22"/>
                <w:szCs w:val="22"/>
              </w:rPr>
            </w:pPr>
            <w:r w:rsidRPr="004A3583">
              <w:rPr>
                <w:b/>
                <w:noProof/>
                <w:sz w:val="22"/>
                <w:szCs w:val="22"/>
              </w:rPr>
              <w:t>уколико их има)</w:t>
            </w:r>
          </w:p>
        </w:tc>
      </w:tr>
      <w:tr w:rsidR="00237DBC" w:rsidRPr="004A3583" w14:paraId="771D5854" w14:textId="77777777" w:rsidTr="00237DBC">
        <w:trPr>
          <w:jc w:val="center"/>
        </w:trPr>
        <w:tc>
          <w:tcPr>
            <w:tcW w:w="496" w:type="dxa"/>
            <w:vMerge w:val="restart"/>
            <w:vAlign w:val="center"/>
          </w:tcPr>
          <w:p w14:paraId="01903A81" w14:textId="77777777" w:rsidR="00237DBC" w:rsidRPr="004A3583" w:rsidRDefault="00237DBC" w:rsidP="00237DBC">
            <w:pPr>
              <w:jc w:val="center"/>
              <w:rPr>
                <w:b/>
                <w:noProof/>
                <w:sz w:val="22"/>
                <w:szCs w:val="22"/>
              </w:rPr>
            </w:pPr>
            <w:r w:rsidRPr="004A3583">
              <w:rPr>
                <w:b/>
                <w:noProof/>
                <w:sz w:val="22"/>
                <w:szCs w:val="22"/>
              </w:rPr>
              <w:t>1.</w:t>
            </w:r>
          </w:p>
        </w:tc>
        <w:tc>
          <w:tcPr>
            <w:tcW w:w="3314" w:type="dxa"/>
          </w:tcPr>
          <w:p w14:paraId="1C0A0215" w14:textId="1BBA81F2" w:rsidR="00237DBC" w:rsidRPr="004A3583" w:rsidRDefault="00237DBC" w:rsidP="00237DBC">
            <w:pPr>
              <w:jc w:val="center"/>
              <w:rPr>
                <w:b/>
                <w:noProof/>
                <w:sz w:val="22"/>
                <w:szCs w:val="22"/>
              </w:rPr>
            </w:pPr>
            <w:r>
              <w:rPr>
                <w:rFonts w:eastAsiaTheme="minorEastAsia"/>
                <w:lang w:val="sr-Cyrl-RS"/>
              </w:rPr>
              <w:t>Замена у</w:t>
            </w:r>
            <w:r w:rsidRPr="004A3583">
              <w:rPr>
                <w:rFonts w:eastAsiaTheme="minorEastAsia"/>
                <w:lang w:val="sr-Cyrl-RS"/>
              </w:rPr>
              <w:t>прављачке конзоле генератора</w:t>
            </w:r>
            <w:r w:rsidRPr="004A3583">
              <w:rPr>
                <w:rFonts w:eastAsiaTheme="minorEastAsia"/>
                <w:lang w:val="en-US"/>
              </w:rPr>
              <w:t xml:space="preserve">, </w:t>
            </w:r>
            <w:r w:rsidRPr="004A3583">
              <w:rPr>
                <w:rFonts w:eastAsiaTheme="minorEastAsia"/>
                <w:lang w:val="sr-Cyrl-RS"/>
              </w:rPr>
              <w:t xml:space="preserve">989000002907 </w:t>
            </w:r>
            <w:r w:rsidRPr="004A3583">
              <w:rPr>
                <w:rFonts w:eastAsiaTheme="minorEastAsia"/>
                <w:lang w:val="sr-Latn-RS"/>
              </w:rPr>
              <w:t>COCKPIT</w:t>
            </w:r>
            <w:r w:rsidRPr="004A3583">
              <w:rPr>
                <w:rFonts w:eastAsiaTheme="minorEastAsia"/>
                <w:lang w:val="sr-Cyrl-RS"/>
              </w:rPr>
              <w:t xml:space="preserve">, </w:t>
            </w:r>
          </w:p>
        </w:tc>
        <w:tc>
          <w:tcPr>
            <w:tcW w:w="1984" w:type="dxa"/>
            <w:vAlign w:val="center"/>
          </w:tcPr>
          <w:p w14:paraId="15211DCA" w14:textId="661057ED" w:rsidR="00237DBC" w:rsidRPr="004A3583" w:rsidRDefault="00237DBC" w:rsidP="00237DBC">
            <w:pPr>
              <w:jc w:val="center"/>
              <w:rPr>
                <w:b/>
                <w:noProof/>
                <w:sz w:val="22"/>
                <w:szCs w:val="22"/>
              </w:rPr>
            </w:pPr>
          </w:p>
        </w:tc>
        <w:tc>
          <w:tcPr>
            <w:tcW w:w="1559" w:type="dxa"/>
            <w:vAlign w:val="center"/>
          </w:tcPr>
          <w:p w14:paraId="32808755" w14:textId="77777777" w:rsidR="00237DBC" w:rsidRPr="004A3583" w:rsidRDefault="00237DBC" w:rsidP="00237DBC">
            <w:pPr>
              <w:jc w:val="center"/>
              <w:rPr>
                <w:b/>
                <w:noProof/>
                <w:sz w:val="22"/>
                <w:szCs w:val="22"/>
              </w:rPr>
            </w:pPr>
          </w:p>
        </w:tc>
        <w:tc>
          <w:tcPr>
            <w:tcW w:w="1701" w:type="dxa"/>
            <w:vAlign w:val="center"/>
          </w:tcPr>
          <w:p w14:paraId="07D488A8" w14:textId="77777777" w:rsidR="00237DBC" w:rsidRPr="004A3583" w:rsidRDefault="00237DBC" w:rsidP="00237DBC">
            <w:pPr>
              <w:jc w:val="center"/>
              <w:rPr>
                <w:b/>
                <w:noProof/>
                <w:sz w:val="22"/>
                <w:szCs w:val="22"/>
              </w:rPr>
            </w:pPr>
          </w:p>
        </w:tc>
        <w:tc>
          <w:tcPr>
            <w:tcW w:w="1560" w:type="dxa"/>
            <w:vAlign w:val="center"/>
          </w:tcPr>
          <w:p w14:paraId="7F8B5CC6" w14:textId="77777777" w:rsidR="00237DBC" w:rsidRPr="004A3583" w:rsidRDefault="00237DBC" w:rsidP="00237DBC">
            <w:pPr>
              <w:jc w:val="center"/>
              <w:rPr>
                <w:b/>
                <w:noProof/>
                <w:sz w:val="22"/>
                <w:szCs w:val="22"/>
              </w:rPr>
            </w:pPr>
          </w:p>
        </w:tc>
        <w:tc>
          <w:tcPr>
            <w:tcW w:w="2217" w:type="dxa"/>
            <w:vAlign w:val="center"/>
          </w:tcPr>
          <w:p w14:paraId="207301EB" w14:textId="77777777" w:rsidR="00237DBC" w:rsidRPr="004A3583" w:rsidRDefault="00237DBC" w:rsidP="00237DBC">
            <w:pPr>
              <w:jc w:val="center"/>
              <w:rPr>
                <w:b/>
                <w:noProof/>
                <w:sz w:val="22"/>
                <w:szCs w:val="22"/>
                <w:highlight w:val="yellow"/>
              </w:rPr>
            </w:pPr>
          </w:p>
        </w:tc>
      </w:tr>
      <w:tr w:rsidR="00237DBC" w:rsidRPr="004A3583" w14:paraId="4D166502" w14:textId="77777777" w:rsidTr="00237DBC">
        <w:trPr>
          <w:jc w:val="center"/>
        </w:trPr>
        <w:tc>
          <w:tcPr>
            <w:tcW w:w="496" w:type="dxa"/>
            <w:vMerge/>
            <w:vAlign w:val="center"/>
          </w:tcPr>
          <w:p w14:paraId="385A3639" w14:textId="77777777" w:rsidR="00237DBC" w:rsidRPr="004A3583" w:rsidRDefault="00237DBC" w:rsidP="00237DBC">
            <w:pPr>
              <w:jc w:val="center"/>
              <w:rPr>
                <w:b/>
                <w:noProof/>
                <w:sz w:val="22"/>
                <w:szCs w:val="22"/>
              </w:rPr>
            </w:pPr>
          </w:p>
        </w:tc>
        <w:tc>
          <w:tcPr>
            <w:tcW w:w="3314" w:type="dxa"/>
          </w:tcPr>
          <w:p w14:paraId="77DEF19C" w14:textId="779A8238" w:rsidR="00237DBC" w:rsidRPr="004A3583" w:rsidRDefault="00237DBC" w:rsidP="00237DBC">
            <w:pPr>
              <w:jc w:val="center"/>
              <w:rPr>
                <w:b/>
                <w:noProof/>
                <w:sz w:val="22"/>
                <w:szCs w:val="22"/>
              </w:rPr>
            </w:pPr>
            <w:r>
              <w:rPr>
                <w:rFonts w:eastAsiaTheme="minorEastAsia"/>
                <w:lang w:val="sr-Cyrl-RS"/>
              </w:rPr>
              <w:t>Замена</w:t>
            </w:r>
            <w:r w:rsidRPr="004A3583">
              <w:rPr>
                <w:rFonts w:eastAsiaTheme="minorEastAsia"/>
                <w:lang w:val="sr-Latn-RS"/>
              </w:rPr>
              <w:t xml:space="preserve"> </w:t>
            </w:r>
            <w:r>
              <w:rPr>
                <w:rFonts w:eastAsiaTheme="minorEastAsia"/>
                <w:lang w:val="sr-Cyrl-RS"/>
              </w:rPr>
              <w:t>р</w:t>
            </w:r>
            <w:r w:rsidRPr="004A3583">
              <w:rPr>
                <w:rFonts w:eastAsiaTheme="minorEastAsia"/>
                <w:lang w:val="sr-Cyrl-RS"/>
              </w:rPr>
              <w:t>ентгенске цеви за снимање пацијената</w:t>
            </w:r>
            <w:r w:rsidRPr="004A3583">
              <w:rPr>
                <w:rFonts w:eastAsiaTheme="minorEastAsia"/>
                <w:lang w:val="en-US"/>
              </w:rPr>
              <w:t xml:space="preserve">, </w:t>
            </w:r>
            <w:r w:rsidRPr="004A3583">
              <w:rPr>
                <w:rFonts w:eastAsiaTheme="minorEastAsia"/>
                <w:lang w:val="sr-Cyrl-RS"/>
              </w:rPr>
              <w:t xml:space="preserve">989000085282 </w:t>
            </w:r>
            <w:r w:rsidRPr="004A3583">
              <w:rPr>
                <w:rFonts w:eastAsiaTheme="minorEastAsia"/>
                <w:lang w:val="sr-Latn-RS"/>
              </w:rPr>
              <w:t>RO 1750 RPT 350</w:t>
            </w:r>
            <w:r w:rsidRPr="004A3583">
              <w:rPr>
                <w:rFonts w:eastAsiaTheme="minorEastAsia"/>
                <w:lang w:val="sr-Cyrl-RS"/>
              </w:rPr>
              <w:t>,</w:t>
            </w:r>
          </w:p>
        </w:tc>
        <w:tc>
          <w:tcPr>
            <w:tcW w:w="1984" w:type="dxa"/>
            <w:vAlign w:val="center"/>
          </w:tcPr>
          <w:p w14:paraId="3EE7E3C2" w14:textId="77777777" w:rsidR="00237DBC" w:rsidRPr="004A3583" w:rsidRDefault="00237DBC" w:rsidP="00237DBC">
            <w:pPr>
              <w:jc w:val="center"/>
              <w:rPr>
                <w:b/>
                <w:noProof/>
                <w:sz w:val="22"/>
                <w:szCs w:val="22"/>
              </w:rPr>
            </w:pPr>
          </w:p>
        </w:tc>
        <w:tc>
          <w:tcPr>
            <w:tcW w:w="1559" w:type="dxa"/>
            <w:vAlign w:val="center"/>
          </w:tcPr>
          <w:p w14:paraId="61196D81" w14:textId="77777777" w:rsidR="00237DBC" w:rsidRPr="004A3583" w:rsidRDefault="00237DBC" w:rsidP="00237DBC">
            <w:pPr>
              <w:jc w:val="center"/>
              <w:rPr>
                <w:b/>
                <w:noProof/>
                <w:sz w:val="22"/>
                <w:szCs w:val="22"/>
              </w:rPr>
            </w:pPr>
          </w:p>
        </w:tc>
        <w:tc>
          <w:tcPr>
            <w:tcW w:w="1701" w:type="dxa"/>
            <w:vAlign w:val="center"/>
          </w:tcPr>
          <w:p w14:paraId="278ADA83" w14:textId="77777777" w:rsidR="00237DBC" w:rsidRPr="004A3583" w:rsidRDefault="00237DBC" w:rsidP="00237DBC">
            <w:pPr>
              <w:jc w:val="center"/>
              <w:rPr>
                <w:b/>
                <w:noProof/>
                <w:sz w:val="22"/>
                <w:szCs w:val="22"/>
              </w:rPr>
            </w:pPr>
          </w:p>
        </w:tc>
        <w:tc>
          <w:tcPr>
            <w:tcW w:w="1560" w:type="dxa"/>
            <w:vAlign w:val="center"/>
          </w:tcPr>
          <w:p w14:paraId="14ED959B" w14:textId="77777777" w:rsidR="00237DBC" w:rsidRPr="004A3583" w:rsidRDefault="00237DBC" w:rsidP="00237DBC">
            <w:pPr>
              <w:jc w:val="center"/>
              <w:rPr>
                <w:b/>
                <w:noProof/>
                <w:sz w:val="22"/>
                <w:szCs w:val="22"/>
              </w:rPr>
            </w:pPr>
          </w:p>
        </w:tc>
        <w:tc>
          <w:tcPr>
            <w:tcW w:w="2217" w:type="dxa"/>
            <w:vAlign w:val="center"/>
          </w:tcPr>
          <w:p w14:paraId="79910FC1" w14:textId="77777777" w:rsidR="00237DBC" w:rsidRPr="004A3583" w:rsidRDefault="00237DBC" w:rsidP="00237DBC">
            <w:pPr>
              <w:jc w:val="center"/>
              <w:rPr>
                <w:b/>
                <w:noProof/>
                <w:sz w:val="22"/>
                <w:szCs w:val="22"/>
                <w:highlight w:val="yellow"/>
              </w:rPr>
            </w:pPr>
          </w:p>
        </w:tc>
      </w:tr>
      <w:tr w:rsidR="00237DBC" w:rsidRPr="004A3583" w14:paraId="3A7F4B1C" w14:textId="77777777" w:rsidTr="00237DBC">
        <w:trPr>
          <w:jc w:val="center"/>
        </w:trPr>
        <w:tc>
          <w:tcPr>
            <w:tcW w:w="496" w:type="dxa"/>
            <w:vMerge/>
            <w:vAlign w:val="center"/>
          </w:tcPr>
          <w:p w14:paraId="4255F3ED" w14:textId="77777777" w:rsidR="00237DBC" w:rsidRPr="004A3583" w:rsidRDefault="00237DBC" w:rsidP="00237DBC">
            <w:pPr>
              <w:jc w:val="center"/>
              <w:rPr>
                <w:b/>
                <w:noProof/>
                <w:sz w:val="22"/>
                <w:szCs w:val="22"/>
              </w:rPr>
            </w:pPr>
          </w:p>
        </w:tc>
        <w:tc>
          <w:tcPr>
            <w:tcW w:w="3314" w:type="dxa"/>
          </w:tcPr>
          <w:p w14:paraId="767B9127" w14:textId="165CBA5E" w:rsidR="00237DBC" w:rsidRPr="004A3583" w:rsidRDefault="00237DBC" w:rsidP="00237DBC">
            <w:pPr>
              <w:jc w:val="center"/>
              <w:rPr>
                <w:b/>
                <w:noProof/>
                <w:sz w:val="22"/>
                <w:szCs w:val="22"/>
              </w:rPr>
            </w:pPr>
            <w:r>
              <w:rPr>
                <w:lang w:val="sr-Cyrl-RS"/>
              </w:rPr>
              <w:t xml:space="preserve">Трошкови - </w:t>
            </w:r>
            <w:r w:rsidRPr="004A3583">
              <w:rPr>
                <w:rFonts w:eastAsiaTheme="minorEastAsia"/>
                <w:lang w:val="en-US"/>
              </w:rPr>
              <w:t>Радни сат сервисера</w:t>
            </w:r>
          </w:p>
        </w:tc>
        <w:tc>
          <w:tcPr>
            <w:tcW w:w="1984" w:type="dxa"/>
            <w:vAlign w:val="center"/>
          </w:tcPr>
          <w:p w14:paraId="7D7C7EFF" w14:textId="77777777" w:rsidR="00237DBC" w:rsidRPr="004A3583" w:rsidRDefault="00237DBC" w:rsidP="00237DBC">
            <w:pPr>
              <w:jc w:val="center"/>
              <w:rPr>
                <w:b/>
                <w:noProof/>
                <w:sz w:val="22"/>
                <w:szCs w:val="22"/>
              </w:rPr>
            </w:pPr>
          </w:p>
        </w:tc>
        <w:tc>
          <w:tcPr>
            <w:tcW w:w="1559" w:type="dxa"/>
            <w:vAlign w:val="center"/>
          </w:tcPr>
          <w:p w14:paraId="2C210A2E" w14:textId="77777777" w:rsidR="00237DBC" w:rsidRPr="004A3583" w:rsidRDefault="00237DBC" w:rsidP="00237DBC">
            <w:pPr>
              <w:jc w:val="center"/>
              <w:rPr>
                <w:b/>
                <w:noProof/>
                <w:sz w:val="22"/>
                <w:szCs w:val="22"/>
              </w:rPr>
            </w:pPr>
          </w:p>
        </w:tc>
        <w:tc>
          <w:tcPr>
            <w:tcW w:w="1701" w:type="dxa"/>
            <w:vAlign w:val="center"/>
          </w:tcPr>
          <w:p w14:paraId="0A903ED6" w14:textId="77777777" w:rsidR="00237DBC" w:rsidRPr="004A3583" w:rsidRDefault="00237DBC" w:rsidP="00237DBC">
            <w:pPr>
              <w:jc w:val="center"/>
              <w:rPr>
                <w:b/>
                <w:noProof/>
                <w:sz w:val="22"/>
                <w:szCs w:val="22"/>
              </w:rPr>
            </w:pPr>
          </w:p>
        </w:tc>
        <w:tc>
          <w:tcPr>
            <w:tcW w:w="1560" w:type="dxa"/>
            <w:vAlign w:val="center"/>
          </w:tcPr>
          <w:p w14:paraId="5AC74D17" w14:textId="77777777" w:rsidR="00237DBC" w:rsidRPr="004A3583" w:rsidRDefault="00237DBC" w:rsidP="00237DBC">
            <w:pPr>
              <w:jc w:val="center"/>
              <w:rPr>
                <w:b/>
                <w:noProof/>
                <w:sz w:val="22"/>
                <w:szCs w:val="22"/>
              </w:rPr>
            </w:pPr>
          </w:p>
        </w:tc>
        <w:tc>
          <w:tcPr>
            <w:tcW w:w="2217" w:type="dxa"/>
            <w:vAlign w:val="center"/>
          </w:tcPr>
          <w:p w14:paraId="2AE551C9" w14:textId="77777777" w:rsidR="00237DBC" w:rsidRPr="004A3583" w:rsidRDefault="00237DBC" w:rsidP="00237DBC">
            <w:pPr>
              <w:jc w:val="center"/>
              <w:rPr>
                <w:b/>
                <w:noProof/>
                <w:sz w:val="22"/>
                <w:szCs w:val="22"/>
                <w:highlight w:val="yellow"/>
              </w:rPr>
            </w:pPr>
          </w:p>
        </w:tc>
      </w:tr>
    </w:tbl>
    <w:p w14:paraId="3BD2850E" w14:textId="77777777" w:rsidR="00451037" w:rsidRPr="004A3583" w:rsidRDefault="00451037" w:rsidP="00451037">
      <w:pPr>
        <w:jc w:val="center"/>
        <w:rPr>
          <w:b/>
          <w:noProof/>
        </w:rPr>
      </w:pPr>
    </w:p>
    <w:p w14:paraId="4A9A5451" w14:textId="1AC08E12" w:rsidR="00451037" w:rsidRPr="004A3583" w:rsidRDefault="007C12FC" w:rsidP="00451037">
      <w:pPr>
        <w:jc w:val="both"/>
        <w:rPr>
          <w:noProof/>
          <w:u w:val="single"/>
        </w:rPr>
      </w:pPr>
      <w:r w:rsidRPr="004A3583">
        <w:rPr>
          <w:noProof/>
          <w:lang w:val="sr-Cyrl-RS"/>
        </w:rPr>
        <w:t xml:space="preserve">            </w:t>
      </w:r>
      <w:r w:rsidR="00451037" w:rsidRPr="004A3583">
        <w:rPr>
          <w:noProof/>
          <w:u w:val="single"/>
        </w:rPr>
        <w:t>Напомене:</w:t>
      </w:r>
    </w:p>
    <w:p w14:paraId="1DA17E6C" w14:textId="77777777" w:rsidR="00451037" w:rsidRPr="004A3583" w:rsidRDefault="00451037" w:rsidP="00451037">
      <w:pPr>
        <w:jc w:val="both"/>
        <w:rPr>
          <w:noProof/>
          <w:u w:val="single"/>
        </w:rPr>
      </w:pPr>
    </w:p>
    <w:p w14:paraId="577BA44A" w14:textId="3C8BB331" w:rsidR="00451037" w:rsidRPr="004A3583" w:rsidRDefault="00451037" w:rsidP="007C12FC">
      <w:pPr>
        <w:numPr>
          <w:ilvl w:val="0"/>
          <w:numId w:val="2"/>
        </w:numPr>
        <w:jc w:val="center"/>
        <w:rPr>
          <w:noProof/>
          <w:color w:val="FF0000"/>
        </w:rPr>
      </w:pPr>
      <w:r w:rsidRPr="004A3583">
        <w:rPr>
          <w:iCs/>
          <w:lang w:val="sr-Cyrl-RS"/>
        </w:rPr>
        <w:t>сматраће се да је сачињен образац структуре цене, уколико су основни елементи понуђене цене садржани у обрасцу понуде</w:t>
      </w:r>
      <w:r w:rsidRPr="004A3583">
        <w:rPr>
          <w:i/>
          <w:iCs/>
          <w:lang w:val="sr-Cyrl-RS"/>
        </w:rPr>
        <w:t>.</w:t>
      </w:r>
    </w:p>
    <w:p w14:paraId="3D5A876B" w14:textId="77777777" w:rsidR="00451037" w:rsidRPr="004A3583" w:rsidRDefault="00451037" w:rsidP="00451037">
      <w:pPr>
        <w:pStyle w:val="Default"/>
        <w:jc w:val="both"/>
        <w:rPr>
          <w:rFonts w:ascii="Times New Roman" w:hAnsi="Times New Roman" w:cs="Times New Roman"/>
          <w:i/>
          <w:iCs/>
          <w:color w:val="FF0000"/>
          <w:sz w:val="23"/>
          <w:szCs w:val="23"/>
          <w:lang w:val="sr-Cyrl-CS"/>
        </w:rPr>
      </w:pPr>
    </w:p>
    <w:p w14:paraId="00C018E9" w14:textId="77777777" w:rsidR="00451037" w:rsidRPr="004A3583" w:rsidRDefault="00451037" w:rsidP="00451037">
      <w:pPr>
        <w:pStyle w:val="Default"/>
        <w:jc w:val="both"/>
        <w:rPr>
          <w:rFonts w:ascii="Times New Roman" w:hAnsi="Times New Roman" w:cs="Times New Roman"/>
          <w:i/>
          <w:iCs/>
          <w:color w:val="FF0000"/>
          <w:sz w:val="23"/>
          <w:szCs w:val="23"/>
          <w:lang w:val="sr-Cyrl-CS"/>
        </w:rPr>
      </w:pPr>
    </w:p>
    <w:p w14:paraId="648853DF" w14:textId="77777777" w:rsidR="00451037" w:rsidRPr="004A3583" w:rsidRDefault="00451037" w:rsidP="00451037">
      <w:pPr>
        <w:pStyle w:val="Default"/>
        <w:jc w:val="both"/>
        <w:rPr>
          <w:rFonts w:ascii="Times New Roman" w:hAnsi="Times New Roman" w:cs="Times New Roman"/>
          <w:i/>
          <w:iCs/>
          <w:color w:val="FF0000"/>
          <w:sz w:val="23"/>
          <w:szCs w:val="23"/>
          <w:lang w:val="sr-Cyrl-CS"/>
        </w:rPr>
      </w:pPr>
    </w:p>
    <w:tbl>
      <w:tblPr>
        <w:tblStyle w:val="TableGrid"/>
        <w:tblW w:w="94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83"/>
        <w:gridCol w:w="3104"/>
        <w:gridCol w:w="2978"/>
      </w:tblGrid>
      <w:tr w:rsidR="00451037" w:rsidRPr="004A3583" w14:paraId="6AE52335" w14:textId="77777777" w:rsidTr="007C12FC">
        <w:trPr>
          <w:trHeight w:val="312"/>
          <w:jc w:val="center"/>
        </w:trPr>
        <w:tc>
          <w:tcPr>
            <w:tcW w:w="3383" w:type="dxa"/>
            <w:tcBorders>
              <w:top w:val="nil"/>
              <w:left w:val="nil"/>
              <w:bottom w:val="single" w:sz="4" w:space="0" w:color="auto"/>
              <w:right w:val="nil"/>
            </w:tcBorders>
          </w:tcPr>
          <w:p w14:paraId="5D0678D0" w14:textId="77777777" w:rsidR="00451037" w:rsidRPr="004A3583" w:rsidRDefault="00451037" w:rsidP="007C12FC">
            <w:pPr>
              <w:rPr>
                <w:b/>
                <w:noProof/>
              </w:rPr>
            </w:pPr>
          </w:p>
        </w:tc>
        <w:tc>
          <w:tcPr>
            <w:tcW w:w="3104" w:type="dxa"/>
          </w:tcPr>
          <w:p w14:paraId="5C55B0F5" w14:textId="77777777" w:rsidR="00451037" w:rsidRPr="004A3583" w:rsidRDefault="00451037" w:rsidP="007C12FC">
            <w:pPr>
              <w:rPr>
                <w:b/>
                <w:noProof/>
              </w:rPr>
            </w:pPr>
          </w:p>
        </w:tc>
        <w:tc>
          <w:tcPr>
            <w:tcW w:w="2978" w:type="dxa"/>
            <w:tcBorders>
              <w:top w:val="nil"/>
              <w:left w:val="nil"/>
              <w:bottom w:val="single" w:sz="4" w:space="0" w:color="auto"/>
              <w:right w:val="nil"/>
            </w:tcBorders>
          </w:tcPr>
          <w:p w14:paraId="5E728856" w14:textId="77777777" w:rsidR="00451037" w:rsidRPr="004A3583" w:rsidRDefault="00451037" w:rsidP="007C12FC">
            <w:pPr>
              <w:rPr>
                <w:b/>
                <w:noProof/>
              </w:rPr>
            </w:pPr>
          </w:p>
        </w:tc>
      </w:tr>
      <w:tr w:rsidR="00451037" w:rsidRPr="004A3583" w14:paraId="05074962" w14:textId="77777777" w:rsidTr="007C12FC">
        <w:trPr>
          <w:trHeight w:val="293"/>
          <w:jc w:val="center"/>
        </w:trPr>
        <w:tc>
          <w:tcPr>
            <w:tcW w:w="3383" w:type="dxa"/>
            <w:tcBorders>
              <w:top w:val="single" w:sz="4" w:space="0" w:color="auto"/>
              <w:left w:val="nil"/>
              <w:bottom w:val="nil"/>
              <w:right w:val="nil"/>
            </w:tcBorders>
            <w:hideMark/>
          </w:tcPr>
          <w:p w14:paraId="73848B88" w14:textId="77777777" w:rsidR="00451037" w:rsidRPr="004A3583" w:rsidRDefault="00451037" w:rsidP="007C12FC">
            <w:pPr>
              <w:jc w:val="center"/>
              <w:rPr>
                <w:noProof/>
              </w:rPr>
            </w:pPr>
            <w:r w:rsidRPr="004A3583">
              <w:rPr>
                <w:noProof/>
              </w:rPr>
              <w:t>НАЗИВ ПОНУЂАЧА</w:t>
            </w:r>
          </w:p>
        </w:tc>
        <w:tc>
          <w:tcPr>
            <w:tcW w:w="3104" w:type="dxa"/>
            <w:hideMark/>
          </w:tcPr>
          <w:p w14:paraId="3EE9D42C" w14:textId="77777777" w:rsidR="00451037" w:rsidRPr="004A3583" w:rsidRDefault="00451037" w:rsidP="007C12FC">
            <w:pPr>
              <w:jc w:val="center"/>
              <w:rPr>
                <w:noProof/>
              </w:rPr>
            </w:pPr>
            <w:r w:rsidRPr="004A3583">
              <w:rPr>
                <w:noProof/>
              </w:rPr>
              <w:t>М.П.</w:t>
            </w:r>
          </w:p>
        </w:tc>
        <w:tc>
          <w:tcPr>
            <w:tcW w:w="2978" w:type="dxa"/>
            <w:tcBorders>
              <w:top w:val="single" w:sz="4" w:space="0" w:color="auto"/>
              <w:left w:val="nil"/>
              <w:bottom w:val="nil"/>
              <w:right w:val="nil"/>
            </w:tcBorders>
            <w:hideMark/>
          </w:tcPr>
          <w:p w14:paraId="2B7D67E3" w14:textId="77777777" w:rsidR="00451037" w:rsidRPr="004A3583" w:rsidRDefault="00451037" w:rsidP="007C12FC">
            <w:pPr>
              <w:jc w:val="center"/>
              <w:rPr>
                <w:noProof/>
              </w:rPr>
            </w:pPr>
            <w:r w:rsidRPr="004A3583">
              <w:rPr>
                <w:noProof/>
              </w:rPr>
              <w:t>ПОТПИС ПОНУЂАЧА</w:t>
            </w:r>
          </w:p>
        </w:tc>
      </w:tr>
    </w:tbl>
    <w:p w14:paraId="29FC9DB5" w14:textId="5247E140" w:rsidR="00C00E50" w:rsidRPr="004A3583" w:rsidRDefault="00451037" w:rsidP="00451037">
      <w:pPr>
        <w:rPr>
          <w:b/>
          <w:noProof/>
          <w:lang w:val="sr-Cyrl-RS"/>
        </w:rPr>
        <w:sectPr w:rsidR="00C00E50" w:rsidRPr="004A3583" w:rsidSect="00984518">
          <w:pgSz w:w="16838" w:h="11906" w:orient="landscape"/>
          <w:pgMar w:top="1418" w:right="1418" w:bottom="1418" w:left="1418" w:header="709" w:footer="709" w:gutter="0"/>
          <w:cols w:space="708"/>
          <w:docGrid w:linePitch="360"/>
        </w:sectPr>
      </w:pPr>
      <w:r w:rsidRPr="004A3583">
        <w:rPr>
          <w:b/>
          <w:noProof/>
        </w:rPr>
        <w:br w:type="page"/>
      </w:r>
      <w:bookmarkStart w:id="30" w:name="_Toc401143642"/>
    </w:p>
    <w:bookmarkEnd w:id="30"/>
    <w:p w14:paraId="4F98AA91" w14:textId="77777777" w:rsidR="00C00E50" w:rsidRPr="004A3583" w:rsidRDefault="00C00E50" w:rsidP="00C00E50">
      <w:pPr>
        <w:rPr>
          <w:lang w:val="sr-Cyrl-RS"/>
        </w:rPr>
      </w:pPr>
    </w:p>
    <w:p w14:paraId="2943D9E8" w14:textId="77777777" w:rsidR="005832AA" w:rsidRPr="004A3583" w:rsidRDefault="005832AA" w:rsidP="005832AA">
      <w:pPr>
        <w:pStyle w:val="Heading1"/>
        <w:rPr>
          <w:sz w:val="28"/>
          <w:szCs w:val="28"/>
          <w:lang w:val="sr-Cyrl-RS"/>
        </w:rPr>
      </w:pPr>
      <w:bookmarkStart w:id="31" w:name="_Toc448222241"/>
      <w:bookmarkStart w:id="32" w:name="_Toc448222708"/>
    </w:p>
    <w:p w14:paraId="2B0B5381" w14:textId="77777777" w:rsidR="005832AA" w:rsidRPr="004A3583" w:rsidRDefault="005832AA" w:rsidP="005832AA">
      <w:pPr>
        <w:pStyle w:val="Heading1"/>
        <w:rPr>
          <w:sz w:val="28"/>
          <w:szCs w:val="28"/>
          <w:lang w:val="sr-Cyrl-RS"/>
        </w:rPr>
      </w:pPr>
    </w:p>
    <w:p w14:paraId="6C8F3482" w14:textId="77777777" w:rsidR="005832AA" w:rsidRPr="004A3583" w:rsidRDefault="005832AA" w:rsidP="005832AA">
      <w:pPr>
        <w:pStyle w:val="Heading1"/>
        <w:rPr>
          <w:sz w:val="28"/>
          <w:szCs w:val="28"/>
          <w:lang w:val="sr-Cyrl-RS"/>
        </w:rPr>
      </w:pPr>
    </w:p>
    <w:p w14:paraId="4CDE455A" w14:textId="77777777" w:rsidR="005832AA" w:rsidRPr="004A3583" w:rsidRDefault="005832AA" w:rsidP="005832AA">
      <w:pPr>
        <w:pStyle w:val="Heading1"/>
        <w:rPr>
          <w:sz w:val="28"/>
          <w:szCs w:val="28"/>
          <w:lang w:val="sr-Cyrl-RS"/>
        </w:rPr>
      </w:pPr>
    </w:p>
    <w:p w14:paraId="55BA4ADA" w14:textId="77777777" w:rsidR="005832AA" w:rsidRPr="004A3583" w:rsidRDefault="005832AA" w:rsidP="005832AA">
      <w:pPr>
        <w:keepLines/>
        <w:tabs>
          <w:tab w:val="left" w:pos="-2977"/>
          <w:tab w:val="right" w:pos="4820"/>
        </w:tabs>
        <w:spacing w:before="60"/>
        <w:jc w:val="right"/>
        <w:rPr>
          <w:b/>
          <w:bCs/>
          <w:noProof/>
          <w:sz w:val="28"/>
          <w:szCs w:val="20"/>
          <w:lang w:val="sr-Cyrl-RS"/>
        </w:rPr>
      </w:pPr>
      <w:r w:rsidRPr="004A3583">
        <w:rPr>
          <w:b/>
          <w:bCs/>
          <w:noProof/>
          <w:sz w:val="28"/>
          <w:szCs w:val="20"/>
          <w:lang w:val="sr-Cyrl-RS"/>
        </w:rPr>
        <w:t>(ОБРАЗАЦ 3)</w:t>
      </w:r>
    </w:p>
    <w:p w14:paraId="66D66B61" w14:textId="77777777" w:rsidR="005832AA" w:rsidRPr="004A3583" w:rsidRDefault="005832AA" w:rsidP="005832AA">
      <w:pPr>
        <w:pStyle w:val="Heading1"/>
        <w:ind w:left="717"/>
        <w:jc w:val="right"/>
        <w:rPr>
          <w:sz w:val="28"/>
          <w:szCs w:val="28"/>
        </w:rPr>
      </w:pPr>
    </w:p>
    <w:p w14:paraId="4AE24E71" w14:textId="77777777" w:rsidR="005832AA" w:rsidRPr="004A3583" w:rsidRDefault="005832AA" w:rsidP="005832AA">
      <w:pPr>
        <w:pStyle w:val="Heading1"/>
        <w:ind w:left="717"/>
        <w:rPr>
          <w:sz w:val="28"/>
          <w:szCs w:val="28"/>
        </w:rPr>
      </w:pPr>
    </w:p>
    <w:p w14:paraId="66E81599" w14:textId="77777777" w:rsidR="005832AA" w:rsidRPr="004A3583" w:rsidRDefault="005832AA" w:rsidP="005832AA">
      <w:pPr>
        <w:pStyle w:val="Heading1"/>
        <w:ind w:left="717"/>
        <w:jc w:val="center"/>
        <w:rPr>
          <w:sz w:val="28"/>
          <w:szCs w:val="28"/>
        </w:rPr>
      </w:pPr>
      <w:r w:rsidRPr="004A3583">
        <w:rPr>
          <w:sz w:val="28"/>
          <w:szCs w:val="28"/>
        </w:rPr>
        <w:t>ОБРАЗАЦ ТРОШКОВА ПРИПРЕМЕ ПОНУДЕ</w:t>
      </w:r>
    </w:p>
    <w:p w14:paraId="43799A1C" w14:textId="77777777" w:rsidR="005832AA" w:rsidRPr="004A3583" w:rsidRDefault="005832AA" w:rsidP="005832AA">
      <w:pPr>
        <w:spacing w:after="120"/>
        <w:jc w:val="both"/>
        <w:rPr>
          <w:lang w:val="sr-Cyrl-RS"/>
        </w:rPr>
      </w:pPr>
    </w:p>
    <w:p w14:paraId="126839AF" w14:textId="685BA932" w:rsidR="005832AA" w:rsidRPr="004A3583" w:rsidRDefault="005832AA" w:rsidP="005832AA">
      <w:pPr>
        <w:spacing w:after="120"/>
        <w:jc w:val="both"/>
        <w:rPr>
          <w:b/>
          <w:i/>
        </w:rPr>
      </w:pPr>
      <w:proofErr w:type="gramStart"/>
      <w:r w:rsidRPr="004A3583">
        <w:t>У складу са чланом 88.</w:t>
      </w:r>
      <w:proofErr w:type="gramEnd"/>
      <w:r w:rsidRPr="004A3583">
        <w:t xml:space="preserve"> </w:t>
      </w:r>
      <w:r w:rsidRPr="004A3583">
        <w:rPr>
          <w:lang w:val="sr-Cyrl-CS"/>
        </w:rPr>
        <w:t>став 1.</w:t>
      </w:r>
      <w:r w:rsidRPr="004A3583">
        <w:t xml:space="preserve"> ЗЈН, понуђач</w:t>
      </w:r>
      <w:r w:rsidRPr="004A3583">
        <w:rPr>
          <w:lang w:val="sr-Cyrl-RS"/>
        </w:rPr>
        <w:t xml:space="preserve"> ________________________ </w:t>
      </w:r>
      <w:r w:rsidRPr="004A3583">
        <w:rPr>
          <w:i/>
          <w:lang w:val="ru-RU"/>
        </w:rPr>
        <w:t>[</w:t>
      </w:r>
      <w:r w:rsidRPr="004A3583">
        <w:rPr>
          <w:i/>
          <w:iCs/>
          <w:lang w:val="sr-Cyrl-CS"/>
        </w:rPr>
        <w:t>назив понуђача</w:t>
      </w:r>
      <w:r w:rsidRPr="004A3583">
        <w:rPr>
          <w:i/>
          <w:iCs/>
        </w:rPr>
        <w:t xml:space="preserve">], </w:t>
      </w:r>
      <w:r w:rsidRPr="004A3583">
        <w:t>достав</w:t>
      </w:r>
      <w:r w:rsidRPr="004A3583">
        <w:rPr>
          <w:lang w:val="sr-Cyrl-CS"/>
        </w:rPr>
        <w:t xml:space="preserve">ља </w:t>
      </w:r>
      <w:r w:rsidRPr="004A3583">
        <w:t xml:space="preserve">укупан износ и структуру трошкова припремања понуде, </w:t>
      </w:r>
      <w:r w:rsidRPr="004A3583">
        <w:rPr>
          <w:lang w:val="sr-Cyrl-CS"/>
        </w:rPr>
        <w:t xml:space="preserve">како следи у </w:t>
      </w:r>
      <w:r w:rsidRPr="004A3583">
        <w:t>табели:</w:t>
      </w:r>
    </w:p>
    <w:p w14:paraId="16E3D773" w14:textId="77777777" w:rsidR="005832AA" w:rsidRPr="004A3583" w:rsidRDefault="005832AA" w:rsidP="005832AA">
      <w:pPr>
        <w:spacing w:before="100" w:beforeAutospacing="1" w:line="210" w:lineRule="atLeast"/>
        <w:ind w:left="360"/>
        <w:jc w:val="both"/>
        <w:rPr>
          <w:noProof/>
        </w:rPr>
      </w:pPr>
    </w:p>
    <w:tbl>
      <w:tblPr>
        <w:tblW w:w="0" w:type="auto"/>
        <w:tblInd w:w="-34" w:type="dxa"/>
        <w:tblLayout w:type="fixed"/>
        <w:tblLook w:val="0000" w:firstRow="0" w:lastRow="0" w:firstColumn="0" w:lastColumn="0" w:noHBand="0" w:noVBand="0"/>
      </w:tblPr>
      <w:tblGrid>
        <w:gridCol w:w="5752"/>
        <w:gridCol w:w="3300"/>
      </w:tblGrid>
      <w:tr w:rsidR="005832AA" w:rsidRPr="004A3583" w14:paraId="58A5FF93" w14:textId="77777777" w:rsidTr="007C12FC">
        <w:tc>
          <w:tcPr>
            <w:tcW w:w="5752" w:type="dxa"/>
            <w:tcBorders>
              <w:top w:val="single" w:sz="4" w:space="0" w:color="000000"/>
              <w:left w:val="single" w:sz="4" w:space="0" w:color="000000"/>
              <w:bottom w:val="single" w:sz="4" w:space="0" w:color="000000"/>
            </w:tcBorders>
            <w:shd w:val="clear" w:color="auto" w:fill="auto"/>
            <w:vAlign w:val="center"/>
          </w:tcPr>
          <w:p w14:paraId="3DCD1CFC" w14:textId="77777777" w:rsidR="005832AA" w:rsidRPr="004A3583" w:rsidRDefault="005832AA" w:rsidP="007C12FC">
            <w:pPr>
              <w:spacing w:before="100" w:beforeAutospacing="1" w:line="210" w:lineRule="atLeast"/>
              <w:ind w:left="360"/>
              <w:jc w:val="center"/>
              <w:rPr>
                <w:b/>
                <w:noProof/>
              </w:rPr>
            </w:pPr>
            <w:r w:rsidRPr="004A3583">
              <w:rPr>
                <w:b/>
                <w:noProof/>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DD0F5" w14:textId="77777777" w:rsidR="005832AA" w:rsidRPr="004A3583" w:rsidRDefault="005832AA" w:rsidP="007C12FC">
            <w:pPr>
              <w:spacing w:before="100" w:beforeAutospacing="1" w:line="210" w:lineRule="atLeast"/>
              <w:ind w:left="360"/>
              <w:jc w:val="center"/>
              <w:rPr>
                <w:b/>
                <w:noProof/>
              </w:rPr>
            </w:pPr>
            <w:r w:rsidRPr="004A3583">
              <w:rPr>
                <w:b/>
                <w:noProof/>
              </w:rPr>
              <w:t>ИЗНОС ТРОШКА У РСД без ПДВ-а</w:t>
            </w:r>
          </w:p>
        </w:tc>
      </w:tr>
      <w:tr w:rsidR="005832AA" w:rsidRPr="004A3583" w14:paraId="56795201" w14:textId="77777777" w:rsidTr="007C12FC">
        <w:trPr>
          <w:trHeight w:val="558"/>
        </w:trPr>
        <w:tc>
          <w:tcPr>
            <w:tcW w:w="5752" w:type="dxa"/>
            <w:tcBorders>
              <w:top w:val="single" w:sz="4" w:space="0" w:color="000000"/>
              <w:left w:val="single" w:sz="4" w:space="0" w:color="000000"/>
              <w:bottom w:val="single" w:sz="4" w:space="0" w:color="000000"/>
            </w:tcBorders>
            <w:shd w:val="clear" w:color="auto" w:fill="auto"/>
          </w:tcPr>
          <w:p w14:paraId="734A898F" w14:textId="77777777" w:rsidR="005832AA" w:rsidRPr="004A3583" w:rsidRDefault="005832AA" w:rsidP="007C12FC">
            <w:pPr>
              <w:spacing w:before="100" w:beforeAutospacing="1" w:line="210" w:lineRule="atLeast"/>
              <w:ind w:left="360"/>
              <w:jc w:val="both"/>
              <w:rPr>
                <w:b/>
                <w:noProof/>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0D8C327B" w14:textId="77777777" w:rsidR="005832AA" w:rsidRPr="004A3583" w:rsidRDefault="005832AA" w:rsidP="007C12FC">
            <w:pPr>
              <w:spacing w:before="100" w:beforeAutospacing="1" w:line="210" w:lineRule="atLeast"/>
              <w:ind w:left="360"/>
              <w:jc w:val="both"/>
              <w:rPr>
                <w:b/>
                <w:noProof/>
              </w:rPr>
            </w:pPr>
          </w:p>
        </w:tc>
      </w:tr>
      <w:tr w:rsidR="005832AA" w:rsidRPr="004A3583" w14:paraId="7D173037" w14:textId="77777777" w:rsidTr="007C12FC">
        <w:trPr>
          <w:trHeight w:val="566"/>
        </w:trPr>
        <w:tc>
          <w:tcPr>
            <w:tcW w:w="5752" w:type="dxa"/>
            <w:tcBorders>
              <w:top w:val="single" w:sz="4" w:space="0" w:color="000000"/>
              <w:left w:val="single" w:sz="4" w:space="0" w:color="000000"/>
              <w:bottom w:val="single" w:sz="4" w:space="0" w:color="000000"/>
            </w:tcBorders>
            <w:shd w:val="clear" w:color="auto" w:fill="auto"/>
          </w:tcPr>
          <w:p w14:paraId="074BC87C" w14:textId="77777777" w:rsidR="005832AA" w:rsidRPr="004A3583" w:rsidRDefault="005832AA" w:rsidP="007C12FC">
            <w:pPr>
              <w:spacing w:before="100" w:beforeAutospacing="1" w:line="210" w:lineRule="atLeast"/>
              <w:ind w:left="360"/>
              <w:jc w:val="both"/>
              <w:rPr>
                <w:b/>
                <w:noProof/>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0156E18B" w14:textId="77777777" w:rsidR="005832AA" w:rsidRPr="004A3583" w:rsidRDefault="005832AA" w:rsidP="007C12FC">
            <w:pPr>
              <w:spacing w:before="100" w:beforeAutospacing="1" w:line="210" w:lineRule="atLeast"/>
              <w:ind w:left="360"/>
              <w:jc w:val="both"/>
              <w:rPr>
                <w:b/>
                <w:noProof/>
              </w:rPr>
            </w:pPr>
          </w:p>
        </w:tc>
      </w:tr>
      <w:tr w:rsidR="005832AA" w:rsidRPr="004A3583" w14:paraId="6AE42095" w14:textId="77777777" w:rsidTr="007C12FC">
        <w:trPr>
          <w:trHeight w:val="561"/>
        </w:trPr>
        <w:tc>
          <w:tcPr>
            <w:tcW w:w="5752" w:type="dxa"/>
            <w:tcBorders>
              <w:top w:val="single" w:sz="4" w:space="0" w:color="000000"/>
              <w:left w:val="single" w:sz="4" w:space="0" w:color="000000"/>
              <w:bottom w:val="single" w:sz="4" w:space="0" w:color="000000"/>
            </w:tcBorders>
            <w:shd w:val="clear" w:color="auto" w:fill="auto"/>
          </w:tcPr>
          <w:p w14:paraId="7DA199F3" w14:textId="77777777" w:rsidR="005832AA" w:rsidRPr="004A3583" w:rsidRDefault="005832AA" w:rsidP="007C12FC">
            <w:pPr>
              <w:spacing w:before="100" w:beforeAutospacing="1" w:line="210" w:lineRule="atLeast"/>
              <w:ind w:left="360"/>
              <w:jc w:val="both"/>
              <w:rPr>
                <w:b/>
                <w:noProof/>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3B9C0121" w14:textId="77777777" w:rsidR="005832AA" w:rsidRPr="004A3583" w:rsidRDefault="005832AA" w:rsidP="007C12FC">
            <w:pPr>
              <w:spacing w:before="100" w:beforeAutospacing="1" w:line="210" w:lineRule="atLeast"/>
              <w:ind w:left="360"/>
              <w:jc w:val="both"/>
              <w:rPr>
                <w:b/>
                <w:noProof/>
              </w:rPr>
            </w:pPr>
          </w:p>
        </w:tc>
      </w:tr>
      <w:tr w:rsidR="005832AA" w:rsidRPr="004A3583" w14:paraId="5879316F" w14:textId="77777777" w:rsidTr="007C12FC">
        <w:trPr>
          <w:trHeight w:val="555"/>
        </w:trPr>
        <w:tc>
          <w:tcPr>
            <w:tcW w:w="5752" w:type="dxa"/>
            <w:tcBorders>
              <w:top w:val="single" w:sz="4" w:space="0" w:color="000000"/>
              <w:left w:val="single" w:sz="4" w:space="0" w:color="000000"/>
              <w:bottom w:val="single" w:sz="4" w:space="0" w:color="000000"/>
            </w:tcBorders>
            <w:shd w:val="clear" w:color="auto" w:fill="auto"/>
          </w:tcPr>
          <w:p w14:paraId="4CC2ECEA" w14:textId="77777777" w:rsidR="005832AA" w:rsidRPr="004A3583" w:rsidRDefault="005832AA" w:rsidP="007C12FC">
            <w:pPr>
              <w:spacing w:before="100" w:beforeAutospacing="1" w:line="210" w:lineRule="atLeast"/>
              <w:ind w:left="360"/>
              <w:jc w:val="both"/>
              <w:rPr>
                <w:b/>
                <w:noProof/>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6D079F5A" w14:textId="77777777" w:rsidR="005832AA" w:rsidRPr="004A3583" w:rsidRDefault="005832AA" w:rsidP="007C12FC">
            <w:pPr>
              <w:spacing w:before="100" w:beforeAutospacing="1" w:line="210" w:lineRule="atLeast"/>
              <w:ind w:left="360"/>
              <w:jc w:val="both"/>
              <w:rPr>
                <w:b/>
                <w:noProof/>
              </w:rPr>
            </w:pPr>
          </w:p>
        </w:tc>
      </w:tr>
      <w:tr w:rsidR="005832AA" w:rsidRPr="004A3583" w14:paraId="4080B3F5" w14:textId="77777777" w:rsidTr="007C12FC">
        <w:trPr>
          <w:trHeight w:val="549"/>
        </w:trPr>
        <w:tc>
          <w:tcPr>
            <w:tcW w:w="5752" w:type="dxa"/>
            <w:tcBorders>
              <w:top w:val="single" w:sz="4" w:space="0" w:color="000000"/>
              <w:left w:val="single" w:sz="4" w:space="0" w:color="000000"/>
              <w:bottom w:val="single" w:sz="4" w:space="0" w:color="000000"/>
            </w:tcBorders>
            <w:shd w:val="clear" w:color="auto" w:fill="auto"/>
          </w:tcPr>
          <w:p w14:paraId="3C6A6530" w14:textId="77777777" w:rsidR="005832AA" w:rsidRPr="004A3583" w:rsidRDefault="005832AA" w:rsidP="007C12FC">
            <w:pPr>
              <w:spacing w:before="100" w:beforeAutospacing="1" w:line="210" w:lineRule="atLeast"/>
              <w:ind w:left="360"/>
              <w:jc w:val="both"/>
              <w:rPr>
                <w:b/>
                <w:noProof/>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58B8B190" w14:textId="77777777" w:rsidR="005832AA" w:rsidRPr="004A3583" w:rsidRDefault="005832AA" w:rsidP="007C12FC">
            <w:pPr>
              <w:spacing w:before="100" w:beforeAutospacing="1" w:line="210" w:lineRule="atLeast"/>
              <w:ind w:left="360"/>
              <w:jc w:val="both"/>
              <w:rPr>
                <w:b/>
                <w:noProof/>
              </w:rPr>
            </w:pPr>
          </w:p>
        </w:tc>
      </w:tr>
      <w:tr w:rsidR="005832AA" w:rsidRPr="004A3583" w14:paraId="036E47E6" w14:textId="77777777" w:rsidTr="007C12FC">
        <w:trPr>
          <w:trHeight w:val="556"/>
        </w:trPr>
        <w:tc>
          <w:tcPr>
            <w:tcW w:w="5752" w:type="dxa"/>
            <w:tcBorders>
              <w:top w:val="single" w:sz="4" w:space="0" w:color="000000"/>
              <w:left w:val="single" w:sz="4" w:space="0" w:color="000000"/>
              <w:bottom w:val="single" w:sz="4" w:space="0" w:color="000000"/>
            </w:tcBorders>
            <w:shd w:val="clear" w:color="auto" w:fill="auto"/>
          </w:tcPr>
          <w:p w14:paraId="2484A542" w14:textId="77777777" w:rsidR="005832AA" w:rsidRPr="004A3583" w:rsidRDefault="005832AA" w:rsidP="007C12FC">
            <w:pPr>
              <w:spacing w:before="100" w:beforeAutospacing="1" w:line="210" w:lineRule="atLeast"/>
              <w:ind w:left="360"/>
              <w:jc w:val="both"/>
              <w:rPr>
                <w:b/>
                <w:noProof/>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0FC493FF" w14:textId="77777777" w:rsidR="005832AA" w:rsidRPr="004A3583" w:rsidRDefault="005832AA" w:rsidP="007C12FC">
            <w:pPr>
              <w:spacing w:before="100" w:beforeAutospacing="1" w:line="210" w:lineRule="atLeast"/>
              <w:ind w:left="360"/>
              <w:jc w:val="both"/>
              <w:rPr>
                <w:b/>
                <w:noProof/>
              </w:rPr>
            </w:pPr>
          </w:p>
        </w:tc>
      </w:tr>
      <w:tr w:rsidR="005832AA" w:rsidRPr="004A3583" w14:paraId="37EFF03A" w14:textId="77777777" w:rsidTr="007C12FC">
        <w:tc>
          <w:tcPr>
            <w:tcW w:w="5752" w:type="dxa"/>
            <w:tcBorders>
              <w:top w:val="single" w:sz="4" w:space="0" w:color="000000"/>
              <w:left w:val="single" w:sz="4" w:space="0" w:color="000000"/>
              <w:bottom w:val="single" w:sz="4" w:space="0" w:color="000000"/>
            </w:tcBorders>
            <w:shd w:val="clear" w:color="auto" w:fill="auto"/>
          </w:tcPr>
          <w:p w14:paraId="38C9071D" w14:textId="77777777" w:rsidR="005832AA" w:rsidRPr="004A3583" w:rsidRDefault="005832AA" w:rsidP="007C12FC">
            <w:pPr>
              <w:spacing w:before="100" w:beforeAutospacing="1" w:line="210" w:lineRule="atLeast"/>
              <w:jc w:val="both"/>
              <w:rPr>
                <w:b/>
                <w:noProof/>
              </w:rPr>
            </w:pPr>
            <w:r w:rsidRPr="004A3583">
              <w:rPr>
                <w:b/>
                <w:noProof/>
              </w:rPr>
              <w:t>УКУПАН ИЗНОС ТРОШКОВА ПРИПРЕМАЊА ПОНУДЕ без ПДВ-а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14:paraId="1322C518" w14:textId="77777777" w:rsidR="005832AA" w:rsidRPr="004A3583" w:rsidRDefault="005832AA" w:rsidP="007C12FC">
            <w:pPr>
              <w:spacing w:before="100" w:beforeAutospacing="1" w:line="210" w:lineRule="atLeast"/>
              <w:ind w:left="360"/>
              <w:jc w:val="both"/>
              <w:rPr>
                <w:b/>
                <w:noProof/>
              </w:rPr>
            </w:pPr>
          </w:p>
        </w:tc>
      </w:tr>
    </w:tbl>
    <w:p w14:paraId="0ADFB7FE" w14:textId="77777777" w:rsidR="005832AA" w:rsidRPr="004A3583" w:rsidRDefault="005832AA" w:rsidP="005832AA">
      <w:pPr>
        <w:spacing w:before="100" w:beforeAutospacing="1" w:line="210" w:lineRule="atLeast"/>
        <w:ind w:left="360"/>
        <w:jc w:val="both"/>
        <w:rPr>
          <w:b/>
          <w:noProof/>
        </w:rPr>
      </w:pPr>
    </w:p>
    <w:p w14:paraId="43A2335C" w14:textId="77777777" w:rsidR="005832AA" w:rsidRPr="004A3583" w:rsidRDefault="005832AA" w:rsidP="005832AA">
      <w:pPr>
        <w:rPr>
          <w:b/>
          <w:noProof/>
        </w:rPr>
      </w:pPr>
      <w:r w:rsidRPr="004A3583">
        <w:rPr>
          <w:b/>
          <w:noProof/>
        </w:rPr>
        <w:t xml:space="preserve">Напомена: </w:t>
      </w:r>
    </w:p>
    <w:p w14:paraId="40993114" w14:textId="77777777" w:rsidR="005832AA" w:rsidRPr="004A3583" w:rsidRDefault="005832AA" w:rsidP="005832AA">
      <w:pPr>
        <w:rPr>
          <w:noProof/>
        </w:rPr>
      </w:pPr>
      <w:r w:rsidRPr="004A3583">
        <w:rPr>
          <w:noProof/>
        </w:rPr>
        <w:t>Достављање овог обрасца није обавезно.</w:t>
      </w:r>
    </w:p>
    <w:p w14:paraId="4FFCB23E" w14:textId="77777777" w:rsidR="005832AA" w:rsidRPr="004A3583" w:rsidRDefault="005832AA" w:rsidP="005832AA">
      <w:pPr>
        <w:rPr>
          <w:noProof/>
          <w:lang w:val="sr-Cyrl-CS"/>
        </w:rPr>
      </w:pPr>
    </w:p>
    <w:p w14:paraId="2C4ED688" w14:textId="77777777" w:rsidR="005832AA" w:rsidRPr="004A3583" w:rsidRDefault="005832AA" w:rsidP="005832AA">
      <w:pPr>
        <w:rPr>
          <w:noProof/>
          <w:lang w:val="sr-Cyrl-CS"/>
        </w:rPr>
      </w:pPr>
    </w:p>
    <w:p w14:paraId="6788E95C" w14:textId="77777777" w:rsidR="005832AA" w:rsidRPr="004A3583" w:rsidRDefault="005832AA" w:rsidP="005832AA">
      <w:pPr>
        <w:rPr>
          <w:noProof/>
          <w:lang w:val="sr-Cyrl-CS"/>
        </w:rPr>
      </w:pPr>
    </w:p>
    <w:p w14:paraId="0A6D52FB" w14:textId="77777777" w:rsidR="005832AA" w:rsidRPr="004A3583" w:rsidRDefault="005832AA" w:rsidP="005832AA">
      <w:pPr>
        <w:rPr>
          <w:noProof/>
          <w:lang w:val="sr-Cyrl-CS"/>
        </w:rPr>
      </w:pPr>
    </w:p>
    <w:p w14:paraId="1F151185" w14:textId="77777777" w:rsidR="005832AA" w:rsidRPr="004A3583" w:rsidRDefault="005832AA" w:rsidP="005832AA">
      <w:pPr>
        <w:rPr>
          <w:noProof/>
          <w:lang w:val="sr-Cyrl-CS"/>
        </w:rPr>
      </w:pPr>
    </w:p>
    <w:tbl>
      <w:tblPr>
        <w:tblW w:w="0" w:type="auto"/>
        <w:tblLayout w:type="fixed"/>
        <w:tblLook w:val="0000" w:firstRow="0" w:lastRow="0" w:firstColumn="0" w:lastColumn="0" w:noHBand="0" w:noVBand="0"/>
      </w:tblPr>
      <w:tblGrid>
        <w:gridCol w:w="3080"/>
        <w:gridCol w:w="3068"/>
        <w:gridCol w:w="3094"/>
      </w:tblGrid>
      <w:tr w:rsidR="005832AA" w:rsidRPr="004A3583" w14:paraId="57426EA7" w14:textId="77777777" w:rsidTr="007C12FC">
        <w:tc>
          <w:tcPr>
            <w:tcW w:w="3080" w:type="dxa"/>
            <w:shd w:val="clear" w:color="auto" w:fill="auto"/>
            <w:vAlign w:val="center"/>
          </w:tcPr>
          <w:p w14:paraId="064DE6D9" w14:textId="77777777" w:rsidR="005832AA" w:rsidRPr="004A3583" w:rsidRDefault="005832AA" w:rsidP="007C12FC">
            <w:pPr>
              <w:pStyle w:val="BodyText2"/>
              <w:spacing w:line="100" w:lineRule="atLeast"/>
              <w:jc w:val="center"/>
            </w:pPr>
            <w:r w:rsidRPr="004A3583">
              <w:t>Датум:</w:t>
            </w:r>
          </w:p>
        </w:tc>
        <w:tc>
          <w:tcPr>
            <w:tcW w:w="3068" w:type="dxa"/>
            <w:shd w:val="clear" w:color="auto" w:fill="auto"/>
            <w:vAlign w:val="center"/>
          </w:tcPr>
          <w:p w14:paraId="759DC9E7" w14:textId="77777777" w:rsidR="005832AA" w:rsidRPr="004A3583" w:rsidRDefault="005832AA" w:rsidP="007C12FC">
            <w:pPr>
              <w:pStyle w:val="BodyText2"/>
              <w:spacing w:line="100" w:lineRule="atLeast"/>
              <w:jc w:val="center"/>
            </w:pPr>
            <w:r w:rsidRPr="004A3583">
              <w:t>М.П.</w:t>
            </w:r>
          </w:p>
        </w:tc>
        <w:tc>
          <w:tcPr>
            <w:tcW w:w="3094" w:type="dxa"/>
            <w:shd w:val="clear" w:color="auto" w:fill="auto"/>
            <w:vAlign w:val="center"/>
          </w:tcPr>
          <w:p w14:paraId="4157902A" w14:textId="77777777" w:rsidR="005832AA" w:rsidRPr="004A3583" w:rsidRDefault="005832AA" w:rsidP="007C12FC">
            <w:pPr>
              <w:pStyle w:val="BodyText2"/>
              <w:spacing w:line="100" w:lineRule="atLeast"/>
              <w:jc w:val="center"/>
            </w:pPr>
            <w:r w:rsidRPr="004A3583">
              <w:t>Потпис понуђача</w:t>
            </w:r>
          </w:p>
        </w:tc>
      </w:tr>
      <w:tr w:rsidR="005832AA" w:rsidRPr="004A3583" w14:paraId="11843F33" w14:textId="77777777" w:rsidTr="007C12FC">
        <w:tc>
          <w:tcPr>
            <w:tcW w:w="3080" w:type="dxa"/>
            <w:tcBorders>
              <w:bottom w:val="single" w:sz="4" w:space="0" w:color="000000"/>
            </w:tcBorders>
            <w:shd w:val="clear" w:color="auto" w:fill="auto"/>
          </w:tcPr>
          <w:p w14:paraId="2A9BDCE1" w14:textId="77777777" w:rsidR="005832AA" w:rsidRPr="004A3583" w:rsidRDefault="005832AA" w:rsidP="007C12FC">
            <w:pPr>
              <w:pStyle w:val="BodyText2"/>
              <w:snapToGrid w:val="0"/>
              <w:spacing w:line="100" w:lineRule="atLeast"/>
              <w:rPr>
                <w:lang w:val="sr-Cyrl-RS"/>
              </w:rPr>
            </w:pPr>
          </w:p>
          <w:p w14:paraId="38755FE8" w14:textId="77777777" w:rsidR="005832AA" w:rsidRPr="004A3583" w:rsidRDefault="005832AA" w:rsidP="007C12FC">
            <w:pPr>
              <w:pStyle w:val="BodyText2"/>
              <w:snapToGrid w:val="0"/>
              <w:spacing w:line="100" w:lineRule="atLeast"/>
              <w:rPr>
                <w:lang w:val="sr-Cyrl-RS"/>
              </w:rPr>
            </w:pPr>
          </w:p>
        </w:tc>
        <w:tc>
          <w:tcPr>
            <w:tcW w:w="3068" w:type="dxa"/>
            <w:shd w:val="clear" w:color="auto" w:fill="auto"/>
          </w:tcPr>
          <w:p w14:paraId="09ED1BA7" w14:textId="77777777" w:rsidR="005832AA" w:rsidRPr="004A3583" w:rsidRDefault="005832AA" w:rsidP="007C12FC">
            <w:pPr>
              <w:pStyle w:val="BodyText2"/>
              <w:snapToGrid w:val="0"/>
              <w:spacing w:line="100" w:lineRule="atLeast"/>
            </w:pPr>
          </w:p>
        </w:tc>
        <w:tc>
          <w:tcPr>
            <w:tcW w:w="3094" w:type="dxa"/>
            <w:tcBorders>
              <w:bottom w:val="single" w:sz="4" w:space="0" w:color="000000"/>
            </w:tcBorders>
            <w:shd w:val="clear" w:color="auto" w:fill="auto"/>
          </w:tcPr>
          <w:p w14:paraId="684A9D5F" w14:textId="77777777" w:rsidR="005832AA" w:rsidRPr="004A3583" w:rsidRDefault="005832AA" w:rsidP="007C12FC">
            <w:pPr>
              <w:pStyle w:val="BodyText2"/>
              <w:snapToGrid w:val="0"/>
              <w:spacing w:line="100" w:lineRule="atLeast"/>
            </w:pPr>
          </w:p>
        </w:tc>
      </w:tr>
    </w:tbl>
    <w:p w14:paraId="19793A68" w14:textId="77777777" w:rsidR="005832AA" w:rsidRPr="004A3583" w:rsidRDefault="005832AA" w:rsidP="005832AA">
      <w:pPr>
        <w:rPr>
          <w:noProof/>
        </w:rPr>
      </w:pPr>
    </w:p>
    <w:p w14:paraId="5AC26812" w14:textId="77777777" w:rsidR="005832AA" w:rsidRPr="004A3583" w:rsidRDefault="005832AA" w:rsidP="005832AA">
      <w:pPr>
        <w:rPr>
          <w:b/>
          <w:noProof/>
        </w:rPr>
      </w:pPr>
    </w:p>
    <w:p w14:paraId="6F1F4E88" w14:textId="77777777" w:rsidR="005832AA" w:rsidRPr="004A3583" w:rsidRDefault="005832AA" w:rsidP="005832AA">
      <w:pPr>
        <w:rPr>
          <w:b/>
          <w:noProof/>
        </w:rPr>
      </w:pPr>
    </w:p>
    <w:p w14:paraId="1F14A900" w14:textId="77777777" w:rsidR="005832AA" w:rsidRPr="004A3583" w:rsidRDefault="005832AA" w:rsidP="005832AA">
      <w:pPr>
        <w:rPr>
          <w:b/>
          <w:bCs/>
          <w:sz w:val="28"/>
          <w:szCs w:val="28"/>
          <w:lang w:val="hr-HR"/>
        </w:rPr>
      </w:pPr>
    </w:p>
    <w:p w14:paraId="5AD3120A" w14:textId="77777777" w:rsidR="005832AA" w:rsidRPr="004A3583" w:rsidRDefault="005832AA" w:rsidP="005832AA">
      <w:pPr>
        <w:pStyle w:val="Heading1"/>
        <w:rPr>
          <w:sz w:val="28"/>
          <w:szCs w:val="28"/>
          <w:lang w:val="sr-Cyrl-RS"/>
        </w:rPr>
      </w:pPr>
    </w:p>
    <w:p w14:paraId="2C8ABB04" w14:textId="77777777" w:rsidR="005832AA" w:rsidRPr="004A3583" w:rsidRDefault="005832AA" w:rsidP="005832AA">
      <w:pPr>
        <w:pStyle w:val="BodyText3"/>
        <w:jc w:val="right"/>
        <w:rPr>
          <w:b/>
          <w:bCs/>
          <w:sz w:val="28"/>
          <w:szCs w:val="28"/>
          <w:lang w:val="sr-Cyrl-RS"/>
        </w:rPr>
      </w:pPr>
      <w:r w:rsidRPr="004A3583">
        <w:rPr>
          <w:b/>
          <w:bCs/>
          <w:sz w:val="28"/>
          <w:szCs w:val="28"/>
          <w:lang w:val="sr-Cyrl-RS"/>
        </w:rPr>
        <w:t>(ОБРАЗАЦ 4)</w:t>
      </w:r>
    </w:p>
    <w:p w14:paraId="6E67E890" w14:textId="77777777" w:rsidR="005832AA" w:rsidRPr="004A3583" w:rsidRDefault="005832AA" w:rsidP="005832AA">
      <w:pPr>
        <w:pStyle w:val="Heading1"/>
        <w:jc w:val="right"/>
        <w:rPr>
          <w:sz w:val="28"/>
          <w:szCs w:val="28"/>
          <w:lang w:val="sr-Cyrl-RS"/>
        </w:rPr>
      </w:pPr>
    </w:p>
    <w:bookmarkEnd w:id="31"/>
    <w:bookmarkEnd w:id="32"/>
    <w:p w14:paraId="402BCFC4" w14:textId="77777777" w:rsidR="005832AA" w:rsidRPr="004A3583" w:rsidRDefault="005832AA" w:rsidP="005832AA">
      <w:pPr>
        <w:pStyle w:val="BodyText3"/>
        <w:jc w:val="center"/>
        <w:rPr>
          <w:b/>
          <w:bCs/>
          <w:sz w:val="28"/>
          <w:szCs w:val="28"/>
          <w:lang w:val="sr-Cyrl-RS"/>
        </w:rPr>
      </w:pPr>
    </w:p>
    <w:p w14:paraId="6BCE66A5" w14:textId="77777777" w:rsidR="005832AA" w:rsidRPr="004A3583" w:rsidRDefault="005832AA" w:rsidP="005832AA">
      <w:pPr>
        <w:pStyle w:val="BodyText3"/>
        <w:jc w:val="center"/>
        <w:rPr>
          <w:b/>
          <w:bCs/>
          <w:sz w:val="28"/>
          <w:szCs w:val="28"/>
          <w:lang w:val="sr-Cyrl-RS"/>
        </w:rPr>
      </w:pPr>
    </w:p>
    <w:p w14:paraId="1FD72CAF" w14:textId="77777777" w:rsidR="005832AA" w:rsidRPr="004A3583" w:rsidRDefault="005832AA" w:rsidP="005832AA">
      <w:pPr>
        <w:pStyle w:val="BodyText3"/>
        <w:jc w:val="center"/>
        <w:rPr>
          <w:b/>
          <w:bCs/>
          <w:sz w:val="28"/>
          <w:szCs w:val="28"/>
          <w:lang w:val="sr-Cyrl-RS"/>
        </w:rPr>
      </w:pPr>
      <w:r w:rsidRPr="004A3583">
        <w:rPr>
          <w:b/>
          <w:bCs/>
          <w:sz w:val="28"/>
          <w:szCs w:val="28"/>
          <w:lang w:val="sr-Cyrl-RS"/>
        </w:rPr>
        <w:t>ОБРАЗАЦ ИЗЈАВЕ О НЕЗАВИСНОЈ ПОНУДИ</w:t>
      </w:r>
    </w:p>
    <w:p w14:paraId="1CD9FDF5" w14:textId="77777777" w:rsidR="005832AA" w:rsidRPr="004A3583" w:rsidRDefault="005832AA" w:rsidP="005832AA">
      <w:pPr>
        <w:pStyle w:val="BodyText3"/>
        <w:jc w:val="center"/>
        <w:rPr>
          <w:b/>
          <w:bCs/>
          <w:sz w:val="28"/>
          <w:szCs w:val="28"/>
          <w:lang w:val="sr-Cyrl-RS"/>
        </w:rPr>
      </w:pPr>
    </w:p>
    <w:p w14:paraId="71F0654F" w14:textId="77777777" w:rsidR="005832AA" w:rsidRPr="004A3583" w:rsidRDefault="005832AA" w:rsidP="005832AA">
      <w:pPr>
        <w:pStyle w:val="BodyText3"/>
        <w:jc w:val="center"/>
        <w:rPr>
          <w:bCs/>
          <w:sz w:val="24"/>
          <w:szCs w:val="24"/>
          <w:lang w:val="sr-Cyrl-RS"/>
        </w:rPr>
      </w:pPr>
    </w:p>
    <w:p w14:paraId="2E6B8894" w14:textId="77777777" w:rsidR="005832AA" w:rsidRPr="004A3583" w:rsidRDefault="005832AA" w:rsidP="005832AA">
      <w:pPr>
        <w:pStyle w:val="BodyText3"/>
        <w:rPr>
          <w:sz w:val="24"/>
          <w:szCs w:val="24"/>
        </w:rPr>
      </w:pPr>
      <w:r w:rsidRPr="004A3583">
        <w:rPr>
          <w:sz w:val="24"/>
          <w:szCs w:val="24"/>
        </w:rPr>
        <w:t xml:space="preserve">У складу са чланом 26. ЗЈН, ________________________________________, </w:t>
      </w:r>
    </w:p>
    <w:p w14:paraId="6E63596C" w14:textId="77777777" w:rsidR="005832AA" w:rsidRPr="004A3583" w:rsidRDefault="005832AA" w:rsidP="005832AA">
      <w:pPr>
        <w:pStyle w:val="BodyText3"/>
        <w:rPr>
          <w:sz w:val="24"/>
          <w:szCs w:val="24"/>
        </w:rPr>
      </w:pPr>
      <w:r w:rsidRPr="004A3583">
        <w:rPr>
          <w:sz w:val="24"/>
          <w:szCs w:val="24"/>
        </w:rPr>
        <w:t xml:space="preserve">                                                                           </w:t>
      </w:r>
      <w:r w:rsidRPr="004A3583">
        <w:rPr>
          <w:sz w:val="20"/>
        </w:rPr>
        <w:t xml:space="preserve"> (Назив понуђача)</w:t>
      </w:r>
    </w:p>
    <w:p w14:paraId="746A8542" w14:textId="77777777" w:rsidR="005832AA" w:rsidRPr="004A3583" w:rsidRDefault="005832AA" w:rsidP="005832AA">
      <w:pPr>
        <w:pStyle w:val="BodyText3"/>
        <w:rPr>
          <w:w w:val="200"/>
          <w:sz w:val="24"/>
          <w:szCs w:val="24"/>
        </w:rPr>
      </w:pPr>
      <w:r w:rsidRPr="004A3583">
        <w:rPr>
          <w:sz w:val="24"/>
          <w:szCs w:val="24"/>
        </w:rPr>
        <w:t xml:space="preserve">даје: </w:t>
      </w:r>
    </w:p>
    <w:p w14:paraId="35872CF0" w14:textId="77777777" w:rsidR="005832AA" w:rsidRPr="004A3583" w:rsidRDefault="005832AA" w:rsidP="005832AA">
      <w:pPr>
        <w:pStyle w:val="BodyText3"/>
        <w:spacing w:before="360" w:after="360"/>
        <w:ind w:firstLine="227"/>
        <w:rPr>
          <w:w w:val="200"/>
          <w:sz w:val="24"/>
          <w:szCs w:val="24"/>
        </w:rPr>
      </w:pPr>
    </w:p>
    <w:p w14:paraId="1DD3C5B0" w14:textId="77777777" w:rsidR="005832AA" w:rsidRPr="004A3583" w:rsidRDefault="005832AA" w:rsidP="005832AA">
      <w:pPr>
        <w:pStyle w:val="BodyText3"/>
        <w:ind w:firstLine="227"/>
        <w:jc w:val="center"/>
        <w:rPr>
          <w:b/>
          <w:bCs/>
          <w:sz w:val="24"/>
          <w:szCs w:val="24"/>
          <w:lang w:val="sr-Cyrl-CS"/>
        </w:rPr>
      </w:pPr>
      <w:r w:rsidRPr="004A3583">
        <w:rPr>
          <w:b/>
          <w:bCs/>
          <w:sz w:val="24"/>
          <w:szCs w:val="24"/>
          <w:lang w:val="sr-Cyrl-CS"/>
        </w:rPr>
        <w:t xml:space="preserve">ИЗЈАВУ </w:t>
      </w:r>
    </w:p>
    <w:p w14:paraId="6053A3E3" w14:textId="77777777" w:rsidR="005832AA" w:rsidRPr="004A3583" w:rsidRDefault="005832AA" w:rsidP="005832AA">
      <w:pPr>
        <w:pStyle w:val="BodyText3"/>
        <w:ind w:firstLine="227"/>
        <w:jc w:val="center"/>
        <w:rPr>
          <w:bCs/>
          <w:sz w:val="24"/>
          <w:szCs w:val="24"/>
        </w:rPr>
      </w:pPr>
      <w:r w:rsidRPr="004A3583">
        <w:rPr>
          <w:b/>
          <w:bCs/>
          <w:sz w:val="24"/>
          <w:szCs w:val="24"/>
          <w:lang w:val="sr-Cyrl-CS"/>
        </w:rPr>
        <w:t>О НЕЗАВИСНОЈ</w:t>
      </w:r>
      <w:r w:rsidRPr="004A3583">
        <w:rPr>
          <w:b/>
          <w:bCs/>
          <w:sz w:val="24"/>
          <w:szCs w:val="24"/>
        </w:rPr>
        <w:t xml:space="preserve"> ПОНУДИ</w:t>
      </w:r>
    </w:p>
    <w:p w14:paraId="03C32917" w14:textId="77777777" w:rsidR="005832AA" w:rsidRPr="004A3583" w:rsidRDefault="005832AA" w:rsidP="005832AA">
      <w:pPr>
        <w:pStyle w:val="BodyText3"/>
        <w:rPr>
          <w:bCs/>
          <w:sz w:val="24"/>
          <w:szCs w:val="24"/>
        </w:rPr>
      </w:pPr>
    </w:p>
    <w:p w14:paraId="710C00DD" w14:textId="77777777" w:rsidR="005832AA" w:rsidRPr="004A3583" w:rsidRDefault="005832AA" w:rsidP="005832AA">
      <w:pPr>
        <w:pStyle w:val="BodyText3"/>
        <w:rPr>
          <w:bCs/>
          <w:sz w:val="24"/>
          <w:szCs w:val="24"/>
        </w:rPr>
      </w:pPr>
    </w:p>
    <w:p w14:paraId="748A1040" w14:textId="77777777" w:rsidR="005832AA" w:rsidRPr="004A3583" w:rsidRDefault="005832AA" w:rsidP="005832AA">
      <w:pPr>
        <w:jc w:val="both"/>
      </w:pPr>
      <w:r w:rsidRPr="004A3583">
        <w:tab/>
      </w:r>
      <w:r w:rsidRPr="004A3583">
        <w:tab/>
      </w:r>
      <w:r w:rsidRPr="004A3583">
        <w:tab/>
      </w:r>
      <w:r w:rsidRPr="004A3583">
        <w:rPr>
          <w:bCs/>
        </w:rPr>
        <w:t xml:space="preserve"> </w:t>
      </w:r>
    </w:p>
    <w:p w14:paraId="6F9E4BBA" w14:textId="2BFDB708" w:rsidR="005832AA" w:rsidRPr="004A3583" w:rsidRDefault="005832AA" w:rsidP="005832AA">
      <w:pPr>
        <w:widowControl w:val="0"/>
        <w:autoSpaceDE w:val="0"/>
        <w:autoSpaceDN w:val="0"/>
        <w:adjustRightInd w:val="0"/>
        <w:jc w:val="both"/>
        <w:rPr>
          <w:b/>
          <w:lang w:val="sr-Cyrl-RS"/>
        </w:rPr>
      </w:pPr>
      <w:r w:rsidRPr="004A3583">
        <w:t>Под пуном материјалном и кривичном одговорношћу п</w:t>
      </w:r>
      <w:r w:rsidRPr="004A3583">
        <w:rPr>
          <w:bCs/>
        </w:rPr>
        <w:t xml:space="preserve">отврђујем да сам понуду у </w:t>
      </w:r>
      <w:r w:rsidRPr="004A3583">
        <w:rPr>
          <w:bCs/>
          <w:lang w:val="sr-Cyrl-CS"/>
        </w:rPr>
        <w:t>поступку</w:t>
      </w:r>
      <w:r w:rsidRPr="004A3583">
        <w:rPr>
          <w:bCs/>
        </w:rPr>
        <w:t xml:space="preserve"> јавне набавке</w:t>
      </w:r>
      <w:r w:rsidRPr="004A3583">
        <w:rPr>
          <w:b/>
          <w:lang w:val="sr-Cyrl-RS"/>
        </w:rPr>
        <w:t xml:space="preserve">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r w:rsidR="004A3583" w:rsidRPr="004A3583">
        <w:rPr>
          <w:b/>
          <w:lang w:val="sr-Latn-RS"/>
        </w:rPr>
        <w:t>Duo Diagnost,</w:t>
      </w:r>
      <w:r w:rsidR="004A3583" w:rsidRPr="004A3583">
        <w:rPr>
          <w:b/>
          <w:lang w:val="sr-Cyrl-RS"/>
        </w:rPr>
        <w:t xml:space="preserve"> произвођача </w:t>
      </w:r>
      <w:r w:rsidR="004A3583" w:rsidRPr="004A3583">
        <w:rPr>
          <w:b/>
          <w:lang w:val="sr-Latn-RS"/>
        </w:rPr>
        <w:t>Philips</w:t>
      </w:r>
      <w:r w:rsidR="004A3583" w:rsidRPr="004A3583">
        <w:rPr>
          <w:b/>
          <w:bCs/>
          <w:i/>
          <w:iCs/>
        </w:rPr>
        <w:t>,</w:t>
      </w:r>
      <w:r w:rsidR="004A3583" w:rsidRPr="004A3583">
        <w:rPr>
          <w:b/>
          <w:bCs/>
          <w:iCs/>
        </w:rPr>
        <w:t xml:space="preserve"> </w:t>
      </w:r>
      <w:r w:rsidR="004A3583" w:rsidRPr="004A3583">
        <w:rPr>
          <w:iCs/>
        </w:rPr>
        <w:t>ЈН број</w:t>
      </w:r>
      <w:r w:rsidR="004A3583" w:rsidRPr="004A3583">
        <w:rPr>
          <w:iCs/>
          <w:lang w:val="sr-Cyrl-RS"/>
        </w:rPr>
        <w:t xml:space="preserve"> БП2/01-2018</w:t>
      </w:r>
      <w:r w:rsidRPr="004A3583">
        <w:t xml:space="preserve">, </w:t>
      </w:r>
      <w:r w:rsidRPr="004A3583">
        <w:rPr>
          <w:bCs/>
        </w:rPr>
        <w:t>поднео независно, без договора са другим понуђачима или заинтересованим лицима.</w:t>
      </w:r>
    </w:p>
    <w:p w14:paraId="26CC0EBD" w14:textId="77777777" w:rsidR="005832AA" w:rsidRPr="004A3583" w:rsidRDefault="005832AA" w:rsidP="005832AA">
      <w:pPr>
        <w:jc w:val="both"/>
        <w:rPr>
          <w:bCs/>
          <w:lang w:val="sr-Cyrl-RS"/>
        </w:rPr>
      </w:pPr>
    </w:p>
    <w:p w14:paraId="7D5E3F59" w14:textId="77777777" w:rsidR="005832AA" w:rsidRPr="004A3583" w:rsidRDefault="005832AA" w:rsidP="005832AA">
      <w:pPr>
        <w:jc w:val="both"/>
        <w:rPr>
          <w:bCs/>
          <w:lang w:val="sr-Cyrl-RS"/>
        </w:rPr>
      </w:pPr>
    </w:p>
    <w:p w14:paraId="23B13F9B" w14:textId="77777777" w:rsidR="005832AA" w:rsidRPr="004A3583" w:rsidRDefault="005832AA" w:rsidP="005832AA">
      <w:pPr>
        <w:pStyle w:val="BodyText3"/>
        <w:ind w:firstLine="227"/>
        <w:rPr>
          <w:sz w:val="24"/>
          <w:szCs w:val="24"/>
        </w:rPr>
      </w:pPr>
    </w:p>
    <w:tbl>
      <w:tblPr>
        <w:tblW w:w="0" w:type="auto"/>
        <w:tblLayout w:type="fixed"/>
        <w:tblLook w:val="0000" w:firstRow="0" w:lastRow="0" w:firstColumn="0" w:lastColumn="0" w:noHBand="0" w:noVBand="0"/>
      </w:tblPr>
      <w:tblGrid>
        <w:gridCol w:w="3080"/>
        <w:gridCol w:w="3065"/>
        <w:gridCol w:w="3097"/>
      </w:tblGrid>
      <w:tr w:rsidR="005832AA" w:rsidRPr="004A3583" w14:paraId="78AE8B6E" w14:textId="77777777" w:rsidTr="007C12FC">
        <w:tc>
          <w:tcPr>
            <w:tcW w:w="3080" w:type="dxa"/>
            <w:shd w:val="clear" w:color="auto" w:fill="auto"/>
            <w:vAlign w:val="center"/>
          </w:tcPr>
          <w:p w14:paraId="61E1E3F7" w14:textId="77777777" w:rsidR="005832AA" w:rsidRPr="004A3583" w:rsidRDefault="005832AA" w:rsidP="007C12FC">
            <w:pPr>
              <w:pStyle w:val="BodyText2"/>
              <w:spacing w:line="100" w:lineRule="atLeast"/>
              <w:jc w:val="center"/>
            </w:pPr>
            <w:r w:rsidRPr="004A3583">
              <w:t>Датум:</w:t>
            </w:r>
          </w:p>
        </w:tc>
        <w:tc>
          <w:tcPr>
            <w:tcW w:w="3065" w:type="dxa"/>
            <w:shd w:val="clear" w:color="auto" w:fill="auto"/>
            <w:vAlign w:val="center"/>
          </w:tcPr>
          <w:p w14:paraId="31F35F96" w14:textId="77777777" w:rsidR="005832AA" w:rsidRPr="004A3583" w:rsidRDefault="005832AA" w:rsidP="007C12FC">
            <w:pPr>
              <w:pStyle w:val="BodyText2"/>
              <w:spacing w:line="100" w:lineRule="atLeast"/>
              <w:jc w:val="center"/>
            </w:pPr>
            <w:r w:rsidRPr="004A3583">
              <w:t>М.П.</w:t>
            </w:r>
          </w:p>
        </w:tc>
        <w:tc>
          <w:tcPr>
            <w:tcW w:w="3097" w:type="dxa"/>
            <w:shd w:val="clear" w:color="auto" w:fill="auto"/>
            <w:vAlign w:val="center"/>
          </w:tcPr>
          <w:p w14:paraId="60A6C3B3" w14:textId="77777777" w:rsidR="005832AA" w:rsidRPr="004A3583" w:rsidRDefault="005832AA" w:rsidP="007C12FC">
            <w:pPr>
              <w:pStyle w:val="BodyText2"/>
              <w:spacing w:line="100" w:lineRule="atLeast"/>
              <w:jc w:val="center"/>
            </w:pPr>
            <w:r w:rsidRPr="004A3583">
              <w:t>Потпис понуђача</w:t>
            </w:r>
          </w:p>
        </w:tc>
      </w:tr>
      <w:tr w:rsidR="005832AA" w:rsidRPr="004A3583" w14:paraId="2457AB1A" w14:textId="77777777" w:rsidTr="007C12FC">
        <w:tc>
          <w:tcPr>
            <w:tcW w:w="3080" w:type="dxa"/>
            <w:tcBorders>
              <w:bottom w:val="single" w:sz="4" w:space="0" w:color="000000"/>
            </w:tcBorders>
            <w:shd w:val="clear" w:color="auto" w:fill="auto"/>
          </w:tcPr>
          <w:p w14:paraId="5B280042" w14:textId="77777777" w:rsidR="005832AA" w:rsidRPr="004A3583" w:rsidRDefault="005832AA" w:rsidP="007C12FC">
            <w:pPr>
              <w:pStyle w:val="BodyText2"/>
              <w:snapToGrid w:val="0"/>
              <w:spacing w:line="100" w:lineRule="atLeast"/>
            </w:pPr>
          </w:p>
        </w:tc>
        <w:tc>
          <w:tcPr>
            <w:tcW w:w="3065" w:type="dxa"/>
            <w:shd w:val="clear" w:color="auto" w:fill="auto"/>
          </w:tcPr>
          <w:p w14:paraId="289EC336" w14:textId="77777777" w:rsidR="005832AA" w:rsidRPr="004A3583" w:rsidRDefault="005832AA" w:rsidP="007C12FC">
            <w:pPr>
              <w:pStyle w:val="BodyText2"/>
              <w:snapToGrid w:val="0"/>
              <w:spacing w:line="100" w:lineRule="atLeast"/>
            </w:pPr>
          </w:p>
        </w:tc>
        <w:tc>
          <w:tcPr>
            <w:tcW w:w="3097" w:type="dxa"/>
            <w:tcBorders>
              <w:bottom w:val="single" w:sz="4" w:space="0" w:color="000000"/>
            </w:tcBorders>
            <w:shd w:val="clear" w:color="auto" w:fill="auto"/>
          </w:tcPr>
          <w:p w14:paraId="6DB3C349" w14:textId="77777777" w:rsidR="005832AA" w:rsidRPr="004A3583" w:rsidRDefault="005832AA" w:rsidP="007C12FC">
            <w:pPr>
              <w:pStyle w:val="BodyText2"/>
              <w:snapToGrid w:val="0"/>
              <w:spacing w:line="100" w:lineRule="atLeast"/>
            </w:pPr>
          </w:p>
        </w:tc>
      </w:tr>
    </w:tbl>
    <w:p w14:paraId="524BC75B" w14:textId="77777777" w:rsidR="005832AA" w:rsidRPr="004A3583" w:rsidRDefault="005832AA" w:rsidP="005832AA">
      <w:pPr>
        <w:pStyle w:val="BodyText3"/>
        <w:ind w:firstLine="227"/>
      </w:pPr>
    </w:p>
    <w:p w14:paraId="3AD174BA" w14:textId="77777777" w:rsidR="00451037" w:rsidRPr="004A3583" w:rsidRDefault="00451037" w:rsidP="00451037">
      <w:pPr>
        <w:rPr>
          <w:noProof/>
          <w:lang w:val="sr-Cyrl-RS"/>
        </w:rPr>
      </w:pPr>
    </w:p>
    <w:p w14:paraId="1077E2CF" w14:textId="77777777" w:rsidR="00451037" w:rsidRPr="004A3583" w:rsidRDefault="00451037" w:rsidP="00451037">
      <w:pPr>
        <w:rPr>
          <w:noProof/>
          <w:lang w:val="sr-Cyrl-RS"/>
        </w:rPr>
      </w:pPr>
    </w:p>
    <w:p w14:paraId="6244CD81" w14:textId="77777777" w:rsidR="00451037" w:rsidRPr="004A3583" w:rsidRDefault="00451037" w:rsidP="00451037">
      <w:pPr>
        <w:rPr>
          <w:noProof/>
          <w:lang w:val="sr-Cyrl-RS"/>
        </w:rPr>
      </w:pPr>
    </w:p>
    <w:p w14:paraId="048CB172" w14:textId="77777777" w:rsidR="00451037" w:rsidRPr="004A3583" w:rsidRDefault="00451037" w:rsidP="00451037">
      <w:pPr>
        <w:jc w:val="both"/>
        <w:rPr>
          <w:noProof/>
          <w:lang w:val="sr-Cyrl-RS"/>
        </w:rPr>
      </w:pPr>
      <w:r w:rsidRPr="004A3583">
        <w:rPr>
          <w:noProof/>
          <w:lang w:val="sr-Cyrl-RS"/>
        </w:rPr>
        <w:t xml:space="preserve">НАПОМЕНА: </w:t>
      </w:r>
    </w:p>
    <w:p w14:paraId="3527235F" w14:textId="77777777" w:rsidR="005832AA" w:rsidRPr="004A3583" w:rsidRDefault="005832AA" w:rsidP="005832AA">
      <w:pPr>
        <w:tabs>
          <w:tab w:val="left" w:pos="6028"/>
        </w:tabs>
        <w:autoSpaceDE w:val="0"/>
        <w:jc w:val="both"/>
        <w:rPr>
          <w:bCs/>
          <w:iCs/>
        </w:rPr>
      </w:pPr>
      <w:bookmarkStart w:id="33" w:name="_Toc375826011"/>
      <w:bookmarkStart w:id="34" w:name="_Toc389030818"/>
      <w:bookmarkStart w:id="35" w:name="_Toc448222242"/>
      <w:proofErr w:type="gramStart"/>
      <w:r w:rsidRPr="004A3583">
        <w:rPr>
          <w:b/>
          <w:bCs/>
          <w:iCs/>
          <w:u w:val="single"/>
        </w:rPr>
        <w:t>Уколико понуду подноси група понуђача</w:t>
      </w:r>
      <w:r w:rsidRPr="004A3583">
        <w:rPr>
          <w:b/>
          <w:bCs/>
          <w:iCs/>
          <w:u w:val="single"/>
          <w:lang w:val="sr-Cyrl-RS"/>
        </w:rPr>
        <w:t>,</w:t>
      </w:r>
      <w:r w:rsidRPr="004A3583">
        <w:rPr>
          <w:bCs/>
          <w:iCs/>
          <w:lang w:val="sr-Cyrl-RS"/>
        </w:rPr>
        <w:t xml:space="preserve"> Изјава мора бити потписана од стране овлашћеног лица </w:t>
      </w:r>
      <w:r w:rsidRPr="004A3583">
        <w:rPr>
          <w:bCs/>
          <w:iCs/>
        </w:rPr>
        <w:t>свак</w:t>
      </w:r>
      <w:r w:rsidRPr="004A3583">
        <w:rPr>
          <w:bCs/>
          <w:iCs/>
          <w:lang w:val="sr-Cyrl-RS"/>
        </w:rPr>
        <w:t xml:space="preserve">ог </w:t>
      </w:r>
      <w:r w:rsidRPr="004A3583">
        <w:rPr>
          <w:bCs/>
          <w:iCs/>
        </w:rPr>
        <w:t>понуђач</w:t>
      </w:r>
      <w:r w:rsidRPr="004A3583">
        <w:rPr>
          <w:bCs/>
          <w:iCs/>
          <w:lang w:val="sr-Cyrl-RS"/>
        </w:rPr>
        <w:t>а</w:t>
      </w:r>
      <w:r w:rsidRPr="004A3583">
        <w:rPr>
          <w:bCs/>
          <w:iCs/>
        </w:rPr>
        <w:t xml:space="preserve"> из групе понуђача</w:t>
      </w:r>
      <w:r w:rsidRPr="004A3583">
        <w:rPr>
          <w:bCs/>
          <w:iCs/>
          <w:lang w:val="sr-Cyrl-RS"/>
        </w:rPr>
        <w:t xml:space="preserve"> и оверена печатом.</w:t>
      </w:r>
      <w:proofErr w:type="gramEnd"/>
    </w:p>
    <w:p w14:paraId="016738AF" w14:textId="68170215" w:rsidR="005832AA" w:rsidRPr="004A3583" w:rsidRDefault="00451037" w:rsidP="00451037">
      <w:pPr>
        <w:rPr>
          <w:i/>
          <w:noProof/>
          <w:lang w:val="sr-Cyrl-RS"/>
        </w:rPr>
      </w:pPr>
      <w:r w:rsidRPr="004A3583">
        <w:rPr>
          <w:i/>
          <w:noProof/>
          <w:lang w:val="sr-Cyrl-RS"/>
        </w:rPr>
        <w:br w:type="page"/>
      </w:r>
    </w:p>
    <w:p w14:paraId="6FF64113" w14:textId="77777777" w:rsidR="005832AA" w:rsidRPr="004A3583" w:rsidRDefault="005832AA" w:rsidP="00451037">
      <w:pPr>
        <w:rPr>
          <w:i/>
          <w:noProof/>
          <w:lang w:val="sr-Cyrl-RS"/>
        </w:rPr>
      </w:pPr>
    </w:p>
    <w:p w14:paraId="004A7C58" w14:textId="77777777" w:rsidR="005832AA" w:rsidRPr="004A3583" w:rsidRDefault="005832AA" w:rsidP="005832AA">
      <w:pPr>
        <w:jc w:val="right"/>
        <w:rPr>
          <w:b/>
          <w:bCs/>
          <w:szCs w:val="28"/>
          <w:lang w:val="sr-Cyrl-RS"/>
        </w:rPr>
      </w:pPr>
      <w:r w:rsidRPr="004A3583">
        <w:rPr>
          <w:b/>
          <w:bCs/>
          <w:szCs w:val="28"/>
          <w:lang w:val="sr-Cyrl-RS"/>
        </w:rPr>
        <w:t>(ОБРАЗАЦ 5)</w:t>
      </w:r>
    </w:p>
    <w:p w14:paraId="4490EE52" w14:textId="77777777" w:rsidR="005832AA" w:rsidRPr="004A3583" w:rsidRDefault="005832AA" w:rsidP="005832AA">
      <w:pPr>
        <w:jc w:val="right"/>
        <w:rPr>
          <w:b/>
          <w:bCs/>
          <w:szCs w:val="28"/>
          <w:lang w:val="sr-Cyrl-RS"/>
        </w:rPr>
      </w:pPr>
    </w:p>
    <w:p w14:paraId="07139C08" w14:textId="77777777" w:rsidR="005832AA" w:rsidRPr="004A3583" w:rsidRDefault="005832AA" w:rsidP="005832AA">
      <w:pPr>
        <w:jc w:val="center"/>
        <w:rPr>
          <w:b/>
          <w:bCs/>
          <w:szCs w:val="28"/>
          <w:lang w:val="sr-Cyrl-RS"/>
        </w:rPr>
      </w:pPr>
      <w:r w:rsidRPr="004A3583">
        <w:rPr>
          <w:b/>
          <w:bCs/>
          <w:szCs w:val="28"/>
          <w:lang w:val="sr-Cyrl-RS"/>
        </w:rPr>
        <w:t xml:space="preserve">ОБРАЗАЦ ИЗЈАВЕ ПОНУЂАЧА  О ИСПУЊЕНОСТИ ОБАВЕЗНИХ И ДОДАТНИХ УСЛОВА ЗА УЧЕШЋЕ </w:t>
      </w:r>
      <w:r w:rsidRPr="004A3583">
        <w:rPr>
          <w:b/>
          <w:bCs/>
          <w:szCs w:val="28"/>
        </w:rPr>
        <w:t xml:space="preserve">У ПОСТУПКУ ЈАВНЕ НАБАВКЕ </w:t>
      </w:r>
      <w:r w:rsidRPr="004A3583">
        <w:rPr>
          <w:b/>
          <w:bCs/>
          <w:szCs w:val="28"/>
          <w:lang w:val="sr-Cyrl-RS"/>
        </w:rPr>
        <w:t>-  ЧЛ. 75. И 76. ЗЈН</w:t>
      </w:r>
    </w:p>
    <w:p w14:paraId="16559169" w14:textId="77777777" w:rsidR="005832AA" w:rsidRPr="004A3583" w:rsidRDefault="005832AA" w:rsidP="005832AA">
      <w:pPr>
        <w:jc w:val="center"/>
        <w:rPr>
          <w:b/>
          <w:bCs/>
          <w:sz w:val="22"/>
          <w:lang w:val="sr-Cyrl-RS"/>
        </w:rPr>
      </w:pPr>
    </w:p>
    <w:p w14:paraId="6BB82CF4" w14:textId="77777777" w:rsidR="005832AA" w:rsidRPr="004A3583" w:rsidRDefault="005832AA" w:rsidP="005832AA">
      <w:pPr>
        <w:jc w:val="both"/>
        <w:rPr>
          <w:sz w:val="22"/>
        </w:rPr>
      </w:pPr>
      <w:r w:rsidRPr="004A3583">
        <w:rPr>
          <w:sz w:val="22"/>
          <w:lang w:val="sr-Cyrl-RS"/>
        </w:rPr>
        <w:t>П</w:t>
      </w:r>
      <w:r w:rsidRPr="004A3583">
        <w:rPr>
          <w:sz w:val="22"/>
        </w:rPr>
        <w:t xml:space="preserve">од пуном материјалном и кривичном одговорношћу, </w:t>
      </w:r>
      <w:r w:rsidRPr="004A3583">
        <w:rPr>
          <w:sz w:val="22"/>
          <w:lang w:val="sr-Cyrl-CS"/>
        </w:rPr>
        <w:t xml:space="preserve">као заступник понуђача, </w:t>
      </w:r>
      <w:r w:rsidRPr="004A3583">
        <w:rPr>
          <w:sz w:val="22"/>
        </w:rPr>
        <w:t>дајем следећу</w:t>
      </w:r>
      <w:r w:rsidRPr="004A3583">
        <w:rPr>
          <w:sz w:val="22"/>
        </w:rPr>
        <w:tab/>
      </w:r>
      <w:r w:rsidRPr="004A3583">
        <w:rPr>
          <w:sz w:val="22"/>
        </w:rPr>
        <w:tab/>
      </w:r>
      <w:r w:rsidRPr="004A3583">
        <w:rPr>
          <w:sz w:val="22"/>
        </w:rPr>
        <w:tab/>
      </w:r>
      <w:r w:rsidRPr="004A3583">
        <w:rPr>
          <w:sz w:val="22"/>
        </w:rPr>
        <w:tab/>
      </w:r>
    </w:p>
    <w:p w14:paraId="13A1753E" w14:textId="77777777" w:rsidR="005832AA" w:rsidRPr="004A3583" w:rsidRDefault="005832AA" w:rsidP="005832AA">
      <w:pPr>
        <w:jc w:val="both"/>
        <w:rPr>
          <w:sz w:val="22"/>
        </w:rPr>
      </w:pPr>
    </w:p>
    <w:p w14:paraId="341B94E1" w14:textId="77777777" w:rsidR="005832AA" w:rsidRPr="004A3583" w:rsidRDefault="005832AA" w:rsidP="005832AA">
      <w:pPr>
        <w:jc w:val="center"/>
        <w:rPr>
          <w:b/>
          <w:sz w:val="22"/>
        </w:rPr>
      </w:pPr>
      <w:r w:rsidRPr="004A3583">
        <w:rPr>
          <w:b/>
          <w:sz w:val="22"/>
        </w:rPr>
        <w:t>И З Ј А В У</w:t>
      </w:r>
    </w:p>
    <w:p w14:paraId="212B4EE9" w14:textId="77777777" w:rsidR="005832AA" w:rsidRPr="004A3583" w:rsidRDefault="005832AA" w:rsidP="005832AA">
      <w:pPr>
        <w:jc w:val="both"/>
        <w:rPr>
          <w:sz w:val="22"/>
          <w:lang w:val="sr-Cyrl-CS"/>
        </w:rPr>
      </w:pPr>
    </w:p>
    <w:p w14:paraId="157F0BF3" w14:textId="1786EF6B" w:rsidR="005832AA" w:rsidRPr="004A3583" w:rsidRDefault="005832AA" w:rsidP="004A3583">
      <w:pPr>
        <w:widowControl w:val="0"/>
        <w:autoSpaceDE w:val="0"/>
        <w:autoSpaceDN w:val="0"/>
        <w:adjustRightInd w:val="0"/>
        <w:jc w:val="both"/>
        <w:rPr>
          <w:b/>
          <w:lang w:val="sr-Cyrl-RS"/>
        </w:rPr>
      </w:pPr>
      <w:r w:rsidRPr="004A3583">
        <w:rPr>
          <w:sz w:val="22"/>
          <w:lang w:val="sr-Cyrl-CS"/>
        </w:rPr>
        <w:t>П</w:t>
      </w:r>
      <w:r w:rsidRPr="004A3583">
        <w:rPr>
          <w:sz w:val="22"/>
        </w:rPr>
        <w:t>онуђач</w:t>
      </w:r>
      <w:r w:rsidRPr="004A3583">
        <w:rPr>
          <w:sz w:val="22"/>
          <w:lang w:val="sr-Cyrl-RS"/>
        </w:rPr>
        <w:t xml:space="preserve"> </w:t>
      </w:r>
      <w:r w:rsidRPr="004A3583">
        <w:rPr>
          <w:i/>
          <w:sz w:val="22"/>
          <w:lang w:val="sr-Cyrl-RS"/>
        </w:rPr>
        <w:t xml:space="preserve"> _____________________________________________</w:t>
      </w:r>
      <w:r w:rsidRPr="004A3583">
        <w:rPr>
          <w:i/>
          <w:iCs/>
          <w:sz w:val="22"/>
        </w:rPr>
        <w:t>[</w:t>
      </w:r>
      <w:r w:rsidRPr="004A3583">
        <w:rPr>
          <w:i/>
          <w:sz w:val="22"/>
        </w:rPr>
        <w:t xml:space="preserve"> </w:t>
      </w:r>
      <w:r w:rsidRPr="004A3583">
        <w:rPr>
          <w:i/>
          <w:sz w:val="22"/>
          <w:lang w:val="sr-Cyrl-RS"/>
        </w:rPr>
        <w:t>назив понуђача</w:t>
      </w:r>
      <w:r w:rsidRPr="004A3583">
        <w:rPr>
          <w:i/>
          <w:iCs/>
          <w:sz w:val="22"/>
        </w:rPr>
        <w:t>]</w:t>
      </w:r>
      <w:r w:rsidRPr="004A3583">
        <w:rPr>
          <w:i/>
          <w:sz w:val="22"/>
          <w:lang w:val="sr-Cyrl-CS"/>
        </w:rPr>
        <w:t xml:space="preserve"> </w:t>
      </w:r>
      <w:r w:rsidRPr="004A3583">
        <w:rPr>
          <w:sz w:val="22"/>
        </w:rPr>
        <w:t>у поступку јавне набавке</w:t>
      </w:r>
      <w:r w:rsidRPr="004A3583">
        <w:rPr>
          <w:b/>
          <w:sz w:val="22"/>
          <w:lang w:val="sr-Cyrl-RS"/>
        </w:rPr>
        <w:t xml:space="preserve"> -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r w:rsidR="004A3583" w:rsidRPr="004A3583">
        <w:rPr>
          <w:b/>
          <w:lang w:val="sr-Latn-RS"/>
        </w:rPr>
        <w:t>Duo Diagnost,</w:t>
      </w:r>
      <w:r w:rsidR="004A3583" w:rsidRPr="004A3583">
        <w:rPr>
          <w:b/>
          <w:lang w:val="sr-Cyrl-RS"/>
        </w:rPr>
        <w:t xml:space="preserve"> произвођача </w:t>
      </w:r>
      <w:r w:rsidR="004A3583" w:rsidRPr="004A3583">
        <w:rPr>
          <w:b/>
          <w:lang w:val="sr-Latn-RS"/>
        </w:rPr>
        <w:t>Philips</w:t>
      </w:r>
      <w:r w:rsidR="004A3583" w:rsidRPr="004A3583">
        <w:rPr>
          <w:b/>
          <w:bCs/>
          <w:i/>
          <w:iCs/>
        </w:rPr>
        <w:t>,</w:t>
      </w:r>
      <w:r w:rsidR="004A3583" w:rsidRPr="004A3583">
        <w:rPr>
          <w:b/>
          <w:bCs/>
          <w:iCs/>
        </w:rPr>
        <w:t xml:space="preserve"> </w:t>
      </w:r>
      <w:r w:rsidR="004A3583" w:rsidRPr="004A3583">
        <w:rPr>
          <w:iCs/>
        </w:rPr>
        <w:t>ЈН број</w:t>
      </w:r>
      <w:r w:rsidR="004A3583" w:rsidRPr="004A3583">
        <w:rPr>
          <w:iCs/>
          <w:lang w:val="sr-Cyrl-RS"/>
        </w:rPr>
        <w:t xml:space="preserve"> БП2/01-2018</w:t>
      </w:r>
      <w:r w:rsidRPr="004A3583">
        <w:rPr>
          <w:sz w:val="22"/>
        </w:rPr>
        <w:t xml:space="preserve">, испуњава све услове из чл. 75. </w:t>
      </w:r>
      <w:proofErr w:type="gramStart"/>
      <w:r w:rsidRPr="004A3583">
        <w:rPr>
          <w:sz w:val="22"/>
        </w:rPr>
        <w:t>и</w:t>
      </w:r>
      <w:proofErr w:type="gramEnd"/>
      <w:r w:rsidRPr="004A3583">
        <w:rPr>
          <w:sz w:val="22"/>
        </w:rPr>
        <w:t xml:space="preserve"> 76. ЗЈН, односно услове дефинисане конкурсном документацијом</w:t>
      </w:r>
      <w:r w:rsidRPr="004A3583">
        <w:rPr>
          <w:sz w:val="22"/>
          <w:lang w:val="ru-RU"/>
        </w:rPr>
        <w:t xml:space="preserve"> </w:t>
      </w:r>
      <w:r w:rsidRPr="004A3583">
        <w:rPr>
          <w:sz w:val="22"/>
        </w:rPr>
        <w:t>за предметну јавну набавку</w:t>
      </w:r>
      <w:r w:rsidRPr="004A3583">
        <w:rPr>
          <w:sz w:val="22"/>
          <w:lang w:val="sr-Cyrl-CS"/>
        </w:rPr>
        <w:t>,</w:t>
      </w:r>
      <w:r w:rsidRPr="004A3583">
        <w:rPr>
          <w:sz w:val="22"/>
        </w:rPr>
        <w:t xml:space="preserve"> и то:</w:t>
      </w:r>
    </w:p>
    <w:p w14:paraId="45FA31CF" w14:textId="77777777" w:rsidR="005832AA" w:rsidRPr="004A3583" w:rsidRDefault="005832AA" w:rsidP="005832AA">
      <w:pPr>
        <w:jc w:val="both"/>
        <w:rPr>
          <w:iCs/>
          <w:sz w:val="22"/>
          <w:lang w:val="sr-Cyrl-RS"/>
        </w:rPr>
      </w:pPr>
    </w:p>
    <w:p w14:paraId="2A55A572" w14:textId="77777777" w:rsidR="005832AA" w:rsidRPr="004A3583" w:rsidRDefault="005832AA" w:rsidP="005832AA">
      <w:pPr>
        <w:pStyle w:val="ListParagraph"/>
        <w:numPr>
          <w:ilvl w:val="0"/>
          <w:numId w:val="33"/>
        </w:numPr>
        <w:suppressAutoHyphens/>
        <w:spacing w:line="100" w:lineRule="atLeast"/>
        <w:contextualSpacing w:val="0"/>
        <w:jc w:val="both"/>
        <w:rPr>
          <w:iCs/>
          <w:sz w:val="22"/>
          <w:lang w:val="sr-Cyrl-CS"/>
        </w:rPr>
      </w:pPr>
      <w:r w:rsidRPr="004A3583">
        <w:rPr>
          <w:iCs/>
          <w:sz w:val="22"/>
          <w:lang w:val="sr-Cyrl-CS"/>
        </w:rPr>
        <w:t>Понуђач је р</w:t>
      </w:r>
      <w:r w:rsidRPr="004A3583">
        <w:rPr>
          <w:iCs/>
          <w:sz w:val="22"/>
        </w:rPr>
        <w:t>егистрован код надлежног органа, односно уписан у одговарајући регистар</w:t>
      </w:r>
      <w:r w:rsidRPr="004A3583">
        <w:rPr>
          <w:iCs/>
          <w:sz w:val="22"/>
          <w:lang w:val="sr-Cyrl-RS"/>
        </w:rPr>
        <w:t xml:space="preserve"> (чл. 75. ст. 1. тач. 1) ЗЈН)</w:t>
      </w:r>
      <w:r w:rsidRPr="004A3583">
        <w:rPr>
          <w:iCs/>
          <w:sz w:val="22"/>
        </w:rPr>
        <w:t>;</w:t>
      </w:r>
    </w:p>
    <w:p w14:paraId="32B8D8B0" w14:textId="77777777" w:rsidR="005832AA" w:rsidRPr="004A3583" w:rsidRDefault="005832AA" w:rsidP="005832AA">
      <w:pPr>
        <w:pStyle w:val="ListParagraph"/>
        <w:numPr>
          <w:ilvl w:val="0"/>
          <w:numId w:val="33"/>
        </w:numPr>
        <w:suppressAutoHyphens/>
        <w:spacing w:line="100" w:lineRule="atLeast"/>
        <w:contextualSpacing w:val="0"/>
        <w:jc w:val="both"/>
        <w:rPr>
          <w:bCs/>
          <w:iCs/>
          <w:sz w:val="22"/>
          <w:lang w:val="sr-Cyrl-CS"/>
        </w:rPr>
      </w:pPr>
      <w:r w:rsidRPr="004A3583">
        <w:rPr>
          <w:iCs/>
          <w:sz w:val="22"/>
          <w:lang w:val="sr-Cyrl-CS"/>
        </w:rPr>
        <w:t xml:space="preserve">Понуђач и његов </w:t>
      </w:r>
      <w:r w:rsidRPr="004A3583">
        <w:rPr>
          <w:iCs/>
          <w:sz w:val="22"/>
          <w:lang w:val="sr-Cyrl-RS"/>
        </w:rPr>
        <w:t>закон</w:t>
      </w:r>
      <w:r w:rsidRPr="004A3583">
        <w:rPr>
          <w:iCs/>
          <w:sz w:val="22"/>
        </w:rPr>
        <w:t xml:space="preserve">ски </w:t>
      </w:r>
      <w:r w:rsidRPr="004A3583">
        <w:rPr>
          <w:sz w:val="22"/>
        </w:rPr>
        <w:t>заступник нис</w:t>
      </w:r>
      <w:r w:rsidRPr="004A3583">
        <w:rPr>
          <w:sz w:val="22"/>
          <w:lang w:val="sr-Cyrl-CS"/>
        </w:rPr>
        <w:t>у</w:t>
      </w:r>
      <w:r w:rsidRPr="004A3583">
        <w:rPr>
          <w:sz w:val="22"/>
        </w:rPr>
        <w:t xml:space="preserve"> осуђивани за неко од кривичних дела као члан организоване криминалне групе, да ни</w:t>
      </w:r>
      <w:r w:rsidRPr="004A3583">
        <w:rPr>
          <w:sz w:val="22"/>
          <w:lang w:val="sr-Cyrl-RS"/>
        </w:rPr>
        <w:t>су</w:t>
      </w:r>
      <w:r w:rsidRPr="004A3583">
        <w:rPr>
          <w:sz w:val="22"/>
        </w:rPr>
        <w:t xml:space="preserve"> осуђиван</w:t>
      </w:r>
      <w:r w:rsidRPr="004A3583">
        <w:rPr>
          <w:sz w:val="22"/>
          <w:lang w:val="sr-Cyrl-RS"/>
        </w:rPr>
        <w:t>и</w:t>
      </w:r>
      <w:r w:rsidRPr="004A3583">
        <w:rPr>
          <w:sz w:val="22"/>
        </w:rPr>
        <w:t xml:space="preserve"> за кривична дела против привреде, кривична дела против животне средине, кривично дело примања или давања мита, </w:t>
      </w:r>
      <w:r w:rsidRPr="004A3583">
        <w:rPr>
          <w:sz w:val="22"/>
          <w:lang w:val="sr-Cyrl-CS"/>
        </w:rPr>
        <w:t>к</w:t>
      </w:r>
      <w:r w:rsidRPr="004A3583">
        <w:rPr>
          <w:sz w:val="22"/>
        </w:rPr>
        <w:t>ривично дело преваре</w:t>
      </w:r>
      <w:r w:rsidRPr="004A3583">
        <w:rPr>
          <w:sz w:val="22"/>
          <w:lang w:val="sr-Cyrl-RS"/>
        </w:rPr>
        <w:t xml:space="preserve"> </w:t>
      </w:r>
      <w:r w:rsidRPr="004A3583">
        <w:rPr>
          <w:iCs/>
          <w:sz w:val="22"/>
          <w:lang w:val="sr-Cyrl-RS"/>
        </w:rPr>
        <w:t>(чл. 75. ст. 1. тач. 2) ЗЈН)</w:t>
      </w:r>
      <w:r w:rsidRPr="004A3583">
        <w:rPr>
          <w:sz w:val="22"/>
        </w:rPr>
        <w:t>;</w:t>
      </w:r>
    </w:p>
    <w:p w14:paraId="785D9C58" w14:textId="77777777" w:rsidR="005832AA" w:rsidRPr="004A3583" w:rsidRDefault="005832AA" w:rsidP="005832AA">
      <w:pPr>
        <w:pStyle w:val="ListParagraph"/>
        <w:numPr>
          <w:ilvl w:val="0"/>
          <w:numId w:val="33"/>
        </w:numPr>
        <w:suppressAutoHyphens/>
        <w:spacing w:line="100" w:lineRule="atLeast"/>
        <w:contextualSpacing w:val="0"/>
        <w:jc w:val="both"/>
        <w:rPr>
          <w:sz w:val="22"/>
          <w:lang w:val="sr-Cyrl-CS"/>
        </w:rPr>
      </w:pPr>
      <w:r w:rsidRPr="004A3583">
        <w:rPr>
          <w:bCs/>
          <w:iCs/>
          <w:sz w:val="22"/>
          <w:lang w:val="sr-Cyrl-CS"/>
        </w:rPr>
        <w:t>Понуђач је и</w:t>
      </w:r>
      <w:r w:rsidRPr="004A3583">
        <w:rPr>
          <w:bCs/>
          <w:iCs/>
          <w:sz w:val="22"/>
        </w:rPr>
        <w:t xml:space="preserve">змирио </w:t>
      </w:r>
      <w:r w:rsidRPr="004A3583">
        <w:rPr>
          <w:sz w:val="22"/>
        </w:rPr>
        <w:t>доспеле порезе, доприносе и друге јавне дажбине у складу са прописима Републике Србије (</w:t>
      </w:r>
      <w:r w:rsidRPr="004A3583">
        <w:rPr>
          <w:i/>
          <w:sz w:val="22"/>
        </w:rPr>
        <w:t>или стране државе када има седиште на њеној територији)</w:t>
      </w:r>
      <w:r w:rsidRPr="004A3583">
        <w:rPr>
          <w:iCs/>
          <w:sz w:val="22"/>
          <w:lang w:val="sr-Cyrl-RS"/>
        </w:rPr>
        <w:t xml:space="preserve"> (чл. 75. ст. 1. тач. 4) ЗЈН)</w:t>
      </w:r>
      <w:r w:rsidRPr="004A3583">
        <w:rPr>
          <w:i/>
          <w:sz w:val="22"/>
        </w:rPr>
        <w:t>;</w:t>
      </w:r>
    </w:p>
    <w:p w14:paraId="3A43D5F4" w14:textId="77777777" w:rsidR="005832AA" w:rsidRPr="004A3583" w:rsidRDefault="005832AA" w:rsidP="005832AA">
      <w:pPr>
        <w:pStyle w:val="ListParagraph"/>
        <w:numPr>
          <w:ilvl w:val="0"/>
          <w:numId w:val="33"/>
        </w:numPr>
        <w:suppressAutoHyphens/>
        <w:spacing w:line="100" w:lineRule="atLeast"/>
        <w:contextualSpacing w:val="0"/>
        <w:jc w:val="both"/>
        <w:rPr>
          <w:sz w:val="22"/>
          <w:lang w:val="sr-Cyrl-CS"/>
        </w:rPr>
      </w:pPr>
      <w:r w:rsidRPr="004A3583">
        <w:rPr>
          <w:bCs/>
          <w:iCs/>
          <w:sz w:val="22"/>
          <w:lang w:val="sr-Cyrl-RS"/>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4A3583">
        <w:rPr>
          <w:sz w:val="22"/>
          <w:lang w:eastAsia="sr-Latn-RS"/>
        </w:rPr>
        <w:t>и нема забрану обављања делатности која је на снази у време подношења понуде</w:t>
      </w:r>
      <w:r w:rsidRPr="004A3583">
        <w:rPr>
          <w:sz w:val="22"/>
          <w:lang w:val="sr-Cyrl-RS" w:eastAsia="sr-Latn-RS"/>
        </w:rPr>
        <w:t xml:space="preserve"> за предметну јавну набавку </w:t>
      </w:r>
      <w:r w:rsidRPr="004A3583">
        <w:rPr>
          <w:iCs/>
          <w:sz w:val="22"/>
          <w:lang w:val="sr-Cyrl-RS"/>
        </w:rPr>
        <w:t>(чл. 75. ст. 2. ЗЈН)</w:t>
      </w:r>
      <w:r w:rsidRPr="004A3583">
        <w:rPr>
          <w:i/>
          <w:sz w:val="22"/>
        </w:rPr>
        <w:t>;</w:t>
      </w:r>
    </w:p>
    <w:p w14:paraId="5773C064" w14:textId="77777777" w:rsidR="005832AA" w:rsidRPr="004A3583" w:rsidRDefault="005832AA" w:rsidP="005832AA">
      <w:pPr>
        <w:pStyle w:val="ListParagraph"/>
        <w:numPr>
          <w:ilvl w:val="0"/>
          <w:numId w:val="33"/>
        </w:numPr>
        <w:suppressAutoHyphens/>
        <w:spacing w:line="100" w:lineRule="atLeast"/>
        <w:contextualSpacing w:val="0"/>
        <w:jc w:val="both"/>
        <w:rPr>
          <w:iCs/>
          <w:sz w:val="22"/>
          <w:lang w:val="sr-Latn-RS"/>
        </w:rPr>
      </w:pPr>
      <w:r w:rsidRPr="004A3583">
        <w:rPr>
          <w:iCs/>
          <w:sz w:val="22"/>
          <w:lang w:val="sr-Cyrl-RS"/>
        </w:rPr>
        <w:t>Понуђач испуњава додатне услове:</w:t>
      </w:r>
    </w:p>
    <w:p w14:paraId="4F6D785E" w14:textId="3F713892" w:rsidR="007C12FC" w:rsidRPr="00481BC7" w:rsidRDefault="007C12FC" w:rsidP="007C12FC">
      <w:pPr>
        <w:pStyle w:val="ListParagraph"/>
        <w:numPr>
          <w:ilvl w:val="0"/>
          <w:numId w:val="2"/>
        </w:numPr>
        <w:suppressAutoHyphens/>
        <w:spacing w:line="100" w:lineRule="atLeast"/>
        <w:contextualSpacing w:val="0"/>
        <w:jc w:val="both"/>
        <w:rPr>
          <w:iCs/>
          <w:sz w:val="22"/>
          <w:lang w:val="sr-Latn-RS"/>
        </w:rPr>
      </w:pPr>
      <w:r w:rsidRPr="00481BC7">
        <w:rPr>
          <w:sz w:val="22"/>
          <w:lang w:val="sr-Cyrl-CS"/>
        </w:rPr>
        <w:t>Располаже неопходним финансијским капацитетом (да није пословао са губитком у 2017.ој години.)</w:t>
      </w:r>
    </w:p>
    <w:p w14:paraId="5FDF8D24" w14:textId="77777777" w:rsidR="007C12FC" w:rsidRPr="00481BC7" w:rsidRDefault="007C12FC" w:rsidP="007C12FC">
      <w:pPr>
        <w:pStyle w:val="ListParagraph"/>
        <w:numPr>
          <w:ilvl w:val="0"/>
          <w:numId w:val="2"/>
        </w:numPr>
        <w:suppressAutoHyphens/>
        <w:spacing w:line="100" w:lineRule="atLeast"/>
        <w:contextualSpacing w:val="0"/>
        <w:jc w:val="both"/>
        <w:rPr>
          <w:iCs/>
          <w:sz w:val="22"/>
          <w:lang w:val="sr-Latn-RS"/>
        </w:rPr>
      </w:pPr>
      <w:r w:rsidRPr="00481BC7">
        <w:rPr>
          <w:sz w:val="22"/>
          <w:lang w:val="sr-Cyrl-CS"/>
        </w:rPr>
        <w:t xml:space="preserve">Понуђач-извршилац услуге је овлашћени сервисер од произвођача предметног РТГ апарата </w:t>
      </w:r>
    </w:p>
    <w:p w14:paraId="0393203F" w14:textId="77777777" w:rsidR="007C12FC" w:rsidRPr="00481BC7" w:rsidRDefault="007C12FC" w:rsidP="007C12FC">
      <w:pPr>
        <w:pStyle w:val="ListParagraph"/>
        <w:numPr>
          <w:ilvl w:val="0"/>
          <w:numId w:val="2"/>
        </w:numPr>
        <w:suppressAutoHyphens/>
        <w:spacing w:line="100" w:lineRule="atLeast"/>
        <w:contextualSpacing w:val="0"/>
        <w:jc w:val="both"/>
        <w:rPr>
          <w:iCs/>
          <w:sz w:val="22"/>
          <w:lang w:val="sr-Latn-RS"/>
        </w:rPr>
      </w:pPr>
      <w:r w:rsidRPr="00481BC7">
        <w:rPr>
          <w:sz w:val="22"/>
          <w:lang w:val="sr-Cyrl-CS"/>
        </w:rPr>
        <w:t>има важећу Лиценцу за обављање радијационе делатности у области промета и сервисирања извора јонизујућег зрачења издате од стране Агенције за заштиту од јонизујућег зрачења и нуклеарну сигурност.</w:t>
      </w:r>
    </w:p>
    <w:p w14:paraId="7C9F6880" w14:textId="0865982D" w:rsidR="005832AA" w:rsidRPr="00481BC7" w:rsidRDefault="007C12FC" w:rsidP="007C12FC">
      <w:pPr>
        <w:pStyle w:val="ListParagraph"/>
        <w:numPr>
          <w:ilvl w:val="0"/>
          <w:numId w:val="2"/>
        </w:numPr>
        <w:suppressAutoHyphens/>
        <w:spacing w:line="100" w:lineRule="atLeast"/>
        <w:contextualSpacing w:val="0"/>
        <w:jc w:val="both"/>
        <w:rPr>
          <w:iCs/>
          <w:sz w:val="22"/>
          <w:lang w:val="sr-Latn-RS"/>
        </w:rPr>
      </w:pPr>
      <w:r w:rsidRPr="00481BC7">
        <w:rPr>
          <w:sz w:val="22"/>
          <w:lang w:val="sr-Cyrl-CS"/>
        </w:rPr>
        <w:t>Располаже довољним техничким и кадровским капацитетом, односно да има закључен уговор о раду на неодређено време или уговор о другој врсти ангажованости за најмање једног сервисера обучена за рад на рендген уређај роизвођача „Philips.“,</w:t>
      </w:r>
    </w:p>
    <w:p w14:paraId="0EDAF851" w14:textId="77777777" w:rsidR="00287D1A" w:rsidRDefault="00287D1A" w:rsidP="00287D1A">
      <w:pPr>
        <w:pStyle w:val="ListParagraph"/>
        <w:suppressAutoHyphens/>
        <w:spacing w:line="100" w:lineRule="atLeast"/>
        <w:ind w:left="360"/>
        <w:contextualSpacing w:val="0"/>
        <w:jc w:val="both"/>
        <w:rPr>
          <w:iCs/>
          <w:sz w:val="22"/>
          <w:highlight w:val="yellow"/>
          <w:lang w:val="sr-Cyrl-CS"/>
        </w:rPr>
      </w:pPr>
    </w:p>
    <w:p w14:paraId="4CAA7525" w14:textId="77777777" w:rsidR="00481BC7" w:rsidRDefault="00481BC7" w:rsidP="00287D1A">
      <w:pPr>
        <w:pStyle w:val="ListParagraph"/>
        <w:suppressAutoHyphens/>
        <w:spacing w:line="100" w:lineRule="atLeast"/>
        <w:ind w:left="360"/>
        <w:contextualSpacing w:val="0"/>
        <w:jc w:val="both"/>
        <w:rPr>
          <w:iCs/>
          <w:sz w:val="22"/>
          <w:highlight w:val="yellow"/>
          <w:lang w:val="sr-Cyrl-CS"/>
        </w:rPr>
      </w:pPr>
    </w:p>
    <w:p w14:paraId="425CFD5C" w14:textId="77777777" w:rsidR="00481BC7" w:rsidRPr="00481BC7" w:rsidRDefault="00481BC7" w:rsidP="00287D1A">
      <w:pPr>
        <w:pStyle w:val="ListParagraph"/>
        <w:suppressAutoHyphens/>
        <w:spacing w:line="100" w:lineRule="atLeast"/>
        <w:ind w:left="360"/>
        <w:contextualSpacing w:val="0"/>
        <w:jc w:val="both"/>
        <w:rPr>
          <w:iCs/>
          <w:sz w:val="22"/>
          <w:highlight w:val="yellow"/>
          <w:lang w:val="sr-Cyrl-CS"/>
        </w:rPr>
      </w:pPr>
    </w:p>
    <w:p w14:paraId="0A78FBBA" w14:textId="77777777" w:rsidR="005832AA" w:rsidRPr="004A3583" w:rsidRDefault="005832AA" w:rsidP="005832AA">
      <w:pPr>
        <w:rPr>
          <w:sz w:val="22"/>
          <w:lang w:val="sr-Cyrl-RS"/>
        </w:rPr>
      </w:pPr>
      <w:r w:rsidRPr="004A3583">
        <w:rPr>
          <w:sz w:val="22"/>
        </w:rPr>
        <w:t>Место</w:t>
      </w:r>
      <w:proofErr w:type="gramStart"/>
      <w:r w:rsidRPr="004A3583">
        <w:rPr>
          <w:sz w:val="22"/>
        </w:rPr>
        <w:t>:_</w:t>
      </w:r>
      <w:proofErr w:type="gramEnd"/>
      <w:r w:rsidRPr="004A3583">
        <w:rPr>
          <w:sz w:val="22"/>
        </w:rPr>
        <w:t xml:space="preserve">____________                                                            </w:t>
      </w:r>
      <w:r w:rsidRPr="004A3583">
        <w:rPr>
          <w:sz w:val="22"/>
          <w:lang w:val="sr-Cyrl-RS"/>
        </w:rPr>
        <w:t xml:space="preserve">    </w:t>
      </w:r>
      <w:r w:rsidRPr="004A3583">
        <w:rPr>
          <w:sz w:val="22"/>
        </w:rPr>
        <w:t>Понуђач</w:t>
      </w:r>
      <w:r w:rsidRPr="004A3583">
        <w:rPr>
          <w:sz w:val="22"/>
          <w:lang w:val="sr-Cyrl-RS"/>
        </w:rPr>
        <w:t>:</w:t>
      </w:r>
    </w:p>
    <w:p w14:paraId="5E5DC065" w14:textId="77777777" w:rsidR="005832AA" w:rsidRPr="004A3583" w:rsidRDefault="005832AA" w:rsidP="005832AA">
      <w:pPr>
        <w:rPr>
          <w:b/>
          <w:bCs/>
          <w:i/>
          <w:sz w:val="22"/>
          <w:lang w:val="sr-Cyrl-RS"/>
        </w:rPr>
      </w:pPr>
      <w:r w:rsidRPr="004A3583">
        <w:rPr>
          <w:sz w:val="22"/>
        </w:rPr>
        <w:t>Датум</w:t>
      </w:r>
      <w:proofErr w:type="gramStart"/>
      <w:r w:rsidRPr="004A3583">
        <w:rPr>
          <w:sz w:val="22"/>
        </w:rPr>
        <w:t>:_</w:t>
      </w:r>
      <w:proofErr w:type="gramEnd"/>
      <w:r w:rsidRPr="004A3583">
        <w:rPr>
          <w:sz w:val="22"/>
        </w:rPr>
        <w:t xml:space="preserve">____________                         М.П.                     _____________________                                                        </w:t>
      </w:r>
    </w:p>
    <w:p w14:paraId="4DAADAE0" w14:textId="77777777" w:rsidR="005832AA" w:rsidRDefault="005832AA" w:rsidP="005832AA">
      <w:pPr>
        <w:pStyle w:val="BodyText2"/>
        <w:spacing w:line="100" w:lineRule="atLeast"/>
        <w:rPr>
          <w:b w:val="0"/>
          <w:bCs w:val="0"/>
          <w:i/>
          <w:sz w:val="22"/>
          <w:lang w:val="sr-Cyrl-RS"/>
        </w:rPr>
      </w:pPr>
    </w:p>
    <w:p w14:paraId="04708200" w14:textId="77777777" w:rsidR="00481BC7" w:rsidRPr="004A3583" w:rsidRDefault="00481BC7" w:rsidP="005832AA">
      <w:pPr>
        <w:pStyle w:val="BodyText2"/>
        <w:spacing w:line="100" w:lineRule="atLeast"/>
        <w:rPr>
          <w:b w:val="0"/>
          <w:bCs w:val="0"/>
          <w:i/>
          <w:sz w:val="22"/>
          <w:lang w:val="sr-Cyrl-RS"/>
        </w:rPr>
      </w:pPr>
    </w:p>
    <w:p w14:paraId="2E9BAAB4" w14:textId="77777777" w:rsidR="005832AA" w:rsidRPr="004A3583" w:rsidRDefault="005832AA" w:rsidP="005832AA">
      <w:pPr>
        <w:pStyle w:val="ListParagraph"/>
        <w:ind w:left="0"/>
        <w:jc w:val="both"/>
        <w:rPr>
          <w:bCs/>
          <w:i/>
          <w:iCs/>
          <w:sz w:val="22"/>
          <w:szCs w:val="22"/>
          <w:lang w:val="sr-Cyrl-RS"/>
        </w:rPr>
      </w:pPr>
      <w:r w:rsidRPr="004A3583">
        <w:rPr>
          <w:b/>
          <w:bCs/>
          <w:i/>
          <w:sz w:val="22"/>
          <w:lang w:val="sr-Cyrl-RS"/>
        </w:rPr>
        <w:t>Напомена:</w:t>
      </w:r>
      <w:r w:rsidRPr="004A3583">
        <w:rPr>
          <w:bCs/>
          <w:i/>
          <w:sz w:val="22"/>
          <w:lang w:val="sr-Cyrl-RS"/>
        </w:rPr>
        <w:t xml:space="preserve"> </w:t>
      </w:r>
      <w:r w:rsidRPr="004A3583">
        <w:rPr>
          <w:b/>
          <w:bCs/>
          <w:i/>
          <w:iCs/>
          <w:sz w:val="22"/>
          <w:u w:val="single"/>
        </w:rPr>
        <w:t>Уколико понуду подноси група понуђача</w:t>
      </w:r>
      <w:r w:rsidRPr="004A3583">
        <w:rPr>
          <w:b/>
          <w:bCs/>
          <w:i/>
          <w:iCs/>
          <w:sz w:val="22"/>
          <w:u w:val="single"/>
          <w:lang w:val="sr-Cyrl-RS"/>
        </w:rPr>
        <w:t>,</w:t>
      </w:r>
      <w:r w:rsidRPr="004A3583">
        <w:rPr>
          <w:bCs/>
          <w:i/>
          <w:iCs/>
          <w:sz w:val="22"/>
          <w:lang w:val="sr-Cyrl-RS"/>
        </w:rPr>
        <w:t xml:space="preserve"> Изјава мора бити потписана од стране овлашћеног лица </w:t>
      </w:r>
      <w:r w:rsidRPr="004A3583">
        <w:rPr>
          <w:bCs/>
          <w:i/>
          <w:iCs/>
          <w:sz w:val="22"/>
        </w:rPr>
        <w:t>свак</w:t>
      </w:r>
      <w:r w:rsidRPr="004A3583">
        <w:rPr>
          <w:bCs/>
          <w:i/>
          <w:iCs/>
          <w:sz w:val="22"/>
          <w:lang w:val="sr-Cyrl-RS"/>
        </w:rPr>
        <w:t xml:space="preserve">ог </w:t>
      </w:r>
      <w:r w:rsidRPr="004A3583">
        <w:rPr>
          <w:bCs/>
          <w:i/>
          <w:iCs/>
          <w:sz w:val="22"/>
        </w:rPr>
        <w:t>понуђач</w:t>
      </w:r>
      <w:r w:rsidRPr="004A3583">
        <w:rPr>
          <w:bCs/>
          <w:i/>
          <w:iCs/>
          <w:sz w:val="22"/>
          <w:lang w:val="sr-Cyrl-RS"/>
        </w:rPr>
        <w:t>а</w:t>
      </w:r>
      <w:r w:rsidRPr="004A3583">
        <w:rPr>
          <w:bCs/>
          <w:i/>
          <w:iCs/>
          <w:sz w:val="22"/>
        </w:rPr>
        <w:t xml:space="preserve"> из групе понуђача</w:t>
      </w:r>
      <w:r w:rsidRPr="004A3583">
        <w:rPr>
          <w:bCs/>
          <w:i/>
          <w:iCs/>
          <w:sz w:val="22"/>
          <w:lang w:val="sr-Cyrl-RS"/>
        </w:rPr>
        <w:t xml:space="preserve"> и оверена печатом</w:t>
      </w:r>
      <w:r w:rsidRPr="004A3583">
        <w:rPr>
          <w:bCs/>
          <w:iCs/>
          <w:sz w:val="22"/>
          <w:lang w:val="sr-Cyrl-RS"/>
        </w:rPr>
        <w:t xml:space="preserve">, на који начин </w:t>
      </w:r>
      <w:r w:rsidRPr="004A3583">
        <w:rPr>
          <w:bCs/>
          <w:iCs/>
          <w:sz w:val="22"/>
        </w:rPr>
        <w:t xml:space="preserve">сваки понуђач из групе понуђача </w:t>
      </w:r>
      <w:r w:rsidRPr="004A3583">
        <w:rPr>
          <w:bCs/>
          <w:iCs/>
          <w:sz w:val="22"/>
          <w:lang w:val="sr-Cyrl-RS"/>
        </w:rPr>
        <w:t xml:space="preserve">изјављује </w:t>
      </w:r>
      <w:r w:rsidRPr="004A3583">
        <w:rPr>
          <w:bCs/>
          <w:iCs/>
          <w:sz w:val="22"/>
        </w:rPr>
        <w:t>да испу</w:t>
      </w:r>
      <w:r w:rsidRPr="004A3583">
        <w:rPr>
          <w:bCs/>
          <w:iCs/>
          <w:sz w:val="22"/>
          <w:lang w:val="sr-Cyrl-RS"/>
        </w:rPr>
        <w:t>њава</w:t>
      </w:r>
      <w:r w:rsidRPr="004A3583">
        <w:rPr>
          <w:bCs/>
          <w:iCs/>
          <w:sz w:val="22"/>
        </w:rPr>
        <w:t xml:space="preserve"> обавезне услове из члана 75. </w:t>
      </w:r>
      <w:proofErr w:type="gramStart"/>
      <w:r w:rsidRPr="004A3583">
        <w:rPr>
          <w:bCs/>
          <w:iCs/>
          <w:sz w:val="22"/>
        </w:rPr>
        <w:t>став</w:t>
      </w:r>
      <w:proofErr w:type="gramEnd"/>
      <w:r w:rsidRPr="004A3583">
        <w:rPr>
          <w:bCs/>
          <w:iCs/>
          <w:sz w:val="22"/>
        </w:rPr>
        <w:t xml:space="preserve"> 1. </w:t>
      </w:r>
      <w:proofErr w:type="gramStart"/>
      <w:r w:rsidRPr="004A3583">
        <w:rPr>
          <w:bCs/>
          <w:iCs/>
          <w:sz w:val="22"/>
        </w:rPr>
        <w:t>тач</w:t>
      </w:r>
      <w:proofErr w:type="gramEnd"/>
      <w:r w:rsidRPr="004A3583">
        <w:rPr>
          <w:bCs/>
          <w:iCs/>
          <w:sz w:val="22"/>
        </w:rPr>
        <w:t xml:space="preserve">. 1) </w:t>
      </w:r>
      <w:proofErr w:type="gramStart"/>
      <w:r w:rsidRPr="004A3583">
        <w:rPr>
          <w:bCs/>
          <w:iCs/>
          <w:sz w:val="22"/>
        </w:rPr>
        <w:t>до</w:t>
      </w:r>
      <w:proofErr w:type="gramEnd"/>
      <w:r w:rsidRPr="004A3583">
        <w:rPr>
          <w:bCs/>
          <w:iCs/>
          <w:sz w:val="22"/>
        </w:rPr>
        <w:t xml:space="preserve"> 4) ЗЈН, а </w:t>
      </w:r>
      <w:r w:rsidRPr="004A3583">
        <w:rPr>
          <w:bCs/>
          <w:iCs/>
          <w:sz w:val="22"/>
          <w:lang w:val="sr-Cyrl-RS"/>
        </w:rPr>
        <w:t xml:space="preserve">да </w:t>
      </w:r>
      <w:r w:rsidRPr="004A3583">
        <w:rPr>
          <w:bCs/>
          <w:iCs/>
          <w:sz w:val="22"/>
        </w:rPr>
        <w:t xml:space="preserve">додатне </w:t>
      </w:r>
      <w:r w:rsidRPr="004A3583">
        <w:rPr>
          <w:bCs/>
          <w:iCs/>
        </w:rPr>
        <w:t>услове испуњавају заједно</w:t>
      </w:r>
      <w:r w:rsidRPr="004A3583">
        <w:rPr>
          <w:bCs/>
          <w:i/>
          <w:iCs/>
          <w:sz w:val="22"/>
          <w:szCs w:val="22"/>
          <w:lang w:val="sr-Cyrl-RS"/>
        </w:rPr>
        <w:t>.</w:t>
      </w:r>
      <w:r w:rsidRPr="004A3583">
        <w:rPr>
          <w:bCs/>
          <w:i/>
          <w:iCs/>
          <w:sz w:val="22"/>
          <w:szCs w:val="22"/>
        </w:rPr>
        <w:t xml:space="preserve"> </w:t>
      </w:r>
    </w:p>
    <w:p w14:paraId="24F08160" w14:textId="77777777" w:rsidR="005832AA" w:rsidRPr="004A3583" w:rsidRDefault="005832AA" w:rsidP="005832AA">
      <w:pPr>
        <w:tabs>
          <w:tab w:val="left" w:pos="6028"/>
        </w:tabs>
        <w:autoSpaceDE w:val="0"/>
        <w:ind w:left="360"/>
        <w:rPr>
          <w:bCs/>
          <w:iCs/>
          <w:lang w:val="ru-RU"/>
        </w:rPr>
      </w:pPr>
    </w:p>
    <w:p w14:paraId="55B7CCA6" w14:textId="77777777" w:rsidR="007C12FC" w:rsidRPr="004A3583" w:rsidRDefault="007C12FC" w:rsidP="005832AA">
      <w:pPr>
        <w:tabs>
          <w:tab w:val="left" w:pos="6028"/>
        </w:tabs>
        <w:autoSpaceDE w:val="0"/>
        <w:ind w:left="360"/>
        <w:rPr>
          <w:bCs/>
          <w:iCs/>
          <w:lang w:val="ru-RU"/>
        </w:rPr>
      </w:pPr>
    </w:p>
    <w:p w14:paraId="0732E129" w14:textId="77777777" w:rsidR="007C12FC" w:rsidRPr="004A3583" w:rsidRDefault="007C12FC" w:rsidP="005832AA">
      <w:pPr>
        <w:tabs>
          <w:tab w:val="left" w:pos="6028"/>
        </w:tabs>
        <w:autoSpaceDE w:val="0"/>
        <w:ind w:left="360"/>
        <w:rPr>
          <w:bCs/>
          <w:iCs/>
          <w:lang w:val="ru-RU"/>
        </w:rPr>
      </w:pPr>
    </w:p>
    <w:p w14:paraId="45F4A81A" w14:textId="77777777" w:rsidR="007C12FC" w:rsidRPr="004A3583" w:rsidRDefault="007C12FC" w:rsidP="005832AA">
      <w:pPr>
        <w:tabs>
          <w:tab w:val="left" w:pos="6028"/>
        </w:tabs>
        <w:autoSpaceDE w:val="0"/>
        <w:ind w:left="360"/>
        <w:rPr>
          <w:bCs/>
          <w:iCs/>
          <w:lang w:val="ru-RU"/>
        </w:rPr>
      </w:pPr>
    </w:p>
    <w:p w14:paraId="55E1CEDA" w14:textId="77777777" w:rsidR="007C12FC" w:rsidRPr="004A3583" w:rsidRDefault="007C12FC" w:rsidP="005832AA">
      <w:pPr>
        <w:tabs>
          <w:tab w:val="left" w:pos="6028"/>
        </w:tabs>
        <w:autoSpaceDE w:val="0"/>
        <w:ind w:left="360"/>
        <w:rPr>
          <w:bCs/>
          <w:iCs/>
          <w:lang w:val="ru-RU"/>
        </w:rPr>
      </w:pPr>
    </w:p>
    <w:p w14:paraId="39A00C61" w14:textId="77777777" w:rsidR="005832AA" w:rsidRPr="004A3583" w:rsidRDefault="005832AA" w:rsidP="005832AA">
      <w:pPr>
        <w:jc w:val="right"/>
        <w:rPr>
          <w:b/>
          <w:bCs/>
          <w:sz w:val="28"/>
          <w:szCs w:val="28"/>
          <w:lang w:val="sr-Cyrl-RS"/>
        </w:rPr>
      </w:pPr>
      <w:r w:rsidRPr="004A3583">
        <w:rPr>
          <w:b/>
          <w:bCs/>
          <w:sz w:val="28"/>
          <w:szCs w:val="28"/>
          <w:lang w:val="sr-Cyrl-RS"/>
        </w:rPr>
        <w:t>(ОБРАЗАЦ 6)</w:t>
      </w:r>
    </w:p>
    <w:p w14:paraId="4C07AA2C" w14:textId="77777777" w:rsidR="005832AA" w:rsidRPr="004A3583" w:rsidRDefault="005832AA" w:rsidP="005832AA">
      <w:pPr>
        <w:jc w:val="right"/>
        <w:rPr>
          <w:b/>
          <w:bCs/>
          <w:sz w:val="28"/>
          <w:szCs w:val="28"/>
          <w:lang w:val="sr-Cyrl-RS"/>
        </w:rPr>
      </w:pPr>
    </w:p>
    <w:p w14:paraId="5D183805" w14:textId="77777777" w:rsidR="005832AA" w:rsidRPr="004A3583" w:rsidRDefault="005832AA" w:rsidP="005832AA">
      <w:pPr>
        <w:jc w:val="center"/>
        <w:rPr>
          <w:b/>
          <w:bCs/>
          <w:sz w:val="28"/>
          <w:szCs w:val="28"/>
          <w:lang w:val="sr-Cyrl-RS"/>
        </w:rPr>
      </w:pPr>
      <w:r w:rsidRPr="004A3583">
        <w:rPr>
          <w:b/>
          <w:bCs/>
          <w:sz w:val="28"/>
          <w:szCs w:val="28"/>
          <w:lang w:val="sr-Cyrl-RS"/>
        </w:rPr>
        <w:t xml:space="preserve">ОБРАЗАЦ ИЗЈАВЕ ПОДИЗВОЂАЧА  О ИСПУЊЕНОСТИ ОБАВЕЗНИХ УСЛОВА ЗА УЧЕШЋЕ </w:t>
      </w:r>
      <w:r w:rsidRPr="004A3583">
        <w:rPr>
          <w:b/>
          <w:bCs/>
          <w:sz w:val="28"/>
          <w:szCs w:val="28"/>
        </w:rPr>
        <w:t xml:space="preserve">У ПОСТУПКУ ЈАВНЕ НАБАВКЕ </w:t>
      </w:r>
      <w:r w:rsidRPr="004A3583">
        <w:rPr>
          <w:b/>
          <w:bCs/>
          <w:sz w:val="28"/>
          <w:szCs w:val="28"/>
          <w:lang w:val="sr-Cyrl-RS"/>
        </w:rPr>
        <w:t>-  ЧЛ. 75. ЗЈН</w:t>
      </w:r>
    </w:p>
    <w:p w14:paraId="0529F016" w14:textId="77777777" w:rsidR="005832AA" w:rsidRPr="004A3583" w:rsidRDefault="005832AA" w:rsidP="005832AA">
      <w:pPr>
        <w:jc w:val="both"/>
      </w:pPr>
      <w:r w:rsidRPr="004A3583">
        <w:tab/>
      </w:r>
      <w:r w:rsidRPr="004A3583">
        <w:tab/>
      </w:r>
      <w:r w:rsidRPr="004A3583">
        <w:tab/>
      </w:r>
      <w:r w:rsidRPr="004A3583">
        <w:tab/>
      </w:r>
    </w:p>
    <w:p w14:paraId="34EC2E6C" w14:textId="77777777" w:rsidR="005832AA" w:rsidRPr="004A3583" w:rsidRDefault="005832AA" w:rsidP="005832AA">
      <w:pPr>
        <w:jc w:val="center"/>
        <w:rPr>
          <w:b/>
          <w:bCs/>
          <w:lang w:val="sr-Cyrl-RS"/>
        </w:rPr>
      </w:pPr>
    </w:p>
    <w:p w14:paraId="63BDA213" w14:textId="77777777" w:rsidR="005832AA" w:rsidRPr="004A3583" w:rsidRDefault="005832AA" w:rsidP="005832AA">
      <w:pPr>
        <w:jc w:val="center"/>
        <w:rPr>
          <w:b/>
          <w:bCs/>
          <w:lang w:val="sr-Cyrl-RS"/>
        </w:rPr>
      </w:pPr>
    </w:p>
    <w:p w14:paraId="7CFF9F9F" w14:textId="77777777" w:rsidR="005832AA" w:rsidRPr="004A3583" w:rsidRDefault="005832AA" w:rsidP="005832AA">
      <w:pPr>
        <w:jc w:val="both"/>
      </w:pPr>
      <w:r w:rsidRPr="004A3583">
        <w:rPr>
          <w:lang w:val="sr-Cyrl-RS"/>
        </w:rPr>
        <w:t>П</w:t>
      </w:r>
      <w:r w:rsidRPr="004A3583">
        <w:t xml:space="preserve">од пуном материјалном и кривичном одговорношћу, </w:t>
      </w:r>
      <w:r w:rsidRPr="004A3583">
        <w:rPr>
          <w:lang w:val="sr-Cyrl-CS"/>
        </w:rPr>
        <w:t xml:space="preserve">као заступник подизвођача, </w:t>
      </w:r>
      <w:r w:rsidRPr="004A3583">
        <w:t>дајем следећу</w:t>
      </w:r>
      <w:r w:rsidRPr="004A3583">
        <w:tab/>
      </w:r>
      <w:r w:rsidRPr="004A3583">
        <w:tab/>
      </w:r>
      <w:r w:rsidRPr="004A3583">
        <w:tab/>
      </w:r>
      <w:r w:rsidRPr="004A3583">
        <w:tab/>
      </w:r>
    </w:p>
    <w:p w14:paraId="759B861A" w14:textId="77777777" w:rsidR="005832AA" w:rsidRPr="004A3583" w:rsidRDefault="005832AA" w:rsidP="005832AA">
      <w:pPr>
        <w:jc w:val="both"/>
      </w:pPr>
    </w:p>
    <w:p w14:paraId="6A749080" w14:textId="77777777" w:rsidR="005832AA" w:rsidRPr="004A3583" w:rsidRDefault="005832AA" w:rsidP="005832AA">
      <w:pPr>
        <w:jc w:val="center"/>
        <w:rPr>
          <w:b/>
        </w:rPr>
      </w:pPr>
      <w:r w:rsidRPr="004A3583">
        <w:rPr>
          <w:b/>
        </w:rPr>
        <w:t>И З Ј А В У</w:t>
      </w:r>
    </w:p>
    <w:p w14:paraId="14D85E7C" w14:textId="77777777" w:rsidR="005832AA" w:rsidRPr="004A3583" w:rsidRDefault="005832AA" w:rsidP="005832AA">
      <w:pPr>
        <w:jc w:val="center"/>
      </w:pPr>
    </w:p>
    <w:p w14:paraId="4BAD88AC" w14:textId="77777777" w:rsidR="005832AA" w:rsidRPr="004A3583" w:rsidRDefault="005832AA" w:rsidP="005832AA">
      <w:pPr>
        <w:jc w:val="both"/>
        <w:rPr>
          <w:lang w:val="sr-Cyrl-CS"/>
        </w:rPr>
      </w:pPr>
    </w:p>
    <w:p w14:paraId="5B610F37" w14:textId="6CD78EAF" w:rsidR="005832AA" w:rsidRPr="004A3583" w:rsidRDefault="005832AA" w:rsidP="004A3583">
      <w:pPr>
        <w:widowControl w:val="0"/>
        <w:autoSpaceDE w:val="0"/>
        <w:autoSpaceDN w:val="0"/>
        <w:adjustRightInd w:val="0"/>
        <w:jc w:val="both"/>
        <w:rPr>
          <w:b/>
          <w:lang w:val="sr-Cyrl-RS"/>
        </w:rPr>
      </w:pPr>
      <w:r w:rsidRPr="004A3583">
        <w:rPr>
          <w:lang w:val="sr-Cyrl-CS"/>
        </w:rPr>
        <w:t>П</w:t>
      </w:r>
      <w:r w:rsidRPr="004A3583">
        <w:t>о</w:t>
      </w:r>
      <w:r w:rsidRPr="004A3583">
        <w:rPr>
          <w:lang w:val="sr-Cyrl-RS"/>
        </w:rPr>
        <w:t xml:space="preserve">дизвођач </w:t>
      </w:r>
      <w:r w:rsidRPr="004A3583">
        <w:rPr>
          <w:i/>
          <w:lang w:val="sr-Cyrl-RS"/>
        </w:rPr>
        <w:t xml:space="preserve"> _____________________________________________</w:t>
      </w:r>
      <w:r w:rsidRPr="004A3583">
        <w:rPr>
          <w:i/>
          <w:iCs/>
        </w:rPr>
        <w:t>[</w:t>
      </w:r>
      <w:r w:rsidRPr="004A3583">
        <w:rPr>
          <w:i/>
          <w:lang w:val="sr-Cyrl-RS"/>
        </w:rPr>
        <w:t>назив подизвођача</w:t>
      </w:r>
      <w:r w:rsidRPr="004A3583">
        <w:rPr>
          <w:i/>
          <w:iCs/>
        </w:rPr>
        <w:t>]</w:t>
      </w:r>
      <w:r w:rsidRPr="004A3583">
        <w:rPr>
          <w:i/>
          <w:lang w:val="sr-Cyrl-CS"/>
        </w:rPr>
        <w:t xml:space="preserve"> </w:t>
      </w:r>
      <w:r w:rsidRPr="004A3583">
        <w:t>у поступку јавне набавке</w:t>
      </w:r>
      <w:r w:rsidRPr="004A3583">
        <w:rPr>
          <w:b/>
          <w:lang w:val="sr-Cyrl-RS"/>
        </w:rPr>
        <w:t xml:space="preserve">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r w:rsidR="004A3583" w:rsidRPr="004A3583">
        <w:rPr>
          <w:b/>
          <w:lang w:val="sr-Latn-RS"/>
        </w:rPr>
        <w:t>Duo Diagnost,</w:t>
      </w:r>
      <w:r w:rsidR="004A3583" w:rsidRPr="004A3583">
        <w:rPr>
          <w:b/>
          <w:lang w:val="sr-Cyrl-RS"/>
        </w:rPr>
        <w:t xml:space="preserve"> произвођача </w:t>
      </w:r>
      <w:r w:rsidR="004A3583" w:rsidRPr="004A3583">
        <w:rPr>
          <w:b/>
          <w:lang w:val="sr-Latn-RS"/>
        </w:rPr>
        <w:t>Philips</w:t>
      </w:r>
      <w:r w:rsidR="004A3583" w:rsidRPr="004A3583">
        <w:rPr>
          <w:b/>
          <w:bCs/>
          <w:i/>
          <w:iCs/>
        </w:rPr>
        <w:t>,</w:t>
      </w:r>
      <w:r w:rsidR="004A3583" w:rsidRPr="004A3583">
        <w:rPr>
          <w:b/>
          <w:bCs/>
          <w:iCs/>
        </w:rPr>
        <w:t xml:space="preserve"> </w:t>
      </w:r>
      <w:r w:rsidR="004A3583" w:rsidRPr="004A3583">
        <w:rPr>
          <w:iCs/>
        </w:rPr>
        <w:t>ЈН број</w:t>
      </w:r>
      <w:r w:rsidR="004A3583" w:rsidRPr="004A3583">
        <w:rPr>
          <w:iCs/>
          <w:lang w:val="sr-Cyrl-RS"/>
        </w:rPr>
        <w:t xml:space="preserve"> БП2/01-2018</w:t>
      </w:r>
      <w:r w:rsidRPr="004A3583">
        <w:t xml:space="preserve"> испуњава све услове из чл. 75. ЗЈН, односно услове дефинисане конкурсном документацијом</w:t>
      </w:r>
      <w:r w:rsidRPr="004A3583">
        <w:rPr>
          <w:lang w:val="ru-RU"/>
        </w:rPr>
        <w:t xml:space="preserve"> </w:t>
      </w:r>
      <w:r w:rsidRPr="004A3583">
        <w:t>за предметну јавну набавку</w:t>
      </w:r>
      <w:r w:rsidRPr="004A3583">
        <w:rPr>
          <w:lang w:val="sr-Cyrl-CS"/>
        </w:rPr>
        <w:t>,</w:t>
      </w:r>
      <w:r w:rsidRPr="004A3583">
        <w:t xml:space="preserve"> и то:</w:t>
      </w:r>
    </w:p>
    <w:p w14:paraId="35919DED" w14:textId="77777777" w:rsidR="005832AA" w:rsidRPr="004A3583" w:rsidRDefault="005832AA" w:rsidP="005832AA">
      <w:pPr>
        <w:jc w:val="both"/>
        <w:rPr>
          <w:iCs/>
          <w:lang w:val="sr-Cyrl-RS"/>
        </w:rPr>
      </w:pPr>
    </w:p>
    <w:p w14:paraId="2E646AFC" w14:textId="77777777" w:rsidR="005832AA" w:rsidRPr="004A3583" w:rsidRDefault="005832AA" w:rsidP="005832AA">
      <w:pPr>
        <w:pStyle w:val="ListParagraph"/>
        <w:numPr>
          <w:ilvl w:val="0"/>
          <w:numId w:val="34"/>
        </w:numPr>
        <w:suppressAutoHyphens/>
        <w:spacing w:line="100" w:lineRule="atLeast"/>
        <w:contextualSpacing w:val="0"/>
        <w:jc w:val="both"/>
        <w:rPr>
          <w:iCs/>
          <w:lang w:val="sr-Cyrl-CS"/>
        </w:rPr>
      </w:pPr>
      <w:r w:rsidRPr="004A3583">
        <w:rPr>
          <w:iCs/>
          <w:lang w:val="sr-Cyrl-CS"/>
        </w:rPr>
        <w:t>Подизвођач је р</w:t>
      </w:r>
      <w:r w:rsidRPr="004A3583">
        <w:rPr>
          <w:iCs/>
        </w:rPr>
        <w:t>егистрован код надлежног органа, односно уписан у одговарајући регистар</w:t>
      </w:r>
      <w:r w:rsidRPr="004A3583">
        <w:rPr>
          <w:iCs/>
          <w:lang w:val="sr-Cyrl-RS"/>
        </w:rPr>
        <w:t xml:space="preserve"> (чл. 75. ст. 1. тач. 1) ЗЈН)</w:t>
      </w:r>
      <w:r w:rsidRPr="004A3583">
        <w:rPr>
          <w:iCs/>
        </w:rPr>
        <w:t>;</w:t>
      </w:r>
    </w:p>
    <w:p w14:paraId="5D690FE0" w14:textId="77777777" w:rsidR="005832AA" w:rsidRPr="004A3583" w:rsidRDefault="005832AA" w:rsidP="005832AA">
      <w:pPr>
        <w:pStyle w:val="ListParagraph"/>
        <w:numPr>
          <w:ilvl w:val="0"/>
          <w:numId w:val="34"/>
        </w:numPr>
        <w:suppressAutoHyphens/>
        <w:spacing w:line="100" w:lineRule="atLeast"/>
        <w:contextualSpacing w:val="0"/>
        <w:jc w:val="both"/>
        <w:rPr>
          <w:iCs/>
          <w:lang w:val="sr-Cyrl-CS"/>
        </w:rPr>
      </w:pPr>
      <w:r w:rsidRPr="004A3583">
        <w:rPr>
          <w:iCs/>
          <w:lang w:val="sr-Cyrl-CS"/>
        </w:rPr>
        <w:t xml:space="preserve">Подизвођач и његов </w:t>
      </w:r>
      <w:r w:rsidRPr="004A3583">
        <w:rPr>
          <w:iCs/>
          <w:lang w:val="sr-Cyrl-RS"/>
        </w:rPr>
        <w:t>закон</w:t>
      </w:r>
      <w:r w:rsidRPr="004A3583">
        <w:rPr>
          <w:iCs/>
        </w:rPr>
        <w:t xml:space="preserve">ски </w:t>
      </w:r>
      <w:r w:rsidRPr="004A3583">
        <w:t>заступник нис</w:t>
      </w:r>
      <w:r w:rsidRPr="004A3583">
        <w:rPr>
          <w:lang w:val="sr-Cyrl-CS"/>
        </w:rPr>
        <w:t>у</w:t>
      </w:r>
      <w:r w:rsidRPr="004A3583">
        <w:t xml:space="preserve"> осуђивани за неко од кривичних дела као члан организоване криминалне групе, да ни</w:t>
      </w:r>
      <w:r w:rsidRPr="004A3583">
        <w:rPr>
          <w:lang w:val="sr-Cyrl-RS"/>
        </w:rPr>
        <w:t>су</w:t>
      </w:r>
      <w:r w:rsidRPr="004A3583">
        <w:t xml:space="preserve"> осуђиван</w:t>
      </w:r>
      <w:r w:rsidRPr="004A3583">
        <w:rPr>
          <w:lang w:val="sr-Cyrl-RS"/>
        </w:rPr>
        <w:t>и</w:t>
      </w:r>
      <w:r w:rsidRPr="004A3583">
        <w:t xml:space="preserve"> за кривична дела против привреде, кривична дела против животне средине, кривично дело примања или давања мита, </w:t>
      </w:r>
      <w:r w:rsidRPr="004A3583">
        <w:rPr>
          <w:lang w:val="sr-Cyrl-CS"/>
        </w:rPr>
        <w:t>к</w:t>
      </w:r>
      <w:r w:rsidRPr="004A3583">
        <w:t>ривично дело преваре</w:t>
      </w:r>
      <w:r w:rsidRPr="004A3583">
        <w:rPr>
          <w:lang w:val="sr-Cyrl-RS"/>
        </w:rPr>
        <w:t xml:space="preserve"> </w:t>
      </w:r>
      <w:r w:rsidRPr="004A3583">
        <w:rPr>
          <w:iCs/>
          <w:lang w:val="sr-Cyrl-RS"/>
        </w:rPr>
        <w:t>(чл. 75. ст. 1. тач. 2) ЗЈН)</w:t>
      </w:r>
      <w:r w:rsidRPr="004A3583">
        <w:t>;</w:t>
      </w:r>
    </w:p>
    <w:p w14:paraId="2292E569" w14:textId="77777777" w:rsidR="005832AA" w:rsidRPr="004A3583" w:rsidRDefault="005832AA" w:rsidP="005832AA">
      <w:pPr>
        <w:pStyle w:val="ListParagraph"/>
        <w:numPr>
          <w:ilvl w:val="0"/>
          <w:numId w:val="34"/>
        </w:numPr>
        <w:suppressAutoHyphens/>
        <w:spacing w:line="100" w:lineRule="atLeast"/>
        <w:contextualSpacing w:val="0"/>
        <w:jc w:val="both"/>
        <w:rPr>
          <w:iCs/>
          <w:lang w:val="sr-Cyrl-CS"/>
        </w:rPr>
      </w:pPr>
      <w:r w:rsidRPr="004A3583">
        <w:rPr>
          <w:bCs/>
          <w:iCs/>
          <w:lang w:val="sr-Cyrl-CS"/>
        </w:rPr>
        <w:t>Подизвођач је и</w:t>
      </w:r>
      <w:r w:rsidRPr="004A3583">
        <w:rPr>
          <w:bCs/>
          <w:iCs/>
        </w:rPr>
        <w:t xml:space="preserve">змирио </w:t>
      </w:r>
      <w:r w:rsidRPr="004A3583">
        <w:t>доспеле порезе, доприносе и друге јавне дажбине у складу са прописима Републике Србије (</w:t>
      </w:r>
      <w:r w:rsidRPr="004A3583">
        <w:rPr>
          <w:i/>
        </w:rPr>
        <w:t>или стране државе када има седиште на њеној територији)</w:t>
      </w:r>
      <w:r w:rsidRPr="004A3583">
        <w:rPr>
          <w:iCs/>
          <w:lang w:val="sr-Cyrl-RS"/>
        </w:rPr>
        <w:t xml:space="preserve"> (чл. 75. ст. 1. тач. 4) ЗЈН)</w:t>
      </w:r>
      <w:r w:rsidRPr="004A3583">
        <w:rPr>
          <w:i/>
        </w:rPr>
        <w:t>;</w:t>
      </w:r>
    </w:p>
    <w:p w14:paraId="7877A93C" w14:textId="77777777" w:rsidR="005832AA" w:rsidRPr="004A3583" w:rsidRDefault="005832AA" w:rsidP="005832AA">
      <w:pPr>
        <w:pStyle w:val="ListParagraph"/>
        <w:numPr>
          <w:ilvl w:val="0"/>
          <w:numId w:val="34"/>
        </w:numPr>
        <w:suppressAutoHyphens/>
        <w:spacing w:line="100" w:lineRule="atLeast"/>
        <w:contextualSpacing w:val="0"/>
        <w:jc w:val="both"/>
        <w:rPr>
          <w:iCs/>
          <w:lang w:val="sr-Cyrl-CS"/>
        </w:rPr>
      </w:pPr>
      <w:r w:rsidRPr="004A3583">
        <w:rPr>
          <w:bCs/>
          <w:iCs/>
          <w:lang w:val="sr-Cyrl-RS"/>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sidRPr="004A3583">
        <w:rPr>
          <w:lang w:eastAsia="sr-Latn-RS"/>
        </w:rPr>
        <w:t>и нема забрану обављања делатности која је на снази у време подношења понуде</w:t>
      </w:r>
      <w:r w:rsidRPr="004A3583">
        <w:rPr>
          <w:lang w:val="sr-Cyrl-RS" w:eastAsia="sr-Latn-RS"/>
        </w:rPr>
        <w:t xml:space="preserve"> за предметну јавну набавку </w:t>
      </w:r>
      <w:r w:rsidRPr="004A3583">
        <w:rPr>
          <w:iCs/>
          <w:lang w:val="sr-Cyrl-RS"/>
        </w:rPr>
        <w:t>(чл. 75. ст. 2. ЗЈН)</w:t>
      </w:r>
      <w:r w:rsidRPr="004A3583">
        <w:rPr>
          <w:i/>
          <w:lang w:val="sr-Cyrl-RS"/>
        </w:rPr>
        <w:t>.</w:t>
      </w:r>
    </w:p>
    <w:p w14:paraId="21A45690" w14:textId="77777777" w:rsidR="005832AA" w:rsidRPr="004A3583" w:rsidRDefault="005832AA" w:rsidP="005832AA">
      <w:pPr>
        <w:pStyle w:val="ListParagraph"/>
        <w:ind w:left="1080"/>
        <w:jc w:val="both"/>
        <w:rPr>
          <w:iCs/>
          <w:lang w:val="sr-Cyrl-CS"/>
        </w:rPr>
      </w:pPr>
    </w:p>
    <w:p w14:paraId="38999E37" w14:textId="77777777" w:rsidR="005832AA" w:rsidRPr="004A3583" w:rsidRDefault="005832AA" w:rsidP="005832AA">
      <w:pPr>
        <w:jc w:val="both"/>
        <w:rPr>
          <w:i/>
          <w:lang w:val="sr-Cyrl-CS"/>
        </w:rPr>
      </w:pPr>
    </w:p>
    <w:p w14:paraId="78577DE4" w14:textId="77777777" w:rsidR="005832AA" w:rsidRPr="004A3583" w:rsidRDefault="005832AA" w:rsidP="005832AA">
      <w:pPr>
        <w:rPr>
          <w:lang w:val="sr-Cyrl-RS"/>
        </w:rPr>
      </w:pPr>
      <w:r w:rsidRPr="004A3583">
        <w:t>Место</w:t>
      </w:r>
      <w:proofErr w:type="gramStart"/>
      <w:r w:rsidRPr="004A3583">
        <w:t>:_</w:t>
      </w:r>
      <w:proofErr w:type="gramEnd"/>
      <w:r w:rsidRPr="004A3583">
        <w:t>____________                                                            По</w:t>
      </w:r>
      <w:r w:rsidRPr="004A3583">
        <w:rPr>
          <w:lang w:val="sr-Cyrl-RS"/>
        </w:rPr>
        <w:t>дизвођач:</w:t>
      </w:r>
    </w:p>
    <w:p w14:paraId="4F8592D5" w14:textId="77777777" w:rsidR="005832AA" w:rsidRPr="004A3583" w:rsidRDefault="005832AA" w:rsidP="005832AA">
      <w:pPr>
        <w:rPr>
          <w:b/>
          <w:bCs/>
          <w:i/>
          <w:lang w:val="sr-Cyrl-RS"/>
        </w:rPr>
      </w:pPr>
      <w:r w:rsidRPr="004A3583">
        <w:t>Датум</w:t>
      </w:r>
      <w:proofErr w:type="gramStart"/>
      <w:r w:rsidRPr="004A3583">
        <w:t>:_</w:t>
      </w:r>
      <w:proofErr w:type="gramEnd"/>
      <w:r w:rsidRPr="004A3583">
        <w:t xml:space="preserve">____________                         М.П.                     _____________________                                                        </w:t>
      </w:r>
    </w:p>
    <w:p w14:paraId="525ECAB9" w14:textId="77777777" w:rsidR="005832AA" w:rsidRPr="004A3583" w:rsidRDefault="005832AA" w:rsidP="005832AA">
      <w:pPr>
        <w:pStyle w:val="BodyText2"/>
        <w:spacing w:line="100" w:lineRule="atLeast"/>
        <w:rPr>
          <w:b w:val="0"/>
          <w:bCs w:val="0"/>
          <w:i/>
          <w:lang w:val="sr-Cyrl-RS"/>
        </w:rPr>
      </w:pPr>
    </w:p>
    <w:p w14:paraId="1993F0C7" w14:textId="77777777" w:rsidR="005832AA" w:rsidRPr="004A3583" w:rsidRDefault="005832AA" w:rsidP="005832AA">
      <w:pPr>
        <w:pStyle w:val="ListParagraph"/>
        <w:ind w:left="0"/>
        <w:jc w:val="both"/>
        <w:rPr>
          <w:bCs/>
          <w:i/>
          <w:iCs/>
          <w:sz w:val="22"/>
          <w:szCs w:val="22"/>
          <w:lang w:val="sr-Cyrl-RS"/>
        </w:rPr>
      </w:pPr>
      <w:r w:rsidRPr="004A3583">
        <w:rPr>
          <w:b/>
          <w:bCs/>
          <w:i/>
          <w:lang w:val="sr-Cyrl-RS"/>
        </w:rPr>
        <w:t>Напомена:</w:t>
      </w:r>
      <w:r w:rsidRPr="004A3583">
        <w:rPr>
          <w:bCs/>
          <w:i/>
          <w:lang w:val="sr-Cyrl-RS"/>
        </w:rPr>
        <w:t xml:space="preserve"> </w:t>
      </w:r>
      <w:r w:rsidRPr="004A3583">
        <w:rPr>
          <w:b/>
          <w:bCs/>
          <w:i/>
          <w:iCs/>
          <w:u w:val="single"/>
        </w:rPr>
        <w:t>Уколико понуђач подноси понуду са подизвођачем</w:t>
      </w:r>
      <w:r w:rsidRPr="004A3583">
        <w:rPr>
          <w:bCs/>
          <w:i/>
          <w:iCs/>
        </w:rPr>
        <w:t>, Изјав</w:t>
      </w:r>
      <w:r w:rsidRPr="004A3583">
        <w:rPr>
          <w:bCs/>
          <w:i/>
          <w:iCs/>
          <w:lang w:val="sr-Cyrl-RS"/>
        </w:rPr>
        <w:t>а</w:t>
      </w:r>
      <w:r w:rsidRPr="004A3583">
        <w:rPr>
          <w:bCs/>
          <w:i/>
          <w:iCs/>
        </w:rPr>
        <w:t xml:space="preserve"> </w:t>
      </w:r>
      <w:r w:rsidRPr="004A3583">
        <w:rPr>
          <w:bCs/>
          <w:i/>
          <w:iCs/>
          <w:lang w:val="sr-Cyrl-RS"/>
        </w:rPr>
        <w:t xml:space="preserve">мора бити </w:t>
      </w:r>
      <w:r w:rsidRPr="004A3583">
        <w:rPr>
          <w:bCs/>
          <w:i/>
          <w:iCs/>
        </w:rPr>
        <w:t>потписан</w:t>
      </w:r>
      <w:r w:rsidRPr="004A3583">
        <w:rPr>
          <w:bCs/>
          <w:i/>
          <w:iCs/>
          <w:lang w:val="sr-Cyrl-RS"/>
        </w:rPr>
        <w:t>а</w:t>
      </w:r>
      <w:r w:rsidRPr="004A3583">
        <w:rPr>
          <w:bCs/>
          <w:i/>
          <w:iCs/>
        </w:rPr>
        <w:t xml:space="preserve"> од стране овлашћеног лица подизвођача и оверен</w:t>
      </w:r>
      <w:r w:rsidRPr="004A3583">
        <w:rPr>
          <w:bCs/>
          <w:i/>
          <w:iCs/>
          <w:lang w:val="sr-Cyrl-RS"/>
        </w:rPr>
        <w:t>а</w:t>
      </w:r>
      <w:r w:rsidRPr="004A3583">
        <w:rPr>
          <w:bCs/>
          <w:i/>
          <w:iCs/>
        </w:rPr>
        <w:t xml:space="preserve"> печатом. </w:t>
      </w:r>
    </w:p>
    <w:p w14:paraId="5B88C667" w14:textId="77777777" w:rsidR="005832AA" w:rsidRPr="004A3583" w:rsidRDefault="005832AA" w:rsidP="005832AA">
      <w:pPr>
        <w:pStyle w:val="ListParagraph"/>
        <w:tabs>
          <w:tab w:val="left" w:pos="680"/>
        </w:tabs>
        <w:ind w:left="0"/>
        <w:jc w:val="both"/>
        <w:rPr>
          <w:rFonts w:eastAsia="TimesNewRomanPSMT"/>
          <w:bCs/>
          <w:lang w:val="sr-Cyrl-RS"/>
        </w:rPr>
      </w:pPr>
    </w:p>
    <w:p w14:paraId="29303B88" w14:textId="77777777" w:rsidR="005832AA" w:rsidRPr="004A3583" w:rsidRDefault="005832AA" w:rsidP="005832AA">
      <w:pPr>
        <w:pStyle w:val="ListParagraph"/>
        <w:tabs>
          <w:tab w:val="left" w:pos="680"/>
        </w:tabs>
        <w:ind w:left="0"/>
        <w:jc w:val="both"/>
        <w:rPr>
          <w:rFonts w:eastAsia="TimesNewRomanPSMT"/>
          <w:bCs/>
          <w:lang w:val="sr-Cyrl-RS"/>
        </w:rPr>
      </w:pPr>
    </w:p>
    <w:p w14:paraId="552B7C40" w14:textId="77777777" w:rsidR="005832AA" w:rsidRPr="004A3583" w:rsidRDefault="005832AA" w:rsidP="00451037">
      <w:pPr>
        <w:rPr>
          <w:i/>
          <w:noProof/>
          <w:lang w:val="sr-Cyrl-RS"/>
        </w:rPr>
      </w:pPr>
    </w:p>
    <w:p w14:paraId="24749A38" w14:textId="77777777" w:rsidR="007C12FC" w:rsidRDefault="007C12FC" w:rsidP="00451037">
      <w:pPr>
        <w:rPr>
          <w:i/>
          <w:noProof/>
          <w:lang w:val="sr-Cyrl-RS"/>
        </w:rPr>
      </w:pPr>
    </w:p>
    <w:p w14:paraId="6CCF873D" w14:textId="77777777" w:rsidR="001A744F" w:rsidRDefault="001A744F" w:rsidP="00451037">
      <w:pPr>
        <w:rPr>
          <w:i/>
          <w:noProof/>
          <w:lang w:val="sr-Cyrl-RS"/>
        </w:rPr>
      </w:pPr>
    </w:p>
    <w:p w14:paraId="492158E9" w14:textId="77777777" w:rsidR="001A744F" w:rsidRDefault="001A744F" w:rsidP="00451037">
      <w:pPr>
        <w:rPr>
          <w:i/>
          <w:noProof/>
          <w:lang w:val="sr-Cyrl-RS"/>
        </w:rPr>
      </w:pPr>
    </w:p>
    <w:p w14:paraId="1F5CC301" w14:textId="77777777" w:rsidR="001A744F" w:rsidRDefault="001A744F" w:rsidP="00451037">
      <w:pPr>
        <w:rPr>
          <w:i/>
          <w:noProof/>
          <w:lang w:val="sr-Cyrl-RS"/>
        </w:rPr>
      </w:pPr>
    </w:p>
    <w:p w14:paraId="44B1C778" w14:textId="77777777" w:rsidR="001A744F" w:rsidRDefault="001A744F" w:rsidP="00451037">
      <w:pPr>
        <w:rPr>
          <w:i/>
          <w:noProof/>
          <w:lang w:val="sr-Cyrl-RS"/>
        </w:rPr>
      </w:pPr>
    </w:p>
    <w:p w14:paraId="733E12B8" w14:textId="77777777" w:rsidR="001A744F" w:rsidRDefault="001A744F" w:rsidP="00451037">
      <w:pPr>
        <w:rPr>
          <w:i/>
          <w:noProof/>
          <w:lang w:val="sr-Cyrl-RS"/>
        </w:rPr>
      </w:pPr>
    </w:p>
    <w:p w14:paraId="70842924" w14:textId="77777777" w:rsidR="001A744F" w:rsidRDefault="001A744F" w:rsidP="00451037">
      <w:pPr>
        <w:rPr>
          <w:i/>
          <w:noProof/>
          <w:lang w:val="sr-Cyrl-RS"/>
        </w:rPr>
      </w:pPr>
    </w:p>
    <w:p w14:paraId="2B24110B" w14:textId="77777777" w:rsidR="001A744F" w:rsidRDefault="001A744F" w:rsidP="001A744F">
      <w:pPr>
        <w:shd w:val="clear" w:color="auto" w:fill="FFFFFF"/>
        <w:suppressAutoHyphens/>
        <w:spacing w:line="100" w:lineRule="atLeast"/>
        <w:jc w:val="right"/>
        <w:rPr>
          <w:rFonts w:eastAsia="Arial Unicode MS"/>
          <w:b/>
          <w:bCs/>
          <w:iCs/>
          <w:color w:val="000000"/>
          <w:lang w:eastAsia="ar-SA"/>
        </w:rPr>
      </w:pPr>
      <w:r>
        <w:rPr>
          <w:rFonts w:eastAsia="Calibri"/>
          <w:b/>
          <w:sz w:val="22"/>
          <w:szCs w:val="22"/>
        </w:rPr>
        <w:t>(ОБРАЗАЦ 7</w:t>
      </w:r>
      <w:r>
        <w:rPr>
          <w:rFonts w:eastAsia="Calibri"/>
          <w:b/>
          <w:sz w:val="22"/>
          <w:szCs w:val="22"/>
          <w:lang w:val="sr-Latn-CS"/>
        </w:rPr>
        <w:t>)</w:t>
      </w:r>
      <w:r>
        <w:rPr>
          <w:rFonts w:eastAsia="Calibri"/>
          <w:b/>
          <w:sz w:val="22"/>
          <w:szCs w:val="22"/>
        </w:rPr>
        <w:t xml:space="preserve"> </w:t>
      </w:r>
      <w:r>
        <w:rPr>
          <w:rFonts w:eastAsia="Calibri"/>
          <w:b/>
          <w:sz w:val="22"/>
          <w:szCs w:val="22"/>
          <w:lang w:val="sr-Latn-RS"/>
        </w:rPr>
        <w:t xml:space="preserve">                                                                                                                                                       </w:t>
      </w:r>
    </w:p>
    <w:p w14:paraId="21AEAF76" w14:textId="77777777" w:rsidR="001A744F" w:rsidRDefault="001A744F" w:rsidP="001A744F">
      <w:pPr>
        <w:shd w:val="clear" w:color="auto" w:fill="FFFFFF"/>
        <w:suppressAutoHyphens/>
        <w:spacing w:line="100" w:lineRule="atLeast"/>
        <w:jc w:val="center"/>
        <w:rPr>
          <w:rFonts w:eastAsia="Arial Unicode MS"/>
          <w:b/>
          <w:bCs/>
          <w:iCs/>
          <w:color w:val="000000"/>
          <w:lang w:eastAsia="ar-SA"/>
        </w:rPr>
      </w:pPr>
    </w:p>
    <w:p w14:paraId="458DFAE3" w14:textId="77777777" w:rsidR="001A744F" w:rsidRDefault="001A744F" w:rsidP="001A744F">
      <w:pPr>
        <w:shd w:val="clear" w:color="auto" w:fill="B8CCE4" w:themeFill="accent1" w:themeFillTint="66"/>
        <w:jc w:val="center"/>
        <w:rPr>
          <w:b/>
        </w:rPr>
      </w:pPr>
      <w:r>
        <w:rPr>
          <w:b/>
        </w:rPr>
        <w:t xml:space="preserve">ИЗЈАВА О </w:t>
      </w:r>
      <w:proofErr w:type="gramStart"/>
      <w:r>
        <w:rPr>
          <w:b/>
        </w:rPr>
        <w:t>ВРСТИ  ФИНАНСИЈСКЕ</w:t>
      </w:r>
      <w:proofErr w:type="gramEnd"/>
      <w:r>
        <w:rPr>
          <w:b/>
        </w:rPr>
        <w:t xml:space="preserve"> ГАРАНЦИЈЕ</w:t>
      </w:r>
    </w:p>
    <w:p w14:paraId="72DEB911" w14:textId="77777777" w:rsidR="001A744F" w:rsidRDefault="001A744F" w:rsidP="001A744F"/>
    <w:p w14:paraId="656EC2E0" w14:textId="77777777" w:rsidR="001A744F" w:rsidRDefault="001A744F" w:rsidP="001A744F"/>
    <w:p w14:paraId="6536F566" w14:textId="77777777" w:rsidR="001A744F" w:rsidRDefault="001A744F" w:rsidP="001A744F">
      <w:pPr>
        <w:rPr>
          <w:b/>
        </w:rPr>
      </w:pPr>
    </w:p>
    <w:p w14:paraId="087124B9" w14:textId="77777777" w:rsidR="001A744F" w:rsidRDefault="001A744F" w:rsidP="001A744F">
      <w:proofErr w:type="gramStart"/>
      <w:r>
        <w:t>На основу члана 61.</w:t>
      </w:r>
      <w:proofErr w:type="gramEnd"/>
      <w:r>
        <w:t xml:space="preserve"> Закона о јавним набавкама </w:t>
      </w:r>
      <w:proofErr w:type="gramStart"/>
      <w:r>
        <w:t>( „</w:t>
      </w:r>
      <w:proofErr w:type="gramEnd"/>
      <w:r>
        <w:t>Службени гласник РС“, бр.124/12,</w:t>
      </w:r>
      <w:r>
        <w:rPr>
          <w:rFonts w:eastAsia="TimesNewRomanPSMT"/>
        </w:rPr>
        <w:t xml:space="preserve"> 14/15 и 68/15 </w:t>
      </w:r>
      <w:r>
        <w:t xml:space="preserve">у даљем тексту: Закон), као ДОБАВЉАЧ, доставићемо КУПЦУ, Општој болници Петровац на Млави, </w:t>
      </w:r>
      <w:r>
        <w:rPr>
          <w:b/>
          <w:u w:val="single"/>
        </w:rPr>
        <w:t>приликом закључења уговора</w:t>
      </w:r>
      <w:r>
        <w:t xml:space="preserve">  </w:t>
      </w:r>
    </w:p>
    <w:p w14:paraId="779A7870" w14:textId="77777777" w:rsidR="001A744F" w:rsidRDefault="001A744F" w:rsidP="001A744F"/>
    <w:p w14:paraId="7C0B5978" w14:textId="77777777" w:rsidR="001A744F" w:rsidRDefault="001A744F" w:rsidP="001A744F">
      <w:pPr>
        <w:numPr>
          <w:ilvl w:val="0"/>
          <w:numId w:val="36"/>
        </w:numPr>
        <w:tabs>
          <w:tab w:val="left" w:pos="1418"/>
        </w:tabs>
        <w:jc w:val="both"/>
        <w:rPr>
          <w:bCs/>
        </w:rPr>
      </w:pPr>
      <w:r>
        <w:rPr>
          <w:b/>
          <w:bCs/>
        </w:rPr>
        <w:t>Једну меницу на износ од 10%</w:t>
      </w:r>
      <w:r>
        <w:rPr>
          <w:bCs/>
        </w:rPr>
        <w:t xml:space="preserve"> од уговорене вредности за  обезбеђење уредног извршења уговорених обавеза;</w:t>
      </w:r>
    </w:p>
    <w:p w14:paraId="5A74494D" w14:textId="77777777" w:rsidR="001A744F" w:rsidRDefault="001A744F" w:rsidP="001A744F">
      <w:pPr>
        <w:numPr>
          <w:ilvl w:val="0"/>
          <w:numId w:val="36"/>
        </w:numPr>
        <w:tabs>
          <w:tab w:val="left" w:pos="1418"/>
        </w:tabs>
        <w:jc w:val="both"/>
        <w:rPr>
          <w:bCs/>
        </w:rPr>
      </w:pPr>
      <w:r>
        <w:rPr>
          <w:b/>
        </w:rPr>
        <w:t>Менично овлашћење</w:t>
      </w:r>
      <w:r>
        <w:t xml:space="preserve"> којим овлашћујемо наручиоца да, у случају неизвршења или неуредног извршења наших обавеза, попуни менични бланкет и исти проследи надлежној Банци на наплату.</w:t>
      </w:r>
    </w:p>
    <w:p w14:paraId="3A2D00CA" w14:textId="77777777" w:rsidR="001A744F" w:rsidRDefault="001A744F" w:rsidP="001A744F"/>
    <w:p w14:paraId="6B841BD9" w14:textId="77777777" w:rsidR="001A744F" w:rsidRDefault="001A744F" w:rsidP="001A744F">
      <w:pPr>
        <w:rPr>
          <w:rFonts w:eastAsia="TimesNewRomanPSMT"/>
          <w:bCs/>
          <w:iCs/>
        </w:rPr>
      </w:pPr>
      <w:r>
        <w:rPr>
          <w:rFonts w:ascii="Symbol" w:eastAsia="Symbol" w:hAnsi="Symbol" w:cs="Symbol"/>
          <w:bCs/>
          <w:iCs/>
        </w:rPr>
        <w:t></w:t>
      </w:r>
      <w:r>
        <w:rPr>
          <w:rFonts w:eastAsia="TimesNewRomanPSMT"/>
          <w:bCs/>
          <w:iCs/>
        </w:rPr>
        <w:t xml:space="preserve"> </w:t>
      </w:r>
      <w:proofErr w:type="gramStart"/>
      <w:r>
        <w:rPr>
          <w:rFonts w:eastAsia="TimesNewRomanPSMT"/>
          <w:bCs/>
          <w:iCs/>
        </w:rPr>
        <w:t>оригинал</w:t>
      </w:r>
      <w:proofErr w:type="gramEnd"/>
      <w:r>
        <w:rPr>
          <w:rFonts w:eastAsia="TimesNewRomanPSMT"/>
          <w:bCs/>
          <w:iCs/>
        </w:rPr>
        <w:t xml:space="preserve"> сопствену бланко меницу, потписану од стране одговорног или овлашћеног лица и оверену печатом,</w:t>
      </w:r>
    </w:p>
    <w:p w14:paraId="50A8F52F" w14:textId="77777777" w:rsidR="00623B79" w:rsidRDefault="001A744F" w:rsidP="00481BC7">
      <w:pPr>
        <w:autoSpaceDE w:val="0"/>
        <w:autoSpaceDN w:val="0"/>
        <w:adjustRightInd w:val="0"/>
        <w:ind w:right="-51"/>
        <w:jc w:val="both"/>
        <w:rPr>
          <w:rFonts w:eastAsia="TimesNewRomanPSMT"/>
          <w:bCs/>
          <w:iCs/>
          <w:lang w:val="sr-Cyrl-CS"/>
        </w:rPr>
      </w:pPr>
      <w:r>
        <w:rPr>
          <w:rFonts w:ascii="Symbol" w:eastAsia="Symbol" w:hAnsi="Symbol" w:cs="Symbol"/>
          <w:bCs/>
          <w:iCs/>
        </w:rPr>
        <w:t></w:t>
      </w:r>
      <w:r>
        <w:rPr>
          <w:rFonts w:eastAsia="TimesNewRomanPSMT"/>
          <w:bCs/>
          <w:iCs/>
        </w:rPr>
        <w:t xml:space="preserve"> </w:t>
      </w:r>
      <w:proofErr w:type="gramStart"/>
      <w:r>
        <w:rPr>
          <w:rFonts w:eastAsia="TimesNewRomanPSMT"/>
          <w:bCs/>
          <w:iCs/>
        </w:rPr>
        <w:t>овлашћење</w:t>
      </w:r>
      <w:proofErr w:type="gramEnd"/>
      <w:r>
        <w:rPr>
          <w:rFonts w:eastAsia="TimesNewRomanPSMT"/>
          <w:bCs/>
          <w:iCs/>
        </w:rPr>
        <w:t xml:space="preserve"> за попуну бланко менице - менично овлашћење насловљено на Општу болницу Петровац на Млави, које мора садржати клаузулу ,,без протеста“, у износу од 10% од вредности уговора (без ПДВ-а), </w:t>
      </w:r>
    </w:p>
    <w:p w14:paraId="55566521" w14:textId="41643287" w:rsidR="00481BC7" w:rsidRPr="00623B79" w:rsidRDefault="00623B79" w:rsidP="00623B79">
      <w:pPr>
        <w:pStyle w:val="ListParagraph"/>
        <w:numPr>
          <w:ilvl w:val="0"/>
          <w:numId w:val="2"/>
        </w:numPr>
        <w:autoSpaceDE w:val="0"/>
        <w:autoSpaceDN w:val="0"/>
        <w:adjustRightInd w:val="0"/>
        <w:ind w:right="-51"/>
        <w:jc w:val="both"/>
        <w:rPr>
          <w:szCs w:val="20"/>
        </w:rPr>
      </w:pPr>
      <w:r>
        <w:rPr>
          <w:rFonts w:eastAsia="TimesNewRomanPSMT"/>
          <w:bCs/>
          <w:iCs/>
          <w:lang w:val="sr-Cyrl-CS"/>
        </w:rPr>
        <w:t xml:space="preserve">меница мора да има </w:t>
      </w:r>
      <w:r w:rsidR="001A744F" w:rsidRPr="00623B79">
        <w:rPr>
          <w:rFonts w:eastAsia="TimesNewRomanPSMT"/>
          <w:bCs/>
          <w:iCs/>
        </w:rPr>
        <w:t xml:space="preserve">рок важности минимум 30 дана дужим од </w:t>
      </w:r>
      <w:r w:rsidR="00481BC7" w:rsidRPr="00623B79">
        <w:rPr>
          <w:szCs w:val="20"/>
        </w:rPr>
        <w:t xml:space="preserve">дана истека важења </w:t>
      </w:r>
      <w:r w:rsidR="00481BC7" w:rsidRPr="00623B79">
        <w:rPr>
          <w:szCs w:val="20"/>
          <w:lang w:val="sr-Cyrl-RS"/>
        </w:rPr>
        <w:t>гарантног рока</w:t>
      </w:r>
      <w:r w:rsidR="00481BC7" w:rsidRPr="00623B79">
        <w:rPr>
          <w:szCs w:val="20"/>
        </w:rPr>
        <w:t>.</w:t>
      </w:r>
    </w:p>
    <w:p w14:paraId="462D4533" w14:textId="5B0E7975" w:rsidR="001A744F" w:rsidRDefault="001A744F" w:rsidP="001A744F">
      <w:pPr>
        <w:rPr>
          <w:rFonts w:eastAsia="TimesNewRomanPSMT"/>
          <w:bCs/>
          <w:iCs/>
        </w:rPr>
      </w:pPr>
    </w:p>
    <w:p w14:paraId="51C4889F" w14:textId="77777777" w:rsidR="001A744F" w:rsidRDefault="001A744F" w:rsidP="001A744F">
      <w:pPr>
        <w:rPr>
          <w:rFonts w:eastAsia="TimesNewRomanPSMT"/>
          <w:bCs/>
          <w:iCs/>
          <w:u w:val="single"/>
        </w:rPr>
      </w:pPr>
      <w:r>
        <w:rPr>
          <w:rFonts w:ascii="Symbol" w:eastAsia="Symbol" w:hAnsi="Symbol" w:cs="Symbol"/>
          <w:bCs/>
          <w:iCs/>
        </w:rPr>
        <w:t></w:t>
      </w:r>
      <w:r>
        <w:rPr>
          <w:rFonts w:eastAsia="TimesNewRomanPSMT"/>
          <w:bCs/>
          <w:iCs/>
        </w:rPr>
        <w:t xml:space="preserve"> </w:t>
      </w:r>
      <w:proofErr w:type="gramStart"/>
      <w:r>
        <w:rPr>
          <w:rFonts w:eastAsia="TimesNewRomanPSMT"/>
          <w:bCs/>
          <w:iCs/>
        </w:rPr>
        <w:t>копију</w:t>
      </w:r>
      <w:proofErr w:type="gramEnd"/>
      <w:r>
        <w:rPr>
          <w:rFonts w:eastAsia="TimesNewRomanPSMT"/>
          <w:bCs/>
          <w:iCs/>
        </w:rPr>
        <w:t xml:space="preserve"> депо картона и </w:t>
      </w:r>
    </w:p>
    <w:p w14:paraId="7BBA2675" w14:textId="77777777" w:rsidR="001A744F" w:rsidRDefault="001A744F" w:rsidP="001A744F">
      <w:pPr>
        <w:rPr>
          <w:rFonts w:eastAsia="TimesNewRomanPSMT"/>
          <w:bCs/>
          <w:iCs/>
        </w:rPr>
      </w:pPr>
      <w:r>
        <w:rPr>
          <w:rFonts w:ascii="Symbol" w:eastAsia="Symbol" w:hAnsi="Symbol" w:cs="Symbol"/>
          <w:bCs/>
          <w:iCs/>
        </w:rPr>
        <w:t></w:t>
      </w:r>
      <w:r>
        <w:rPr>
          <w:rFonts w:eastAsia="TimesNewRomanPSMT"/>
          <w:bCs/>
          <w:iCs/>
        </w:rPr>
        <w:t xml:space="preserve"> </w:t>
      </w:r>
      <w:proofErr w:type="gramStart"/>
      <w:r>
        <w:rPr>
          <w:rFonts w:eastAsia="TimesNewRomanPSMT"/>
          <w:bCs/>
          <w:iCs/>
        </w:rPr>
        <w:t>потврду</w:t>
      </w:r>
      <w:proofErr w:type="gramEnd"/>
      <w:r>
        <w:rPr>
          <w:rFonts w:eastAsia="TimesNewRomanPSMT"/>
          <w:bCs/>
          <w:iCs/>
        </w:rPr>
        <w:t xml:space="preserve"> о регистрацији менице односно листинг са сајта НБС, а не захтев за регистрацију менице.</w:t>
      </w:r>
    </w:p>
    <w:p w14:paraId="2F624985" w14:textId="77777777" w:rsidR="001A744F" w:rsidRDefault="001A744F" w:rsidP="001A744F"/>
    <w:p w14:paraId="68AB4643" w14:textId="77777777" w:rsidR="001A744F" w:rsidRDefault="001A744F" w:rsidP="001A744F"/>
    <w:p w14:paraId="0DB3551B" w14:textId="77777777" w:rsidR="001A744F" w:rsidRDefault="001A744F" w:rsidP="001A744F"/>
    <w:p w14:paraId="33D49B57" w14:textId="77777777" w:rsidR="001A744F" w:rsidRDefault="001A744F" w:rsidP="001A744F"/>
    <w:p w14:paraId="7D290E5E" w14:textId="77777777" w:rsidR="001A744F" w:rsidRPr="004A3583" w:rsidRDefault="001A744F" w:rsidP="001A744F">
      <w:pPr>
        <w:jc w:val="both"/>
        <w:rPr>
          <w:i/>
          <w:lang w:val="sr-Cyrl-CS"/>
        </w:rPr>
      </w:pPr>
    </w:p>
    <w:p w14:paraId="2B1927A2" w14:textId="77777777" w:rsidR="001A744F" w:rsidRPr="004A3583" w:rsidRDefault="001A744F" w:rsidP="001A744F">
      <w:pPr>
        <w:rPr>
          <w:lang w:val="sr-Cyrl-RS"/>
        </w:rPr>
      </w:pPr>
      <w:r w:rsidRPr="004A3583">
        <w:t>Место</w:t>
      </w:r>
      <w:proofErr w:type="gramStart"/>
      <w:r w:rsidRPr="004A3583">
        <w:t>:_</w:t>
      </w:r>
      <w:proofErr w:type="gramEnd"/>
      <w:r w:rsidRPr="004A3583">
        <w:t>____________                                                            По</w:t>
      </w:r>
      <w:r w:rsidRPr="004A3583">
        <w:rPr>
          <w:lang w:val="sr-Cyrl-RS"/>
        </w:rPr>
        <w:t>дизвођач:</w:t>
      </w:r>
    </w:p>
    <w:p w14:paraId="250BB7B8" w14:textId="7F123283" w:rsidR="001A744F" w:rsidRDefault="001A744F" w:rsidP="001A744F">
      <w:r w:rsidRPr="004A3583">
        <w:t>Датум</w:t>
      </w:r>
      <w:proofErr w:type="gramStart"/>
      <w:r w:rsidRPr="004A3583">
        <w:t>:_</w:t>
      </w:r>
      <w:proofErr w:type="gramEnd"/>
      <w:r w:rsidRPr="004A3583">
        <w:t xml:space="preserve">____________                         М.П.                     _____________________                                                        </w:t>
      </w:r>
    </w:p>
    <w:p w14:paraId="4D93E2D0" w14:textId="77777777" w:rsidR="001A744F" w:rsidRDefault="001A744F" w:rsidP="001A744F">
      <w:pPr>
        <w:rPr>
          <w:b/>
        </w:rPr>
      </w:pPr>
    </w:p>
    <w:p w14:paraId="3D711EA7" w14:textId="77777777" w:rsidR="001A744F" w:rsidRDefault="001A744F" w:rsidP="001A744F">
      <w:pPr>
        <w:ind w:left="-228" w:firstLine="684"/>
        <w:rPr>
          <w:b/>
        </w:rPr>
      </w:pPr>
    </w:p>
    <w:p w14:paraId="37B1C562" w14:textId="77777777" w:rsidR="001A744F" w:rsidRDefault="001A744F" w:rsidP="001A744F">
      <w:pPr>
        <w:shd w:val="clear" w:color="auto" w:fill="FFFFFF"/>
        <w:suppressAutoHyphens/>
        <w:spacing w:line="100" w:lineRule="atLeast"/>
        <w:rPr>
          <w:rFonts w:eastAsia="Arial Unicode MS"/>
          <w:b/>
          <w:bCs/>
          <w:iCs/>
          <w:color w:val="000000"/>
          <w:lang w:val="sr-Cyrl-RS" w:eastAsia="ar-SA"/>
        </w:rPr>
      </w:pPr>
    </w:p>
    <w:p w14:paraId="6202FD0D" w14:textId="77777777" w:rsidR="008E2277" w:rsidRPr="008E2277" w:rsidRDefault="008E2277" w:rsidP="001A744F">
      <w:pPr>
        <w:shd w:val="clear" w:color="auto" w:fill="FFFFFF"/>
        <w:suppressAutoHyphens/>
        <w:spacing w:line="100" w:lineRule="atLeast"/>
        <w:rPr>
          <w:rFonts w:eastAsia="Arial Unicode MS"/>
          <w:b/>
          <w:bCs/>
          <w:iCs/>
          <w:color w:val="000000"/>
          <w:lang w:val="sr-Cyrl-RS" w:eastAsia="ar-SA"/>
        </w:rPr>
      </w:pPr>
    </w:p>
    <w:p w14:paraId="192B3F32" w14:textId="77777777" w:rsidR="001A744F" w:rsidRPr="004A3583" w:rsidRDefault="001A744F" w:rsidP="00451037">
      <w:pPr>
        <w:rPr>
          <w:i/>
          <w:noProof/>
          <w:lang w:val="sr-Cyrl-RS"/>
        </w:rPr>
      </w:pPr>
    </w:p>
    <w:p w14:paraId="2C594FC4" w14:textId="77777777" w:rsidR="007C12FC" w:rsidRDefault="007C12FC" w:rsidP="00451037">
      <w:pPr>
        <w:rPr>
          <w:i/>
          <w:noProof/>
          <w:lang w:val="sr-Cyrl-RS"/>
        </w:rPr>
      </w:pPr>
    </w:p>
    <w:p w14:paraId="0A810120" w14:textId="77777777" w:rsidR="0079150F" w:rsidRDefault="0079150F" w:rsidP="00451037">
      <w:pPr>
        <w:rPr>
          <w:i/>
          <w:noProof/>
          <w:lang w:val="sr-Cyrl-RS"/>
        </w:rPr>
      </w:pPr>
    </w:p>
    <w:p w14:paraId="09628653" w14:textId="77777777" w:rsidR="0079150F" w:rsidRDefault="0079150F" w:rsidP="00451037">
      <w:pPr>
        <w:rPr>
          <w:i/>
          <w:noProof/>
          <w:lang w:val="sr-Cyrl-RS"/>
        </w:rPr>
      </w:pPr>
    </w:p>
    <w:p w14:paraId="23C7CFE8" w14:textId="77777777" w:rsidR="0079150F" w:rsidRDefault="0079150F" w:rsidP="00451037">
      <w:pPr>
        <w:rPr>
          <w:i/>
          <w:noProof/>
          <w:lang w:val="sr-Cyrl-RS"/>
        </w:rPr>
      </w:pPr>
    </w:p>
    <w:p w14:paraId="437FC222" w14:textId="77777777" w:rsidR="0079150F" w:rsidRPr="004A3583" w:rsidRDefault="0079150F" w:rsidP="00451037">
      <w:pPr>
        <w:rPr>
          <w:i/>
          <w:noProof/>
          <w:lang w:val="sr-Cyrl-RS"/>
        </w:rPr>
      </w:pPr>
    </w:p>
    <w:p w14:paraId="737B93A9" w14:textId="77777777" w:rsidR="00451037" w:rsidRPr="004A3583" w:rsidRDefault="00451037" w:rsidP="00451037">
      <w:pPr>
        <w:pStyle w:val="Heading1"/>
        <w:ind w:left="717"/>
        <w:rPr>
          <w:sz w:val="28"/>
          <w:szCs w:val="28"/>
        </w:rPr>
      </w:pPr>
      <w:bookmarkStart w:id="36" w:name="_Toc375826013"/>
      <w:bookmarkStart w:id="37" w:name="_Toc389030820"/>
      <w:bookmarkStart w:id="38" w:name="_Toc448222244"/>
      <w:bookmarkStart w:id="39" w:name="_Toc448222711"/>
      <w:bookmarkEnd w:id="33"/>
      <w:bookmarkEnd w:id="34"/>
      <w:bookmarkEnd w:id="35"/>
    </w:p>
    <w:p w14:paraId="52C5C1B4" w14:textId="0FA4C5B3" w:rsidR="00E63BF8" w:rsidRPr="004A3583" w:rsidRDefault="00E63BF8" w:rsidP="00E63BF8">
      <w:pPr>
        <w:pStyle w:val="ListParagraph"/>
        <w:shd w:val="clear" w:color="auto" w:fill="C6D9F1"/>
        <w:jc w:val="center"/>
        <w:rPr>
          <w:b/>
          <w:bCs/>
          <w:i/>
          <w:iCs/>
          <w:sz w:val="28"/>
          <w:szCs w:val="28"/>
          <w:lang w:val="sr-Cyrl-RS"/>
        </w:rPr>
      </w:pPr>
      <w:bookmarkStart w:id="40" w:name="_Toc375826010"/>
      <w:bookmarkStart w:id="41" w:name="_Toc389030817"/>
      <w:bookmarkEnd w:id="24"/>
      <w:bookmarkEnd w:id="25"/>
      <w:bookmarkEnd w:id="36"/>
      <w:bookmarkEnd w:id="37"/>
      <w:bookmarkEnd w:id="38"/>
      <w:bookmarkEnd w:id="39"/>
      <w:r w:rsidRPr="004A3583">
        <w:rPr>
          <w:b/>
          <w:bCs/>
          <w:i/>
          <w:iCs/>
          <w:sz w:val="28"/>
          <w:szCs w:val="28"/>
        </w:rPr>
        <w:t>V</w:t>
      </w:r>
      <w:r w:rsidRPr="004A3583">
        <w:rPr>
          <w:b/>
          <w:bCs/>
          <w:i/>
          <w:iCs/>
          <w:sz w:val="28"/>
          <w:szCs w:val="28"/>
          <w:lang w:val="sr-Latn-RS"/>
        </w:rPr>
        <w:t>I</w:t>
      </w:r>
      <w:r w:rsidRPr="004A3583">
        <w:rPr>
          <w:b/>
          <w:bCs/>
          <w:i/>
          <w:iCs/>
          <w:sz w:val="28"/>
          <w:szCs w:val="28"/>
        </w:rPr>
        <w:t xml:space="preserve">I </w:t>
      </w:r>
      <w:r w:rsidRPr="004A3583">
        <w:rPr>
          <w:b/>
          <w:bCs/>
          <w:i/>
          <w:iCs/>
          <w:sz w:val="28"/>
          <w:szCs w:val="28"/>
          <w:lang w:val="sr-Cyrl-RS"/>
        </w:rPr>
        <w:t>МОДЕЛ УГОВОРА</w:t>
      </w:r>
    </w:p>
    <w:p w14:paraId="12DAF453" w14:textId="77777777" w:rsidR="0079150F" w:rsidRDefault="0079150F" w:rsidP="00066835">
      <w:pPr>
        <w:spacing w:before="100" w:beforeAutospacing="1" w:line="210" w:lineRule="atLeast"/>
        <w:ind w:firstLine="720"/>
        <w:contextualSpacing/>
        <w:jc w:val="both"/>
        <w:rPr>
          <w:noProof/>
          <w:lang w:val="sr-Cyrl-RS"/>
        </w:rPr>
      </w:pPr>
    </w:p>
    <w:p w14:paraId="1F262606" w14:textId="3AB17523" w:rsidR="00066835" w:rsidRPr="004A3583" w:rsidRDefault="00066835" w:rsidP="00066835">
      <w:pPr>
        <w:spacing w:before="100" w:beforeAutospacing="1" w:line="210" w:lineRule="atLeast"/>
        <w:ind w:firstLine="720"/>
        <w:contextualSpacing/>
        <w:jc w:val="both"/>
        <w:rPr>
          <w:b/>
          <w:noProof/>
          <w:lang w:val="sr-Cyrl-RS"/>
        </w:rPr>
      </w:pPr>
      <w:r w:rsidRPr="004A3583">
        <w:rPr>
          <w:noProof/>
        </w:rPr>
        <w:t>На основу члана 112. Закона о јавним набавкама („Службени гласник Републике Србије” бр. 124/12</w:t>
      </w:r>
      <w:r w:rsidRPr="004A3583">
        <w:rPr>
          <w:noProof/>
          <w:lang w:val="sr-Cyrl-RS"/>
        </w:rPr>
        <w:t>, 14/15 и 68/15</w:t>
      </w:r>
      <w:r w:rsidRPr="004A3583">
        <w:rPr>
          <w:noProof/>
        </w:rPr>
        <w:t>), а у складу са извештајем Комисије за јавну набавку и Одлуком о додели уговора, дана _____</w:t>
      </w:r>
      <w:r w:rsidR="007C12FC" w:rsidRPr="004A3583">
        <w:rPr>
          <w:noProof/>
          <w:lang w:val="sr-Cyrl-RS"/>
        </w:rPr>
        <w:t>____________</w:t>
      </w:r>
      <w:r w:rsidRPr="004A3583">
        <w:rPr>
          <w:noProof/>
        </w:rPr>
        <w:t>__ године закључује се следећи</w:t>
      </w:r>
      <w:r w:rsidRPr="004A3583">
        <w:rPr>
          <w:noProof/>
          <w:lang w:val="sr-Cyrl-RS"/>
        </w:rPr>
        <w:t>:</w:t>
      </w:r>
    </w:p>
    <w:p w14:paraId="158D70A6" w14:textId="77777777" w:rsidR="00066835" w:rsidRDefault="00066835" w:rsidP="00066835">
      <w:pPr>
        <w:jc w:val="center"/>
        <w:rPr>
          <w:noProof/>
          <w:lang w:val="sr-Cyrl-RS"/>
        </w:rPr>
      </w:pPr>
    </w:p>
    <w:p w14:paraId="74DBE260" w14:textId="77777777" w:rsidR="0079150F" w:rsidRPr="0079150F" w:rsidRDefault="0079150F" w:rsidP="00066835">
      <w:pPr>
        <w:jc w:val="center"/>
        <w:rPr>
          <w:noProof/>
          <w:lang w:val="sr-Cyrl-RS"/>
        </w:rPr>
      </w:pPr>
    </w:p>
    <w:p w14:paraId="6E275A2E" w14:textId="77777777" w:rsidR="00066835" w:rsidRPr="004A3583" w:rsidRDefault="00066835" w:rsidP="00066835">
      <w:pPr>
        <w:jc w:val="center"/>
        <w:rPr>
          <w:b/>
          <w:noProof/>
        </w:rPr>
      </w:pPr>
      <w:r w:rsidRPr="004A3583">
        <w:rPr>
          <w:b/>
          <w:noProof/>
        </w:rPr>
        <w:t>УГОВОР</w:t>
      </w:r>
    </w:p>
    <w:p w14:paraId="76BB9AA8" w14:textId="3B6231EE" w:rsidR="00066835" w:rsidRPr="004A3583" w:rsidRDefault="00066835" w:rsidP="00066835">
      <w:pPr>
        <w:tabs>
          <w:tab w:val="left" w:pos="720"/>
          <w:tab w:val="center" w:pos="4320"/>
          <w:tab w:val="right" w:pos="8640"/>
        </w:tabs>
        <w:jc w:val="center"/>
        <w:rPr>
          <w:b/>
          <w:noProof/>
          <w:lang w:val="sr-Latn-RS"/>
        </w:rPr>
      </w:pPr>
      <w:r w:rsidRPr="004A3583">
        <w:rPr>
          <w:b/>
          <w:noProof/>
        </w:rPr>
        <w:t xml:space="preserve"> О ЈАВНОЈ НАБАВЦИ БРОЈ </w:t>
      </w:r>
      <w:r w:rsidR="007C12FC" w:rsidRPr="004A3583">
        <w:rPr>
          <w:b/>
          <w:noProof/>
          <w:lang w:val="sr-Cyrl-RS"/>
        </w:rPr>
        <w:t>БП2/0</w:t>
      </w:r>
      <w:r w:rsidR="00237DBC">
        <w:rPr>
          <w:b/>
          <w:noProof/>
          <w:lang w:val="sr-Cyrl-RS"/>
        </w:rPr>
        <w:t>1</w:t>
      </w:r>
      <w:r w:rsidR="007C12FC" w:rsidRPr="004A3583">
        <w:rPr>
          <w:b/>
          <w:noProof/>
          <w:lang w:val="sr-Cyrl-RS"/>
        </w:rPr>
        <w:t>-2018</w:t>
      </w:r>
    </w:p>
    <w:p w14:paraId="32886EFE" w14:textId="77777777" w:rsidR="0079150F" w:rsidRPr="0079150F" w:rsidRDefault="0079150F" w:rsidP="00066835">
      <w:pPr>
        <w:rPr>
          <w:noProof/>
          <w:lang w:val="sr-Cyrl-RS"/>
        </w:rPr>
      </w:pPr>
    </w:p>
    <w:p w14:paraId="41E25B14" w14:textId="77777777" w:rsidR="00066835" w:rsidRPr="004A3583" w:rsidRDefault="00066835" w:rsidP="00066835">
      <w:pPr>
        <w:rPr>
          <w:noProof/>
        </w:rPr>
      </w:pPr>
      <w:r w:rsidRPr="004A3583">
        <w:rPr>
          <w:noProof/>
        </w:rPr>
        <w:t xml:space="preserve">Уговорне стране: </w:t>
      </w:r>
    </w:p>
    <w:p w14:paraId="23CCF212" w14:textId="77777777" w:rsidR="00066835" w:rsidRPr="004A3583" w:rsidRDefault="00066835" w:rsidP="00066835">
      <w:pPr>
        <w:rPr>
          <w:noProof/>
        </w:rPr>
      </w:pPr>
    </w:p>
    <w:p w14:paraId="730CFABB" w14:textId="0D4EC623" w:rsidR="003F5568" w:rsidRPr="004A3583" w:rsidRDefault="0079150F" w:rsidP="00623B79">
      <w:pPr>
        <w:pStyle w:val="ListParagraph"/>
        <w:numPr>
          <w:ilvl w:val="0"/>
          <w:numId w:val="3"/>
        </w:numPr>
        <w:tabs>
          <w:tab w:val="clear" w:pos="720"/>
        </w:tabs>
        <w:ind w:left="0"/>
        <w:jc w:val="both"/>
        <w:rPr>
          <w:sz w:val="23"/>
          <w:szCs w:val="23"/>
        </w:rPr>
      </w:pPr>
      <w:r>
        <w:rPr>
          <w:b/>
          <w:sz w:val="23"/>
          <w:szCs w:val="23"/>
          <w:lang w:val="sr-Cyrl-RS"/>
        </w:rPr>
        <w:t>1.</w:t>
      </w:r>
      <w:r w:rsidR="003F5568" w:rsidRPr="004A3583">
        <w:rPr>
          <w:b/>
          <w:sz w:val="23"/>
          <w:szCs w:val="23"/>
        </w:rPr>
        <w:t xml:space="preserve">„Општа болница Петровац на Млави“, </w:t>
      </w:r>
      <w:r w:rsidR="003F5568" w:rsidRPr="004A3583">
        <w:rPr>
          <w:sz w:val="23"/>
          <w:szCs w:val="23"/>
        </w:rPr>
        <w:t xml:space="preserve">Петровац на Млави, ул. </w:t>
      </w:r>
      <w:r w:rsidR="003F5568" w:rsidRPr="004A3583">
        <w:rPr>
          <w:sz w:val="23"/>
          <w:szCs w:val="23"/>
          <w:lang w:val="sr-Cyrl-CS"/>
        </w:rPr>
        <w:t xml:space="preserve">Моравска бр.2 </w:t>
      </w:r>
      <w:r w:rsidR="003F5568" w:rsidRPr="004A3583">
        <w:rPr>
          <w:sz w:val="23"/>
          <w:szCs w:val="23"/>
        </w:rPr>
        <w:t xml:space="preserve">, коју заступа </w:t>
      </w:r>
      <w:r w:rsidR="003F5568" w:rsidRPr="004A3583">
        <w:rPr>
          <w:sz w:val="23"/>
          <w:szCs w:val="23"/>
          <w:lang w:val="sr-Cyrl-CS"/>
        </w:rPr>
        <w:t>в.д.</w:t>
      </w:r>
      <w:r w:rsidR="003F5568" w:rsidRPr="004A3583">
        <w:rPr>
          <w:sz w:val="23"/>
          <w:szCs w:val="23"/>
        </w:rPr>
        <w:t xml:space="preserve">директор др </w:t>
      </w:r>
      <w:r w:rsidR="003F5568" w:rsidRPr="004A3583">
        <w:rPr>
          <w:sz w:val="23"/>
          <w:szCs w:val="23"/>
          <w:lang w:val="sr-Latn-RS"/>
        </w:rPr>
        <w:t>Бранко Лукић</w:t>
      </w:r>
      <w:r w:rsidR="003F5568" w:rsidRPr="004A3583">
        <w:rPr>
          <w:sz w:val="23"/>
          <w:szCs w:val="23"/>
        </w:rPr>
        <w:t xml:space="preserve">, </w:t>
      </w:r>
    </w:p>
    <w:p w14:paraId="7DCDDD69" w14:textId="2A54E3FB" w:rsidR="003F5568" w:rsidRPr="004A3583" w:rsidRDefault="003F5568" w:rsidP="00623B79">
      <w:pPr>
        <w:pStyle w:val="ListParagraph"/>
        <w:ind w:left="0"/>
        <w:jc w:val="both"/>
        <w:rPr>
          <w:sz w:val="23"/>
          <w:szCs w:val="23"/>
          <w:lang w:val="sr-Cyrl-RS"/>
        </w:rPr>
      </w:pPr>
      <w:r w:rsidRPr="004A3583">
        <w:rPr>
          <w:noProof/>
        </w:rPr>
        <w:t>Матични број</w:t>
      </w:r>
      <w:r w:rsidRPr="004A3583">
        <w:rPr>
          <w:sz w:val="23"/>
          <w:szCs w:val="23"/>
        </w:rPr>
        <w:t>: 17862855,</w:t>
      </w:r>
    </w:p>
    <w:p w14:paraId="5BC87553" w14:textId="77777777" w:rsidR="003F5568" w:rsidRPr="004A3583" w:rsidRDefault="003F5568" w:rsidP="00623B79">
      <w:pPr>
        <w:pStyle w:val="ListParagraph"/>
        <w:ind w:left="0"/>
        <w:jc w:val="both"/>
        <w:rPr>
          <w:sz w:val="23"/>
          <w:szCs w:val="23"/>
          <w:lang w:val="sr-Cyrl-RS"/>
        </w:rPr>
      </w:pPr>
      <w:r w:rsidRPr="004A3583">
        <w:rPr>
          <w:sz w:val="23"/>
          <w:szCs w:val="23"/>
        </w:rPr>
        <w:t xml:space="preserve">ПИБ: 108349629, </w:t>
      </w:r>
    </w:p>
    <w:p w14:paraId="67AE508F" w14:textId="7F3C7C1B" w:rsidR="003F5568" w:rsidRPr="004A3583" w:rsidRDefault="003F5568" w:rsidP="00623B79">
      <w:pPr>
        <w:pStyle w:val="ListParagraph"/>
        <w:ind w:left="0"/>
        <w:jc w:val="both"/>
        <w:rPr>
          <w:sz w:val="23"/>
          <w:szCs w:val="23"/>
        </w:rPr>
      </w:pPr>
      <w:r w:rsidRPr="004A3583">
        <w:rPr>
          <w:noProof/>
        </w:rPr>
        <w:t>Број рачуна</w:t>
      </w:r>
      <w:r w:rsidRPr="004A3583">
        <w:rPr>
          <w:sz w:val="23"/>
          <w:szCs w:val="23"/>
        </w:rPr>
        <w:t xml:space="preserve">: 840-860661-91 који се води код Управе за трезор </w:t>
      </w:r>
    </w:p>
    <w:p w14:paraId="25555BD6" w14:textId="788E0954" w:rsidR="003F5568" w:rsidRPr="004A3583" w:rsidRDefault="003F5568" w:rsidP="00623B79">
      <w:pPr>
        <w:pStyle w:val="ListParagraph"/>
        <w:ind w:left="0"/>
        <w:jc w:val="both"/>
        <w:rPr>
          <w:sz w:val="23"/>
          <w:szCs w:val="23"/>
        </w:rPr>
      </w:pPr>
      <w:r w:rsidRPr="004A3583">
        <w:rPr>
          <w:noProof/>
        </w:rPr>
        <w:t xml:space="preserve">Телефон: </w:t>
      </w:r>
      <w:r w:rsidRPr="004A3583">
        <w:rPr>
          <w:noProof/>
          <w:lang w:val="sr-Cyrl-RS"/>
        </w:rPr>
        <w:t>012/327-984</w:t>
      </w:r>
      <w:r w:rsidRPr="004A3583">
        <w:rPr>
          <w:noProof/>
        </w:rPr>
        <w:t>,</w:t>
      </w:r>
      <w:r w:rsidRPr="004A3583">
        <w:rPr>
          <w:sz w:val="23"/>
          <w:szCs w:val="23"/>
        </w:rPr>
        <w:t xml:space="preserve"> </w:t>
      </w:r>
    </w:p>
    <w:p w14:paraId="1D6FDE42" w14:textId="412252F3" w:rsidR="003F5568" w:rsidRPr="004A3583" w:rsidRDefault="003F5568" w:rsidP="00623B79">
      <w:pPr>
        <w:jc w:val="both"/>
        <w:rPr>
          <w:noProof/>
        </w:rPr>
      </w:pPr>
      <w:r w:rsidRPr="004A3583">
        <w:rPr>
          <w:noProof/>
        </w:rPr>
        <w:t xml:space="preserve">(у даљем тексту: наручилац), </w:t>
      </w:r>
    </w:p>
    <w:p w14:paraId="36FD6C8F" w14:textId="77777777" w:rsidR="00066835" w:rsidRPr="004A3583" w:rsidRDefault="00066835" w:rsidP="00623B79">
      <w:pPr>
        <w:jc w:val="both"/>
        <w:rPr>
          <w:noProof/>
        </w:rPr>
      </w:pPr>
    </w:p>
    <w:p w14:paraId="333A776D" w14:textId="2213F0C0" w:rsidR="00066835" w:rsidRPr="004A3583" w:rsidRDefault="0079150F" w:rsidP="00623B79">
      <w:pPr>
        <w:numPr>
          <w:ilvl w:val="0"/>
          <w:numId w:val="3"/>
        </w:numPr>
        <w:tabs>
          <w:tab w:val="clear" w:pos="720"/>
        </w:tabs>
        <w:ind w:left="0"/>
        <w:jc w:val="both"/>
        <w:rPr>
          <w:noProof/>
        </w:rPr>
      </w:pPr>
      <w:r>
        <w:rPr>
          <w:noProof/>
          <w:lang w:val="sr-Cyrl-RS"/>
        </w:rPr>
        <w:t>2.</w:t>
      </w:r>
      <w:r w:rsidR="00066835" w:rsidRPr="004A3583">
        <w:rPr>
          <w:noProof/>
        </w:rPr>
        <w:t>____________________________________________________________________,</w:t>
      </w:r>
    </w:p>
    <w:p w14:paraId="65046364" w14:textId="77777777" w:rsidR="00066835" w:rsidRPr="0079150F" w:rsidRDefault="00066835" w:rsidP="00623B79">
      <w:pPr>
        <w:jc w:val="center"/>
        <w:rPr>
          <w:sz w:val="20"/>
        </w:rPr>
      </w:pPr>
      <w:r w:rsidRPr="0079150F">
        <w:rPr>
          <w:noProof/>
          <w:sz w:val="20"/>
        </w:rPr>
        <w:t>(</w:t>
      </w:r>
      <w:r w:rsidRPr="0079150F">
        <w:rPr>
          <w:i/>
          <w:noProof/>
          <w:sz w:val="20"/>
        </w:rPr>
        <w:t>назив и адреса)</w:t>
      </w:r>
    </w:p>
    <w:p w14:paraId="7C08DE7D" w14:textId="5BF573C9" w:rsidR="003F5568" w:rsidRPr="004A3583" w:rsidRDefault="003F5568" w:rsidP="00623B79">
      <w:pPr>
        <w:jc w:val="both"/>
        <w:rPr>
          <w:noProof/>
          <w:lang w:val="sr-Cyrl-RS"/>
        </w:rPr>
      </w:pPr>
      <w:proofErr w:type="gramStart"/>
      <w:r w:rsidRPr="004A3583">
        <w:rPr>
          <w:sz w:val="23"/>
          <w:szCs w:val="23"/>
        </w:rPr>
        <w:t>ко</w:t>
      </w:r>
      <w:r w:rsidRPr="004A3583">
        <w:rPr>
          <w:sz w:val="23"/>
          <w:szCs w:val="23"/>
          <w:lang w:val="sr-Cyrl-RS"/>
        </w:rPr>
        <w:t>га</w:t>
      </w:r>
      <w:proofErr w:type="gramEnd"/>
      <w:r w:rsidRPr="004A3583">
        <w:rPr>
          <w:sz w:val="23"/>
          <w:szCs w:val="23"/>
        </w:rPr>
        <w:t xml:space="preserve"> заступа директор</w:t>
      </w:r>
      <w:r w:rsidRPr="004A3583">
        <w:rPr>
          <w:noProof/>
        </w:rPr>
        <w:t xml:space="preserve"> </w:t>
      </w:r>
      <w:r w:rsidRPr="004A3583">
        <w:rPr>
          <w:noProof/>
          <w:lang w:val="sr-Cyrl-RS"/>
        </w:rPr>
        <w:t>________________________</w:t>
      </w:r>
      <w:r w:rsidR="00066835" w:rsidRPr="004A3583">
        <w:rPr>
          <w:noProof/>
        </w:rPr>
        <w:t xml:space="preserve"> </w:t>
      </w:r>
    </w:p>
    <w:p w14:paraId="2FAC33C2" w14:textId="77777777" w:rsidR="003F5568" w:rsidRPr="004A3583" w:rsidRDefault="00066835" w:rsidP="00623B79">
      <w:pPr>
        <w:jc w:val="both"/>
        <w:rPr>
          <w:noProof/>
          <w:lang w:val="sr-Cyrl-RS"/>
        </w:rPr>
      </w:pPr>
      <w:r w:rsidRPr="004A3583">
        <w:rPr>
          <w:noProof/>
        </w:rPr>
        <w:t>Матични број: ........................................,</w:t>
      </w:r>
      <w:r w:rsidR="003F5568" w:rsidRPr="004A3583">
        <w:rPr>
          <w:noProof/>
        </w:rPr>
        <w:t xml:space="preserve"> </w:t>
      </w:r>
    </w:p>
    <w:p w14:paraId="7465E883" w14:textId="7C4A6B12" w:rsidR="00066835" w:rsidRPr="004A3583" w:rsidRDefault="003F5568" w:rsidP="00623B79">
      <w:pPr>
        <w:jc w:val="both"/>
        <w:rPr>
          <w:noProof/>
        </w:rPr>
      </w:pPr>
      <w:r w:rsidRPr="004A3583">
        <w:rPr>
          <w:noProof/>
        </w:rPr>
        <w:t>ПИБ:..........................</w:t>
      </w:r>
    </w:p>
    <w:p w14:paraId="0495ED18" w14:textId="77777777" w:rsidR="00066835" w:rsidRPr="004A3583" w:rsidRDefault="00066835" w:rsidP="00623B79">
      <w:pPr>
        <w:jc w:val="both"/>
        <w:rPr>
          <w:noProof/>
        </w:rPr>
      </w:pPr>
      <w:r w:rsidRPr="004A3583">
        <w:rPr>
          <w:noProof/>
        </w:rPr>
        <w:t>Број рачуна: ............................................ Назив банке:......................................,</w:t>
      </w:r>
    </w:p>
    <w:p w14:paraId="06B55CCE" w14:textId="34E17AF1" w:rsidR="00066835" w:rsidRPr="004A3583" w:rsidRDefault="00066835" w:rsidP="00623B79">
      <w:pPr>
        <w:jc w:val="both"/>
        <w:rPr>
          <w:noProof/>
        </w:rPr>
      </w:pPr>
      <w:r w:rsidRPr="004A3583">
        <w:rPr>
          <w:noProof/>
        </w:rPr>
        <w:t>Телефон:.............................</w:t>
      </w:r>
    </w:p>
    <w:p w14:paraId="76B60F51" w14:textId="658102CB" w:rsidR="00066835" w:rsidRPr="004A3583" w:rsidRDefault="003F5568" w:rsidP="00623B79">
      <w:pPr>
        <w:jc w:val="both"/>
        <w:rPr>
          <w:noProof/>
          <w:lang w:val="sr-Cyrl-RS"/>
        </w:rPr>
      </w:pPr>
      <w:r w:rsidRPr="004A3583">
        <w:rPr>
          <w:noProof/>
        </w:rPr>
        <w:t>(у даљем тексту: добављач)</w:t>
      </w:r>
    </w:p>
    <w:p w14:paraId="3716D254" w14:textId="77777777" w:rsidR="0079150F" w:rsidRDefault="0079150F" w:rsidP="00066835">
      <w:pPr>
        <w:jc w:val="both"/>
        <w:rPr>
          <w:noProof/>
          <w:lang w:val="sr-Cyrl-RS"/>
        </w:rPr>
      </w:pPr>
    </w:p>
    <w:p w14:paraId="018FA202" w14:textId="77777777" w:rsidR="0079150F" w:rsidRPr="004A3583" w:rsidRDefault="0079150F" w:rsidP="00066835">
      <w:pPr>
        <w:jc w:val="both"/>
        <w:rPr>
          <w:noProof/>
          <w:lang w:val="sr-Cyrl-RS"/>
        </w:rPr>
      </w:pPr>
    </w:p>
    <w:p w14:paraId="7D9A2EF0" w14:textId="77777777" w:rsidR="00066835" w:rsidRPr="004A3583" w:rsidRDefault="00066835" w:rsidP="00066835">
      <w:pPr>
        <w:jc w:val="center"/>
        <w:outlineLvl w:val="0"/>
        <w:rPr>
          <w:noProof/>
        </w:rPr>
      </w:pPr>
      <w:r w:rsidRPr="004A3583">
        <w:rPr>
          <w:b/>
          <w:noProof/>
        </w:rPr>
        <w:t>Члан 1.</w:t>
      </w:r>
    </w:p>
    <w:p w14:paraId="052080AB" w14:textId="1ECB75A7" w:rsidR="00066835" w:rsidRPr="004A3583" w:rsidRDefault="00066835" w:rsidP="001312C7">
      <w:pPr>
        <w:widowControl w:val="0"/>
        <w:autoSpaceDE w:val="0"/>
        <w:autoSpaceDN w:val="0"/>
        <w:adjustRightInd w:val="0"/>
        <w:jc w:val="both"/>
        <w:rPr>
          <w:noProof/>
          <w:lang w:val="sr-Cyrl-RS"/>
        </w:rPr>
      </w:pPr>
      <w:r w:rsidRPr="004A3583">
        <w:rPr>
          <w:noProof/>
          <w:lang w:val="sr-Latn-CS"/>
        </w:rPr>
        <w:tab/>
        <w:t xml:space="preserve"> Предмет овог уговора је</w:t>
      </w:r>
      <w:r w:rsidRPr="004A3583">
        <w:rPr>
          <w:noProof/>
          <w:lang w:val="sr-Cyrl-CS"/>
        </w:rPr>
        <w:t xml:space="preserve"> </w:t>
      </w:r>
      <w:r w:rsidRPr="004A3583">
        <w:rPr>
          <w:noProof/>
        </w:rPr>
        <w:t xml:space="preserve">набавка </w:t>
      </w:r>
      <w:r w:rsidRPr="004A3583">
        <w:rPr>
          <w:noProof/>
          <w:lang w:val="sr-Cyrl-RS"/>
        </w:rPr>
        <w:t>услуга</w:t>
      </w:r>
      <w:r w:rsidRPr="004A3583">
        <w:rPr>
          <w:b/>
          <w:noProof/>
        </w:rPr>
        <w:t xml:space="preserve"> -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r w:rsidR="004A3583" w:rsidRPr="004A3583">
        <w:rPr>
          <w:b/>
          <w:lang w:val="sr-Latn-RS"/>
        </w:rPr>
        <w:t>Duo Diagnost,</w:t>
      </w:r>
      <w:r w:rsidR="004A3583" w:rsidRPr="004A3583">
        <w:rPr>
          <w:b/>
          <w:lang w:val="sr-Cyrl-RS"/>
        </w:rPr>
        <w:t xml:space="preserve"> произвођача </w:t>
      </w:r>
      <w:r w:rsidR="004A3583" w:rsidRPr="004A3583">
        <w:rPr>
          <w:b/>
          <w:lang w:val="sr-Latn-RS"/>
        </w:rPr>
        <w:t>Philips</w:t>
      </w:r>
      <w:r w:rsidR="004A3583" w:rsidRPr="004A3583">
        <w:rPr>
          <w:b/>
          <w:bCs/>
          <w:i/>
          <w:iCs/>
        </w:rPr>
        <w:t>,</w:t>
      </w:r>
      <w:r w:rsidR="004A3583" w:rsidRPr="004A3583">
        <w:rPr>
          <w:b/>
          <w:bCs/>
          <w:iCs/>
        </w:rPr>
        <w:t xml:space="preserve"> </w:t>
      </w:r>
      <w:r w:rsidR="001312C7">
        <w:rPr>
          <w:noProof/>
          <w:lang w:val="sr-Cyrl-RS" w:eastAsia="sr-Cyrl-RS"/>
        </w:rPr>
        <w:t>у</w:t>
      </w:r>
      <w:r w:rsidR="001312C7" w:rsidRPr="002D4639">
        <w:rPr>
          <w:noProof/>
          <w:lang w:val="sr-Cyrl-RS" w:eastAsia="sr-Cyrl-RS"/>
        </w:rPr>
        <w:t xml:space="preserve"> </w:t>
      </w:r>
      <w:r w:rsidR="001312C7">
        <w:rPr>
          <w:noProof/>
          <w:lang w:val="sr-Cyrl-RS" w:eastAsia="sr-Cyrl-RS"/>
        </w:rPr>
        <w:t>складу</w:t>
      </w:r>
      <w:r w:rsidR="001312C7" w:rsidRPr="002D4639">
        <w:rPr>
          <w:noProof/>
          <w:lang w:val="sr-Cyrl-RS" w:eastAsia="sr-Cyrl-RS"/>
        </w:rPr>
        <w:t xml:space="preserve"> </w:t>
      </w:r>
      <w:r w:rsidR="001312C7">
        <w:rPr>
          <w:noProof/>
          <w:lang w:val="sr-Cyrl-RS" w:eastAsia="sr-Cyrl-RS"/>
        </w:rPr>
        <w:t>са</w:t>
      </w:r>
      <w:r w:rsidR="001312C7" w:rsidRPr="002D4639">
        <w:rPr>
          <w:noProof/>
          <w:lang w:val="sr-Cyrl-RS" w:eastAsia="sr-Cyrl-RS"/>
        </w:rPr>
        <w:t xml:space="preserve"> </w:t>
      </w:r>
      <w:r w:rsidR="001312C7">
        <w:rPr>
          <w:noProof/>
          <w:lang w:val="sr-Cyrl-RS" w:eastAsia="sr-Cyrl-RS"/>
        </w:rPr>
        <w:t>условима</w:t>
      </w:r>
      <w:r w:rsidR="001312C7" w:rsidRPr="002D4639">
        <w:rPr>
          <w:noProof/>
          <w:lang w:val="sr-Cyrl-RS" w:eastAsia="sr-Cyrl-RS"/>
        </w:rPr>
        <w:t xml:space="preserve"> </w:t>
      </w:r>
      <w:r w:rsidR="001312C7">
        <w:rPr>
          <w:noProof/>
          <w:lang w:val="sr-Cyrl-RS" w:eastAsia="sr-Cyrl-RS"/>
        </w:rPr>
        <w:t>из</w:t>
      </w:r>
      <w:r w:rsidR="001312C7" w:rsidRPr="002D4639">
        <w:rPr>
          <w:noProof/>
          <w:lang w:val="sr-Cyrl-RS" w:eastAsia="sr-Cyrl-RS"/>
        </w:rPr>
        <w:t xml:space="preserve"> </w:t>
      </w:r>
      <w:r w:rsidR="001312C7">
        <w:rPr>
          <w:noProof/>
          <w:lang w:val="sr-Cyrl-RS" w:eastAsia="sr-Cyrl-RS"/>
        </w:rPr>
        <w:t>конкурсне</w:t>
      </w:r>
      <w:r w:rsidR="001312C7" w:rsidRPr="002D4639">
        <w:rPr>
          <w:noProof/>
          <w:lang w:val="sr-Cyrl-RS" w:eastAsia="sr-Cyrl-RS"/>
        </w:rPr>
        <w:t xml:space="preserve"> </w:t>
      </w:r>
      <w:r w:rsidR="001312C7">
        <w:rPr>
          <w:noProof/>
          <w:lang w:val="sr-Cyrl-RS" w:eastAsia="sr-Cyrl-RS"/>
        </w:rPr>
        <w:t>документације</w:t>
      </w:r>
      <w:r w:rsidR="00623B79">
        <w:rPr>
          <w:noProof/>
          <w:lang w:val="sr-Cyrl-RS" w:eastAsia="sr-Cyrl-RS"/>
        </w:rPr>
        <w:t>, објављене на порталу јавних набавки дана 0</w:t>
      </w:r>
      <w:r w:rsidR="00BE64E3">
        <w:rPr>
          <w:noProof/>
          <w:lang w:val="sr-Cyrl-RS" w:eastAsia="sr-Cyrl-RS"/>
        </w:rPr>
        <w:t>3</w:t>
      </w:r>
      <w:r w:rsidR="00623B79">
        <w:rPr>
          <w:noProof/>
          <w:lang w:val="sr-Cyrl-RS" w:eastAsia="sr-Cyrl-RS"/>
        </w:rPr>
        <w:t>.</w:t>
      </w:r>
      <w:r w:rsidR="00BE64E3">
        <w:rPr>
          <w:noProof/>
          <w:lang w:val="sr-Cyrl-RS" w:eastAsia="sr-Cyrl-RS"/>
        </w:rPr>
        <w:t>1</w:t>
      </w:r>
      <w:r w:rsidR="00623B79">
        <w:rPr>
          <w:noProof/>
          <w:lang w:val="sr-Cyrl-RS" w:eastAsia="sr-Cyrl-RS"/>
        </w:rPr>
        <w:t>0.2018.године</w:t>
      </w:r>
      <w:r w:rsidR="001312C7" w:rsidRPr="002D4639">
        <w:rPr>
          <w:noProof/>
          <w:lang w:val="sr-Cyrl-RS" w:eastAsia="sr-Cyrl-RS"/>
        </w:rPr>
        <w:t xml:space="preserve"> </w:t>
      </w:r>
      <w:r w:rsidR="001312C7">
        <w:rPr>
          <w:noProof/>
          <w:lang w:val="sr-Cyrl-RS" w:eastAsia="sr-Cyrl-RS"/>
        </w:rPr>
        <w:t>за</w:t>
      </w:r>
      <w:r w:rsidR="001312C7" w:rsidRPr="002D4639">
        <w:rPr>
          <w:noProof/>
          <w:lang w:val="sr-Cyrl-RS" w:eastAsia="sr-Cyrl-RS"/>
        </w:rPr>
        <w:t xml:space="preserve"> </w:t>
      </w:r>
      <w:r w:rsidR="001312C7">
        <w:rPr>
          <w:noProof/>
          <w:lang w:val="sr-Cyrl-RS" w:eastAsia="sr-Cyrl-RS"/>
        </w:rPr>
        <w:t>ЈН</w:t>
      </w:r>
      <w:r w:rsidR="001312C7" w:rsidRPr="00F04E11">
        <w:rPr>
          <w:noProof/>
          <w:lang w:val="sr-Cyrl-RS" w:eastAsia="sr-Cyrl-RS"/>
        </w:rPr>
        <w:t xml:space="preserve"> </w:t>
      </w:r>
      <w:r w:rsidR="001312C7">
        <w:rPr>
          <w:noProof/>
          <w:lang w:val="sr-Cyrl-RS" w:eastAsia="sr-Cyrl-RS"/>
        </w:rPr>
        <w:t>бр</w:t>
      </w:r>
      <w:r w:rsidR="001312C7" w:rsidRPr="00F04E11">
        <w:rPr>
          <w:noProof/>
          <w:lang w:val="sr-Cyrl-RS" w:eastAsia="sr-Cyrl-RS"/>
        </w:rPr>
        <w:t>.</w:t>
      </w:r>
      <w:r w:rsidR="001312C7" w:rsidRPr="00F04E11">
        <w:rPr>
          <w:noProof/>
          <w:lang w:val="sr-Latn-RS" w:eastAsia="sr-Cyrl-RS"/>
        </w:rPr>
        <w:t xml:space="preserve"> </w:t>
      </w:r>
      <w:r w:rsidR="001312C7">
        <w:rPr>
          <w:noProof/>
          <w:lang w:val="sr-Latn-RS" w:eastAsia="sr-Cyrl-RS"/>
        </w:rPr>
        <w:t>БВ</w:t>
      </w:r>
      <w:r w:rsidR="001312C7" w:rsidRPr="00F04E11">
        <w:rPr>
          <w:noProof/>
          <w:lang w:val="sr-Latn-RS" w:eastAsia="sr-Cyrl-RS"/>
        </w:rPr>
        <w:t>1/01-2018</w:t>
      </w:r>
      <w:r w:rsidR="001312C7">
        <w:rPr>
          <w:noProof/>
          <w:lang w:val="sr-Cyrl-RS" w:eastAsia="sr-Cyrl-RS"/>
        </w:rPr>
        <w:t xml:space="preserve"> и</w:t>
      </w:r>
      <w:r w:rsidR="001312C7" w:rsidRPr="00F04E11">
        <w:rPr>
          <w:noProof/>
          <w:lang w:val="sr-Cyrl-RS" w:eastAsia="sr-Cyrl-RS"/>
        </w:rPr>
        <w:t xml:space="preserve"> </w:t>
      </w:r>
      <w:r w:rsidR="001312C7">
        <w:rPr>
          <w:noProof/>
          <w:lang w:val="sr-Cyrl-RS" w:eastAsia="sr-Cyrl-RS"/>
        </w:rPr>
        <w:t xml:space="preserve">достављеном </w:t>
      </w:r>
      <w:r w:rsidR="001312C7">
        <w:rPr>
          <w:noProof/>
          <w:lang w:val="sr-Latn-RS" w:eastAsia="sr-Cyrl-RS"/>
        </w:rPr>
        <w:t>п</w:t>
      </w:r>
      <w:r w:rsidR="001312C7">
        <w:rPr>
          <w:noProof/>
          <w:lang w:val="sr-Cyrl-RS" w:eastAsia="sr-Cyrl-RS"/>
        </w:rPr>
        <w:t>онудом</w:t>
      </w:r>
      <w:r w:rsidR="001312C7" w:rsidRPr="002D4639">
        <w:rPr>
          <w:noProof/>
          <w:lang w:val="sr-Cyrl-RS" w:eastAsia="sr-Cyrl-RS"/>
        </w:rPr>
        <w:t xml:space="preserve"> </w:t>
      </w:r>
      <w:r w:rsidR="001312C7">
        <w:rPr>
          <w:noProof/>
          <w:lang w:val="sr-Cyrl-RS" w:eastAsia="sr-Cyrl-RS"/>
        </w:rPr>
        <w:t>Добављача.</w:t>
      </w:r>
    </w:p>
    <w:p w14:paraId="3986C52D" w14:textId="77777777" w:rsidR="00CB2EE8" w:rsidRDefault="00CB2EE8" w:rsidP="00066835">
      <w:pPr>
        <w:jc w:val="center"/>
        <w:outlineLvl w:val="0"/>
        <w:rPr>
          <w:b/>
          <w:noProof/>
          <w:lang w:val="sr-Cyrl-RS"/>
        </w:rPr>
      </w:pPr>
    </w:p>
    <w:p w14:paraId="4AF4C908" w14:textId="77777777" w:rsidR="00066835" w:rsidRPr="004A3583" w:rsidRDefault="00066835" w:rsidP="00066835">
      <w:pPr>
        <w:jc w:val="center"/>
        <w:outlineLvl w:val="0"/>
        <w:rPr>
          <w:noProof/>
        </w:rPr>
      </w:pPr>
      <w:r w:rsidRPr="004A3583">
        <w:rPr>
          <w:b/>
          <w:noProof/>
        </w:rPr>
        <w:t>Члан 2.</w:t>
      </w:r>
    </w:p>
    <w:p w14:paraId="2BD1187E" w14:textId="7F586368" w:rsidR="00066835" w:rsidRPr="004A3583" w:rsidRDefault="00066835" w:rsidP="00066835">
      <w:pPr>
        <w:pStyle w:val="BodyTextIndent"/>
        <w:ind w:left="0" w:firstLine="720"/>
        <w:jc w:val="both"/>
        <w:rPr>
          <w:b w:val="0"/>
          <w:noProof/>
        </w:rPr>
      </w:pPr>
      <w:r w:rsidRPr="004A3583">
        <w:rPr>
          <w:b w:val="0"/>
        </w:rPr>
        <w:t>Добављач се обавезује да услугу која је предмет овог уговора изврши у свему према својој понуди број</w:t>
      </w:r>
      <w:r w:rsidRPr="004A3583">
        <w:t xml:space="preserve"> </w:t>
      </w:r>
      <w:r w:rsidRPr="004A3583">
        <w:rPr>
          <w:b w:val="0"/>
          <w:noProof/>
        </w:rPr>
        <w:t>__________ од ___________ године</w:t>
      </w:r>
      <w:r w:rsidR="00623B79">
        <w:rPr>
          <w:b w:val="0"/>
          <w:noProof/>
          <w:lang w:val="sr-Cyrl-CS"/>
        </w:rPr>
        <w:t>, која је заведена код наручиоца под бројем: _________ од _____.10.2018. и</w:t>
      </w:r>
      <w:r w:rsidRPr="004A3583">
        <w:rPr>
          <w:b w:val="0"/>
          <w:noProof/>
        </w:rPr>
        <w:t xml:space="preserve"> која је саставни део овог уговора.</w:t>
      </w:r>
    </w:p>
    <w:p w14:paraId="0FA5526C" w14:textId="3AA39AD6" w:rsidR="00066835" w:rsidRPr="004A3583" w:rsidRDefault="00066835" w:rsidP="00066835">
      <w:pPr>
        <w:pStyle w:val="BodyTextIndent"/>
        <w:ind w:left="0" w:firstLine="708"/>
        <w:jc w:val="both"/>
        <w:rPr>
          <w:b w:val="0"/>
        </w:rPr>
      </w:pPr>
      <w:r w:rsidRPr="004A3583">
        <w:rPr>
          <w:b w:val="0"/>
          <w:bCs w:val="0"/>
        </w:rPr>
        <w:t xml:space="preserve">Цена </w:t>
      </w:r>
      <w:r w:rsidRPr="004A3583">
        <w:rPr>
          <w:b w:val="0"/>
          <w:bCs w:val="0"/>
          <w:lang w:val="sr-Cyrl-RS"/>
        </w:rPr>
        <w:t xml:space="preserve">услуге </w:t>
      </w:r>
      <w:r w:rsidRPr="004A3583">
        <w:rPr>
          <w:b w:val="0"/>
          <w:bCs w:val="0"/>
        </w:rPr>
        <w:t xml:space="preserve">из члана 1. овог уговора без пореза на додату вредност износи </w:t>
      </w:r>
      <w:r w:rsidRPr="004A3583">
        <w:rPr>
          <w:b w:val="0"/>
        </w:rPr>
        <w:t>___________</w:t>
      </w:r>
      <w:r w:rsidRPr="004A3583">
        <w:rPr>
          <w:b w:val="0"/>
          <w:bCs w:val="0"/>
        </w:rPr>
        <w:t xml:space="preserve"> , односно са порезом на додату вредност износи </w:t>
      </w:r>
      <w:r w:rsidR="003F5568" w:rsidRPr="004A3583">
        <w:rPr>
          <w:b w:val="0"/>
        </w:rPr>
        <w:t>_____________________</w:t>
      </w:r>
      <w:r w:rsidRPr="004A3583">
        <w:rPr>
          <w:b w:val="0"/>
          <w:bCs w:val="0"/>
        </w:rPr>
        <w:t>.</w:t>
      </w:r>
    </w:p>
    <w:p w14:paraId="7E46D0C2" w14:textId="54B23104" w:rsidR="0079150F" w:rsidRPr="0079150F" w:rsidRDefault="00066835" w:rsidP="0079150F">
      <w:pPr>
        <w:ind w:firstLine="720"/>
        <w:jc w:val="both"/>
        <w:rPr>
          <w:bCs/>
          <w:noProof/>
          <w:szCs w:val="20"/>
          <w:lang w:val="sr-Cyrl-RS"/>
        </w:rPr>
      </w:pPr>
      <w:proofErr w:type="gramStart"/>
      <w:r w:rsidRPr="004A3583">
        <w:t>Овако уговорена цена се сматра фиксном за време трајања уговора.</w:t>
      </w:r>
      <w:proofErr w:type="gramEnd"/>
      <w:r w:rsidRPr="004A3583">
        <w:rPr>
          <w:bCs/>
          <w:noProof/>
        </w:rPr>
        <w:t xml:space="preserve"> </w:t>
      </w:r>
    </w:p>
    <w:p w14:paraId="7DC39EDB" w14:textId="77777777" w:rsidR="0079150F" w:rsidRPr="004A3583" w:rsidRDefault="0079150F" w:rsidP="00066835">
      <w:pPr>
        <w:rPr>
          <w:noProof/>
          <w:lang w:val="sr-Cyrl-RS"/>
        </w:rPr>
      </w:pPr>
    </w:p>
    <w:p w14:paraId="58135BD7" w14:textId="77777777" w:rsidR="00066835" w:rsidRPr="004A3583" w:rsidRDefault="00066835" w:rsidP="00066835">
      <w:pPr>
        <w:jc w:val="center"/>
        <w:outlineLvl w:val="0"/>
        <w:rPr>
          <w:b/>
          <w:noProof/>
          <w:lang w:val="sr-Cyrl-RS"/>
        </w:rPr>
      </w:pPr>
      <w:r w:rsidRPr="004A3583">
        <w:rPr>
          <w:b/>
          <w:noProof/>
        </w:rPr>
        <w:t>Члан 3.</w:t>
      </w:r>
    </w:p>
    <w:p w14:paraId="79B72C68" w14:textId="70DB54B8" w:rsidR="00066835" w:rsidRPr="004A3583" w:rsidRDefault="00066835" w:rsidP="004A3583">
      <w:pPr>
        <w:widowControl w:val="0"/>
        <w:autoSpaceDE w:val="0"/>
        <w:autoSpaceDN w:val="0"/>
        <w:adjustRightInd w:val="0"/>
        <w:jc w:val="both"/>
        <w:rPr>
          <w:b/>
          <w:lang w:val="sr-Cyrl-RS"/>
        </w:rPr>
      </w:pPr>
      <w:r w:rsidRPr="004A3583">
        <w:rPr>
          <w:noProof/>
          <w:lang w:val="sr-Cyrl-RS"/>
        </w:rPr>
        <w:t xml:space="preserve">          Добављач се</w:t>
      </w:r>
      <w:r w:rsidRPr="004A3583">
        <w:rPr>
          <w:noProof/>
        </w:rPr>
        <w:t xml:space="preserve"> </w:t>
      </w:r>
      <w:r w:rsidRPr="004A3583">
        <w:rPr>
          <w:noProof/>
          <w:lang w:val="sr-Cyrl-RS"/>
        </w:rPr>
        <w:t xml:space="preserve">обавезује да </w:t>
      </w:r>
      <w:r w:rsidRPr="004A3583">
        <w:rPr>
          <w:noProof/>
        </w:rPr>
        <w:t xml:space="preserve">изврши </w:t>
      </w:r>
      <w:r w:rsidRPr="004A3583">
        <w:rPr>
          <w:noProof/>
          <w:lang w:val="sr-Cyrl-RS"/>
        </w:rPr>
        <w:t xml:space="preserve">услугу </w:t>
      </w:r>
      <w:r w:rsidRPr="004A3583">
        <w:rPr>
          <w:rFonts w:eastAsiaTheme="minorEastAsia"/>
          <w:lang w:val="sr-Cyrl-RS"/>
        </w:rPr>
        <w:t>п</w:t>
      </w:r>
      <w:r w:rsidRPr="004A3583">
        <w:rPr>
          <w:noProof/>
          <w:lang w:val="sr-Cyrl-RS"/>
        </w:rPr>
        <w:t xml:space="preserve">оправке </w:t>
      </w:r>
      <w:r w:rsidR="004A3583" w:rsidRPr="004A3583">
        <w:rPr>
          <w:b/>
          <w:lang w:val="sr-Cyrl-RS"/>
        </w:rPr>
        <w:t>Поправка РТГ апарата</w:t>
      </w:r>
      <w:r w:rsidR="004A3583" w:rsidRPr="004A3583">
        <w:rPr>
          <w:b/>
          <w:lang w:val="sr-Latn-RS"/>
        </w:rPr>
        <w:t xml:space="preserve"> </w:t>
      </w:r>
      <w:r w:rsidR="004A3583" w:rsidRPr="004A3583">
        <w:rPr>
          <w:b/>
          <w:lang w:val="sr-Cyrl-RS"/>
        </w:rPr>
        <w:t xml:space="preserve">са резервним деловима за апарат </w:t>
      </w:r>
      <w:r w:rsidR="004A3583" w:rsidRPr="004A3583">
        <w:rPr>
          <w:b/>
          <w:lang w:val="sr-Latn-RS"/>
        </w:rPr>
        <w:t>Duo Diagnost,</w:t>
      </w:r>
      <w:r w:rsidR="004A3583" w:rsidRPr="004A3583">
        <w:rPr>
          <w:b/>
          <w:lang w:val="sr-Cyrl-RS"/>
        </w:rPr>
        <w:t xml:space="preserve"> произвођача </w:t>
      </w:r>
      <w:r w:rsidR="004A3583" w:rsidRPr="004A3583">
        <w:rPr>
          <w:b/>
          <w:lang w:val="sr-Latn-RS"/>
        </w:rPr>
        <w:t>Philips</w:t>
      </w:r>
      <w:r w:rsidR="004A3583" w:rsidRPr="004A3583">
        <w:rPr>
          <w:b/>
          <w:bCs/>
          <w:i/>
          <w:iCs/>
        </w:rPr>
        <w:t>,</w:t>
      </w:r>
      <w:r w:rsidR="003F5568" w:rsidRPr="004A3583">
        <w:t xml:space="preserve"> </w:t>
      </w:r>
      <w:r w:rsidRPr="004A3583">
        <w:rPr>
          <w:noProof/>
          <w:lang w:val="sr-Cyrl-RS"/>
        </w:rPr>
        <w:t>(у даљем тексту: услуга), која обухвата:</w:t>
      </w:r>
    </w:p>
    <w:p w14:paraId="292D18DB" w14:textId="0DABF1B2" w:rsidR="008E5691" w:rsidRPr="004A3583" w:rsidRDefault="008E5691" w:rsidP="008E5691">
      <w:pPr>
        <w:ind w:firstLine="708"/>
        <w:jc w:val="both"/>
        <w:rPr>
          <w:rFonts w:eastAsiaTheme="minorEastAsia"/>
          <w:lang w:val="en-US"/>
        </w:rPr>
      </w:pPr>
      <w:r w:rsidRPr="004A3583">
        <w:rPr>
          <w:rFonts w:eastAsiaTheme="minorEastAsia"/>
          <w:lang w:val="en-US"/>
        </w:rPr>
        <w:lastRenderedPageBreak/>
        <w:t xml:space="preserve">Поправка РТГ апарата Duo Diagnost, произвођача Philips </w:t>
      </w:r>
      <w:r w:rsidR="00EF704A">
        <w:rPr>
          <w:rFonts w:eastAsiaTheme="minorEastAsia"/>
          <w:lang w:val="sr-Cyrl-RS"/>
        </w:rPr>
        <w:t>-</w:t>
      </w:r>
      <w:r w:rsidRPr="004A3583">
        <w:rPr>
          <w:rFonts w:eastAsiaTheme="minorEastAsia"/>
          <w:lang w:val="en-US"/>
        </w:rPr>
        <w:t>Замен</w:t>
      </w:r>
      <w:r w:rsidR="0079150F">
        <w:rPr>
          <w:rFonts w:eastAsiaTheme="minorEastAsia"/>
          <w:lang w:val="sr-Cyrl-RS"/>
        </w:rPr>
        <w:t>у</w:t>
      </w:r>
      <w:r w:rsidRPr="004A3583">
        <w:rPr>
          <w:rFonts w:eastAsiaTheme="minorEastAsia"/>
          <w:lang w:val="en-US"/>
        </w:rPr>
        <w:t xml:space="preserve">: </w:t>
      </w:r>
    </w:p>
    <w:p w14:paraId="421F40C8" w14:textId="77777777" w:rsidR="008E5691" w:rsidRPr="00623B79" w:rsidRDefault="008E5691" w:rsidP="008E5691">
      <w:pPr>
        <w:ind w:firstLine="708"/>
        <w:jc w:val="both"/>
        <w:rPr>
          <w:rFonts w:eastAsiaTheme="minorEastAsia"/>
          <w:lang w:val="en-US"/>
        </w:rPr>
      </w:pPr>
      <w:r w:rsidRPr="00623B79">
        <w:rPr>
          <w:rFonts w:eastAsiaTheme="minorEastAsia"/>
          <w:lang w:val="en-US"/>
        </w:rPr>
        <w:t xml:space="preserve">1. Управљачке конзоле генератора, 989000002907 COCKPIT, </w:t>
      </w:r>
    </w:p>
    <w:p w14:paraId="44050D7A" w14:textId="77777777" w:rsidR="008E5691" w:rsidRPr="00623B79" w:rsidRDefault="008E5691" w:rsidP="008E5691">
      <w:pPr>
        <w:ind w:firstLine="708"/>
        <w:jc w:val="both"/>
        <w:rPr>
          <w:rFonts w:eastAsiaTheme="minorEastAsia"/>
          <w:lang w:val="en-US"/>
        </w:rPr>
      </w:pPr>
      <w:r w:rsidRPr="00623B79">
        <w:rPr>
          <w:rFonts w:eastAsiaTheme="minorEastAsia"/>
          <w:lang w:val="en-US"/>
        </w:rPr>
        <w:t>2. Рентгенске цеви за снимање пацијената, 989000085282 RO 1750 RPT 350,</w:t>
      </w:r>
    </w:p>
    <w:p w14:paraId="6E3123A8" w14:textId="63CF3C7F" w:rsidR="008E5691" w:rsidRPr="00F23A43" w:rsidRDefault="00F23A43" w:rsidP="008E5691">
      <w:pPr>
        <w:ind w:firstLine="708"/>
        <w:jc w:val="both"/>
        <w:rPr>
          <w:rFonts w:eastAsiaTheme="minorEastAsia"/>
          <w:lang w:val="sr-Cyrl-CS"/>
        </w:rPr>
      </w:pPr>
      <w:r>
        <w:rPr>
          <w:rFonts w:eastAsiaTheme="minorEastAsia"/>
          <w:lang w:val="sr-Cyrl-CS"/>
        </w:rPr>
        <w:t>Добављач је у обавези да испоручи и угради нове не</w:t>
      </w:r>
      <w:r w:rsidR="00A23326">
        <w:rPr>
          <w:rFonts w:eastAsiaTheme="minorEastAsia"/>
          <w:lang w:val="sr-Cyrl-CS"/>
        </w:rPr>
        <w:t xml:space="preserve"> </w:t>
      </w:r>
      <w:r>
        <w:rPr>
          <w:rFonts w:eastAsiaTheme="minorEastAsia"/>
          <w:lang w:val="sr-Cyrl-CS"/>
        </w:rPr>
        <w:t>коришћене резервне делове.</w:t>
      </w:r>
    </w:p>
    <w:p w14:paraId="58BECA9E" w14:textId="10B1E0AB" w:rsidR="00066835" w:rsidRPr="0079150F" w:rsidRDefault="00066835" w:rsidP="008E5691">
      <w:pPr>
        <w:ind w:firstLine="708"/>
        <w:jc w:val="both"/>
        <w:rPr>
          <w:b/>
          <w:iCs/>
        </w:rPr>
      </w:pPr>
      <w:proofErr w:type="gramStart"/>
      <w:r w:rsidRPr="006546E3">
        <w:rPr>
          <w:noProof/>
        </w:rPr>
        <w:t xml:space="preserve">Добављач се обавезује да </w:t>
      </w:r>
      <w:r w:rsidRPr="006546E3">
        <w:rPr>
          <w:bCs/>
          <w:lang w:val="sr-Latn-CS"/>
        </w:rPr>
        <w:t>резервн</w:t>
      </w:r>
      <w:r w:rsidR="00837FA7">
        <w:rPr>
          <w:bCs/>
          <w:lang w:val="sr-Cyrl-RS"/>
        </w:rPr>
        <w:t>е</w:t>
      </w:r>
      <w:r w:rsidRPr="006546E3">
        <w:rPr>
          <w:bCs/>
          <w:lang w:val="sr-Latn-CS"/>
        </w:rPr>
        <w:t xml:space="preserve"> де</w:t>
      </w:r>
      <w:r w:rsidR="00837FA7">
        <w:rPr>
          <w:bCs/>
          <w:lang w:val="sr-Cyrl-RS"/>
        </w:rPr>
        <w:t>л</w:t>
      </w:r>
      <w:r w:rsidRPr="006546E3">
        <w:rPr>
          <w:bCs/>
          <w:lang w:val="sr-Cyrl-RS"/>
        </w:rPr>
        <w:t>о</w:t>
      </w:r>
      <w:r w:rsidR="00837FA7">
        <w:rPr>
          <w:bCs/>
          <w:lang w:val="sr-Cyrl-RS"/>
        </w:rPr>
        <w:t>ве</w:t>
      </w:r>
      <w:r w:rsidRPr="006546E3">
        <w:rPr>
          <w:bCs/>
          <w:lang w:val="sr-Cyrl-RS"/>
        </w:rPr>
        <w:t xml:space="preserve"> испоручи </w:t>
      </w:r>
      <w:r w:rsidRPr="006546E3">
        <w:rPr>
          <w:noProof/>
        </w:rPr>
        <w:t>у року</w:t>
      </w:r>
      <w:r w:rsidRPr="006546E3">
        <w:rPr>
          <w:noProof/>
          <w:lang w:val="sr-Cyrl-RS"/>
        </w:rPr>
        <w:t xml:space="preserve"> </w:t>
      </w:r>
      <w:r w:rsidRPr="006546E3">
        <w:rPr>
          <w:noProof/>
        </w:rPr>
        <w:t xml:space="preserve"> од </w:t>
      </w:r>
      <w:r w:rsidRPr="006546E3">
        <w:rPr>
          <w:noProof/>
          <w:lang w:val="sr-Cyrl-RS"/>
        </w:rPr>
        <w:t>_______</w:t>
      </w:r>
      <w:r w:rsidR="00837FA7">
        <w:rPr>
          <w:noProof/>
          <w:lang w:val="sr-Cyrl-RS"/>
        </w:rPr>
        <w:t xml:space="preserve"> </w:t>
      </w:r>
      <w:r w:rsidR="00837FA7" w:rsidRPr="0079150F">
        <w:rPr>
          <w:lang w:val="sr-Cyrl-RS"/>
        </w:rPr>
        <w:t xml:space="preserve">(највише </w:t>
      </w:r>
      <w:r w:rsidR="00837FA7" w:rsidRPr="0079150F">
        <w:rPr>
          <w:lang w:val="sr-Latn-RS"/>
        </w:rPr>
        <w:t>15</w:t>
      </w:r>
      <w:r w:rsidR="00837FA7" w:rsidRPr="0079150F">
        <w:rPr>
          <w:lang w:val="sr-Cyrl-RS"/>
        </w:rPr>
        <w:t xml:space="preserve"> дана),</w:t>
      </w:r>
      <w:r w:rsidRPr="0079150F">
        <w:rPr>
          <w:noProof/>
          <w:lang w:val="sr-Cyrl-RS"/>
        </w:rPr>
        <w:t xml:space="preserve"> </w:t>
      </w:r>
      <w:r w:rsidRPr="0079150F">
        <w:rPr>
          <w:bCs/>
          <w:lang w:val="sr-Cyrl-RS"/>
        </w:rPr>
        <w:t xml:space="preserve">од дана потписивања уговора, </w:t>
      </w:r>
      <w:r w:rsidRPr="0079150F">
        <w:rPr>
          <w:bCs/>
          <w:lang w:val="sr-Latn-CS"/>
        </w:rPr>
        <w:t>а уградњ</w:t>
      </w:r>
      <w:r w:rsidRPr="0079150F">
        <w:rPr>
          <w:bCs/>
          <w:lang w:val="sr-Cyrl-RS"/>
        </w:rPr>
        <w:t>у</w:t>
      </w:r>
      <w:r w:rsidRPr="0079150F">
        <w:rPr>
          <w:bCs/>
          <w:lang w:val="sr-Latn-CS"/>
        </w:rPr>
        <w:t xml:space="preserve"> </w:t>
      </w:r>
      <w:r w:rsidRPr="0079150F">
        <w:rPr>
          <w:bCs/>
          <w:lang w:val="sr-Cyrl-RS"/>
        </w:rPr>
        <w:t>изврши у року од ____</w:t>
      </w:r>
      <w:r w:rsidR="00623B79" w:rsidRPr="0079150F">
        <w:rPr>
          <w:bCs/>
          <w:lang w:val="sr-Cyrl-RS"/>
        </w:rPr>
        <w:t>___</w:t>
      </w:r>
      <w:r w:rsidR="00837FA7" w:rsidRPr="0079150F">
        <w:rPr>
          <w:bCs/>
          <w:lang w:val="sr-Cyrl-RS"/>
        </w:rPr>
        <w:t xml:space="preserve"> (</w:t>
      </w:r>
      <w:r w:rsidR="00837FA7" w:rsidRPr="0079150F">
        <w:rPr>
          <w:bCs/>
          <w:lang w:val="sr-Latn-CS"/>
        </w:rPr>
        <w:t>на</w:t>
      </w:r>
      <w:r w:rsidR="00837FA7" w:rsidRPr="0079150F">
        <w:rPr>
          <w:bCs/>
          <w:lang w:val="sr-Cyrl-RS"/>
        </w:rPr>
        <w:t>више</w:t>
      </w:r>
      <w:r w:rsidR="00837FA7" w:rsidRPr="0079150F">
        <w:rPr>
          <w:bCs/>
          <w:lang w:val="sr-Latn-CS"/>
        </w:rPr>
        <w:t xml:space="preserve"> </w:t>
      </w:r>
      <w:r w:rsidR="00837FA7" w:rsidRPr="0079150F">
        <w:rPr>
          <w:bCs/>
          <w:lang w:val="sr-Latn-RS"/>
        </w:rPr>
        <w:t>20</w:t>
      </w:r>
      <w:r w:rsidR="00837FA7" w:rsidRPr="0079150F">
        <w:rPr>
          <w:bCs/>
          <w:lang w:val="sr-Latn-CS"/>
        </w:rPr>
        <w:t xml:space="preserve"> дана</w:t>
      </w:r>
      <w:r w:rsidR="00837FA7" w:rsidRPr="0079150F">
        <w:rPr>
          <w:bCs/>
          <w:lang w:val="sr-Cyrl-RS"/>
        </w:rPr>
        <w:t>),</w:t>
      </w:r>
      <w:r w:rsidRPr="0079150F">
        <w:rPr>
          <w:bCs/>
          <w:lang w:val="sr-Latn-CS"/>
        </w:rPr>
        <w:t xml:space="preserve"> од дана испоруке резервног дела.</w:t>
      </w:r>
      <w:proofErr w:type="gramEnd"/>
      <w:r w:rsidRPr="0079150F">
        <w:rPr>
          <w:b/>
          <w:iCs/>
          <w:lang w:val="sr-Latn-RS"/>
        </w:rPr>
        <w:t xml:space="preserve"> </w:t>
      </w:r>
    </w:p>
    <w:p w14:paraId="5BE15D1C" w14:textId="77777777" w:rsidR="006546E3" w:rsidRDefault="00066835" w:rsidP="0044360F">
      <w:pPr>
        <w:autoSpaceDE w:val="0"/>
        <w:autoSpaceDN w:val="0"/>
        <w:adjustRightInd w:val="0"/>
        <w:ind w:firstLine="708"/>
        <w:jc w:val="both"/>
        <w:rPr>
          <w:noProof/>
          <w:lang w:val="sr-Cyrl-RS"/>
        </w:rPr>
      </w:pPr>
      <w:r w:rsidRPr="006546E3">
        <w:rPr>
          <w:noProof/>
        </w:rPr>
        <w:t xml:space="preserve">Добављач </w:t>
      </w:r>
      <w:r w:rsidRPr="006546E3">
        <w:rPr>
          <w:noProof/>
          <w:lang w:val="sr-Cyrl-RS"/>
        </w:rPr>
        <w:t>даје</w:t>
      </w:r>
      <w:r w:rsidRPr="006546E3">
        <w:rPr>
          <w:noProof/>
        </w:rPr>
        <w:t xml:space="preserve"> гарантни рок на</w:t>
      </w:r>
      <w:r w:rsidRPr="006546E3">
        <w:rPr>
          <w:noProof/>
          <w:lang w:val="sr-Cyrl-RS"/>
        </w:rPr>
        <w:t xml:space="preserve"> испоручен</w:t>
      </w:r>
      <w:r w:rsidR="006546E3">
        <w:rPr>
          <w:noProof/>
          <w:lang w:val="sr-Cyrl-RS"/>
        </w:rPr>
        <w:t>е</w:t>
      </w:r>
      <w:r w:rsidRPr="006546E3">
        <w:rPr>
          <w:noProof/>
          <w:lang w:val="sr-Cyrl-RS"/>
        </w:rPr>
        <w:t xml:space="preserve"> и уграђен</w:t>
      </w:r>
      <w:r w:rsidR="006546E3">
        <w:rPr>
          <w:noProof/>
          <w:lang w:val="sr-Cyrl-RS"/>
        </w:rPr>
        <w:t>е</w:t>
      </w:r>
      <w:r w:rsidRPr="006546E3">
        <w:rPr>
          <w:noProof/>
          <w:lang w:val="sr-Cyrl-RS"/>
        </w:rPr>
        <w:t xml:space="preserve"> резервн</w:t>
      </w:r>
      <w:r w:rsidR="006546E3">
        <w:rPr>
          <w:noProof/>
          <w:lang w:val="sr-Cyrl-RS"/>
        </w:rPr>
        <w:t>е</w:t>
      </w:r>
      <w:r w:rsidRPr="006546E3">
        <w:rPr>
          <w:noProof/>
          <w:lang w:val="sr-Cyrl-RS"/>
        </w:rPr>
        <w:t xml:space="preserve"> де</w:t>
      </w:r>
      <w:r w:rsidR="006546E3">
        <w:rPr>
          <w:noProof/>
          <w:lang w:val="sr-Cyrl-RS"/>
        </w:rPr>
        <w:t>л</w:t>
      </w:r>
      <w:r w:rsidRPr="006546E3">
        <w:rPr>
          <w:noProof/>
          <w:lang w:val="sr-Cyrl-RS"/>
        </w:rPr>
        <w:t>о</w:t>
      </w:r>
      <w:r w:rsidR="006546E3">
        <w:rPr>
          <w:noProof/>
          <w:lang w:val="sr-Cyrl-RS"/>
        </w:rPr>
        <w:t>ве и то:</w:t>
      </w:r>
    </w:p>
    <w:p w14:paraId="63F78D73" w14:textId="11C8BF81" w:rsidR="006546E3" w:rsidRPr="0079150F" w:rsidRDefault="006546E3" w:rsidP="006546E3">
      <w:pPr>
        <w:pStyle w:val="ListParagraph"/>
        <w:numPr>
          <w:ilvl w:val="0"/>
          <w:numId w:val="2"/>
        </w:numPr>
        <w:autoSpaceDE w:val="0"/>
        <w:autoSpaceDN w:val="0"/>
        <w:adjustRightInd w:val="0"/>
        <w:jc w:val="both"/>
        <w:rPr>
          <w:bCs/>
          <w:noProof/>
          <w:lang w:val="sr-Cyrl-RS"/>
        </w:rPr>
      </w:pPr>
      <w:r w:rsidRPr="00837FA7">
        <w:rPr>
          <w:rFonts w:eastAsiaTheme="minorEastAsia"/>
          <w:lang w:val="sr-Cyrl-RS"/>
        </w:rPr>
        <w:t>За управљачку конзолу генератора</w:t>
      </w:r>
      <w:r w:rsidRPr="00837FA7">
        <w:rPr>
          <w:noProof/>
          <w:lang w:val="sr-Cyrl-RS"/>
        </w:rPr>
        <w:t xml:space="preserve"> </w:t>
      </w:r>
      <w:r w:rsidRPr="00837FA7">
        <w:rPr>
          <w:rFonts w:eastAsiaTheme="minorEastAsia"/>
          <w:lang w:val="sr-Cyrl-RS"/>
        </w:rPr>
        <w:t xml:space="preserve">989000002907 </w:t>
      </w:r>
      <w:r w:rsidRPr="00837FA7">
        <w:rPr>
          <w:rFonts w:eastAsiaTheme="minorEastAsia"/>
          <w:lang w:val="sr-Latn-RS"/>
        </w:rPr>
        <w:t>COCKPIT</w:t>
      </w:r>
      <w:r w:rsidRPr="00837FA7">
        <w:rPr>
          <w:rFonts w:eastAsiaTheme="minorEastAsia"/>
          <w:lang w:val="sr-Cyrl-RS"/>
        </w:rPr>
        <w:t xml:space="preserve">, </w:t>
      </w:r>
      <w:r w:rsidR="00066835" w:rsidRPr="00837FA7">
        <w:rPr>
          <w:i/>
          <w:iCs/>
          <w:lang w:val="sr-Cyrl-RS"/>
        </w:rPr>
        <w:t>_____</w:t>
      </w:r>
      <w:r w:rsidRPr="00837FA7">
        <w:rPr>
          <w:iCs/>
          <w:lang w:val="sr-Cyrl-RS"/>
        </w:rPr>
        <w:t xml:space="preserve"> месеци</w:t>
      </w:r>
      <w:r w:rsidR="0079150F">
        <w:rPr>
          <w:iCs/>
          <w:lang w:val="sr-Cyrl-RS"/>
        </w:rPr>
        <w:t xml:space="preserve"> (</w:t>
      </w:r>
      <w:r w:rsidR="00837FA7" w:rsidRPr="0079150F">
        <w:rPr>
          <w:iCs/>
          <w:lang w:val="sr-Cyrl-RS"/>
        </w:rPr>
        <w:t>минимум</w:t>
      </w:r>
      <w:r w:rsidR="00837FA7" w:rsidRPr="0079150F">
        <w:rPr>
          <w:iCs/>
          <w:lang w:val="sr-Latn-RS"/>
        </w:rPr>
        <w:t xml:space="preserve"> </w:t>
      </w:r>
      <w:r w:rsidR="0079150F" w:rsidRPr="0079150F">
        <w:rPr>
          <w:iCs/>
          <w:lang w:val="sr-Cyrl-RS"/>
        </w:rPr>
        <w:t>гаранција произвођача</w:t>
      </w:r>
      <w:r w:rsidR="00837FA7" w:rsidRPr="0079150F">
        <w:rPr>
          <w:iCs/>
          <w:lang w:val="sr-Cyrl-RS"/>
        </w:rPr>
        <w:t>),</w:t>
      </w:r>
      <w:r w:rsidR="003B45C7">
        <w:rPr>
          <w:iCs/>
          <w:lang w:val="sr-Cyrl-RS"/>
        </w:rPr>
        <w:t xml:space="preserve"> </w:t>
      </w:r>
      <w:r w:rsidR="003B45C7" w:rsidRPr="003B45C7">
        <w:rPr>
          <w:lang w:val="sr-Cyrl-RS"/>
        </w:rPr>
        <w:t>од дана извршене уградње</w:t>
      </w:r>
      <w:r w:rsidR="00066835" w:rsidRPr="0079150F">
        <w:rPr>
          <w:iCs/>
          <w:lang w:val="sr-Cyrl-RS"/>
        </w:rPr>
        <w:t xml:space="preserve">, </w:t>
      </w:r>
    </w:p>
    <w:p w14:paraId="70757760" w14:textId="70FD2BBE" w:rsidR="0044360F" w:rsidRPr="003B45C7" w:rsidRDefault="006546E3" w:rsidP="003B45C7">
      <w:pPr>
        <w:pStyle w:val="ListParagraph"/>
        <w:numPr>
          <w:ilvl w:val="0"/>
          <w:numId w:val="2"/>
        </w:numPr>
        <w:autoSpaceDE w:val="0"/>
        <w:autoSpaceDN w:val="0"/>
        <w:adjustRightInd w:val="0"/>
        <w:jc w:val="both"/>
        <w:rPr>
          <w:bCs/>
          <w:noProof/>
          <w:lang w:val="sr-Cyrl-RS"/>
        </w:rPr>
      </w:pPr>
      <w:r w:rsidRPr="00837FA7">
        <w:rPr>
          <w:rFonts w:eastAsiaTheme="minorEastAsia"/>
          <w:lang w:val="sr-Cyrl-RS"/>
        </w:rPr>
        <w:t>За рентгенске цеви за снимање пацијената</w:t>
      </w:r>
      <w:r w:rsidRPr="00837FA7">
        <w:rPr>
          <w:lang w:val="sr-Cyrl-RS"/>
        </w:rPr>
        <w:t xml:space="preserve"> </w:t>
      </w:r>
      <w:r w:rsidRPr="00837FA7">
        <w:rPr>
          <w:rFonts w:eastAsiaTheme="minorEastAsia"/>
          <w:lang w:val="sr-Cyrl-RS"/>
        </w:rPr>
        <w:t xml:space="preserve">989000085282 </w:t>
      </w:r>
      <w:r w:rsidRPr="00837FA7">
        <w:rPr>
          <w:rFonts w:eastAsiaTheme="minorEastAsia"/>
          <w:lang w:val="sr-Latn-RS"/>
        </w:rPr>
        <w:t>RO 1750 RPT 350</w:t>
      </w:r>
      <w:r w:rsidRPr="00837FA7">
        <w:rPr>
          <w:lang w:val="sr-Cyrl-RS"/>
        </w:rPr>
        <w:t>________ месеци</w:t>
      </w:r>
      <w:r w:rsidR="0079150F">
        <w:rPr>
          <w:lang w:val="sr-Cyrl-RS"/>
        </w:rPr>
        <w:t xml:space="preserve"> (</w:t>
      </w:r>
      <w:r w:rsidR="00837FA7" w:rsidRPr="0079150F">
        <w:rPr>
          <w:lang w:val="sr-Cyrl-RS"/>
        </w:rPr>
        <w:t xml:space="preserve">минимум </w:t>
      </w:r>
      <w:r w:rsidR="0079150F" w:rsidRPr="0079150F">
        <w:rPr>
          <w:lang w:val="sr-Cyrl-RS"/>
        </w:rPr>
        <w:t>гаранција произвођача</w:t>
      </w:r>
      <w:r w:rsidR="00837FA7" w:rsidRPr="0079150F">
        <w:rPr>
          <w:lang w:val="sr-Cyrl-RS"/>
        </w:rPr>
        <w:t>)</w:t>
      </w:r>
      <w:r w:rsidR="00837FA7" w:rsidRPr="0079150F">
        <w:rPr>
          <w:iCs/>
          <w:lang w:val="sr-Cyrl-RS"/>
        </w:rPr>
        <w:t>,</w:t>
      </w:r>
      <w:r w:rsidRPr="003B45C7">
        <w:rPr>
          <w:lang w:val="sr-Cyrl-RS"/>
        </w:rPr>
        <w:t>о</w:t>
      </w:r>
      <w:r w:rsidR="00066835" w:rsidRPr="003B45C7">
        <w:rPr>
          <w:lang w:val="sr-Cyrl-RS"/>
        </w:rPr>
        <w:t>д дана извршене уградње</w:t>
      </w:r>
      <w:r w:rsidR="00066835" w:rsidRPr="003B45C7">
        <w:rPr>
          <w:bCs/>
          <w:noProof/>
          <w:lang w:val="sr-Cyrl-RS"/>
        </w:rPr>
        <w:t>.</w:t>
      </w:r>
      <w:r w:rsidR="00D00223" w:rsidRPr="003B45C7">
        <w:rPr>
          <w:bCs/>
          <w:noProof/>
          <w:lang w:val="sr-Cyrl-RS"/>
        </w:rPr>
        <w:t xml:space="preserve"> </w:t>
      </w:r>
    </w:p>
    <w:p w14:paraId="0ADAC8FB" w14:textId="69A40226" w:rsidR="00C25C48" w:rsidRPr="00C25C48" w:rsidRDefault="00C25C48" w:rsidP="00066835">
      <w:pPr>
        <w:ind w:firstLine="708"/>
        <w:jc w:val="both"/>
        <w:rPr>
          <w:bCs/>
          <w:noProof/>
          <w:lang w:val="sr-Cyrl-CS"/>
        </w:rPr>
      </w:pPr>
      <w:r>
        <w:rPr>
          <w:bCs/>
          <w:noProof/>
          <w:lang w:val="sr-Cyrl-CS"/>
        </w:rPr>
        <w:t>Добављач је у обавези да за сваки уграђени део достави наручиоцу гарантни лист произвођача.</w:t>
      </w:r>
    </w:p>
    <w:p w14:paraId="23AC8B51" w14:textId="77777777" w:rsidR="00066835" w:rsidRPr="004A3583" w:rsidRDefault="00066835" w:rsidP="00066835">
      <w:pPr>
        <w:ind w:firstLine="708"/>
        <w:jc w:val="both"/>
        <w:rPr>
          <w:bCs/>
          <w:noProof/>
          <w:lang w:val="sr-Cyrl-RS"/>
        </w:rPr>
      </w:pPr>
      <w:proofErr w:type="gramStart"/>
      <w:r w:rsidRPr="004A3583">
        <w:rPr>
          <w:bCs/>
          <w:noProof/>
        </w:rPr>
        <w:t>Добављач се обавезује да после</w:t>
      </w:r>
      <w:r w:rsidRPr="004A3583">
        <w:rPr>
          <w:bCs/>
          <w:noProof/>
          <w:lang w:val="sr-Cyrl-RS"/>
        </w:rPr>
        <w:t xml:space="preserve"> </w:t>
      </w:r>
      <w:r w:rsidRPr="004A3583">
        <w:rPr>
          <w:iCs/>
          <w:lang w:val="sr-Cyrl-RS"/>
        </w:rPr>
        <w:t>извршене услуге, исте</w:t>
      </w:r>
      <w:r w:rsidRPr="004A3583">
        <w:rPr>
          <w:bCs/>
          <w:noProof/>
        </w:rPr>
        <w:t xml:space="preserve"> евиден</w:t>
      </w:r>
      <w:r w:rsidRPr="004A3583">
        <w:rPr>
          <w:bCs/>
          <w:noProof/>
          <w:lang w:val="sr-Cyrl-RS"/>
        </w:rPr>
        <w:t>тира</w:t>
      </w:r>
      <w:r w:rsidRPr="004A3583">
        <w:rPr>
          <w:bCs/>
          <w:noProof/>
        </w:rPr>
        <w:t xml:space="preserve"> у сервисну књижицу </w:t>
      </w:r>
      <w:r w:rsidRPr="004A3583">
        <w:rPr>
          <w:bCs/>
          <w:noProof/>
          <w:lang w:val="sr-Cyrl-RS"/>
        </w:rPr>
        <w:t>апарата</w:t>
      </w:r>
      <w:r w:rsidRPr="004A3583">
        <w:rPr>
          <w:bCs/>
          <w:noProof/>
        </w:rPr>
        <w:t>,</w:t>
      </w:r>
      <w:r w:rsidRPr="004A3583">
        <w:rPr>
          <w:bCs/>
          <w:noProof/>
          <w:lang w:val="sr-Cyrl-RS"/>
        </w:rPr>
        <w:t xml:space="preserve"> и да уредно попуни и потпише</w:t>
      </w:r>
      <w:r w:rsidRPr="004A3583">
        <w:rPr>
          <w:bCs/>
          <w:noProof/>
        </w:rPr>
        <w:t xml:space="preserve"> </w:t>
      </w:r>
      <w:r w:rsidRPr="004A3583">
        <w:rPr>
          <w:bCs/>
          <w:noProof/>
          <w:lang w:val="sr-Cyrl-CS"/>
        </w:rPr>
        <w:t>радни налог</w:t>
      </w:r>
      <w:r w:rsidRPr="004A3583">
        <w:rPr>
          <w:bCs/>
          <w:noProof/>
        </w:rPr>
        <w:t xml:space="preserve"> </w:t>
      </w:r>
      <w:r w:rsidRPr="004A3583">
        <w:rPr>
          <w:bCs/>
          <w:noProof/>
          <w:lang w:val="sr-Cyrl-RS"/>
        </w:rPr>
        <w:t>и преда исти</w:t>
      </w:r>
      <w:r w:rsidRPr="004A3583">
        <w:rPr>
          <w:bCs/>
          <w:noProof/>
        </w:rPr>
        <w:t xml:space="preserve"> </w:t>
      </w:r>
      <w:r w:rsidRPr="004A3583">
        <w:rPr>
          <w:bCs/>
          <w:noProof/>
          <w:lang w:val="sr-Cyrl-RS"/>
        </w:rPr>
        <w:t xml:space="preserve">овлашћеном лицу </w:t>
      </w:r>
      <w:r w:rsidRPr="004A3583">
        <w:rPr>
          <w:bCs/>
          <w:noProof/>
        </w:rPr>
        <w:t>за техничк</w:t>
      </w:r>
      <w:r w:rsidRPr="004A3583">
        <w:rPr>
          <w:bCs/>
          <w:noProof/>
          <w:lang w:val="sr-Cyrl-RS"/>
        </w:rPr>
        <w:t xml:space="preserve">у </w:t>
      </w:r>
      <w:r w:rsidRPr="004A3583">
        <w:rPr>
          <w:bCs/>
          <w:noProof/>
        </w:rPr>
        <w:t>реализациј</w:t>
      </w:r>
      <w:r w:rsidRPr="004A3583">
        <w:rPr>
          <w:bCs/>
          <w:noProof/>
          <w:lang w:val="sr-Cyrl-RS"/>
        </w:rPr>
        <w:t>у из члана 8.</w:t>
      </w:r>
      <w:proofErr w:type="gramEnd"/>
      <w:r w:rsidRPr="004A3583">
        <w:rPr>
          <w:bCs/>
          <w:noProof/>
          <w:lang w:val="sr-Cyrl-RS"/>
        </w:rPr>
        <w:t xml:space="preserve"> овог уговора.</w:t>
      </w:r>
    </w:p>
    <w:p w14:paraId="3DA10A20" w14:textId="77777777" w:rsidR="00066835" w:rsidRPr="004A3583" w:rsidRDefault="00066835" w:rsidP="00066835">
      <w:pPr>
        <w:jc w:val="both"/>
        <w:rPr>
          <w:b/>
          <w:noProof/>
          <w:lang w:val="sr-Cyrl-RS"/>
        </w:rPr>
      </w:pPr>
    </w:p>
    <w:p w14:paraId="660E38C7" w14:textId="77777777" w:rsidR="00066835" w:rsidRPr="004A3583" w:rsidRDefault="00066835" w:rsidP="00066835">
      <w:pPr>
        <w:tabs>
          <w:tab w:val="center" w:pos="4536"/>
          <w:tab w:val="left" w:pos="5644"/>
        </w:tabs>
        <w:outlineLvl w:val="0"/>
        <w:rPr>
          <w:noProof/>
          <w:lang w:val="sr-Cyrl-RS"/>
        </w:rPr>
      </w:pPr>
      <w:r w:rsidRPr="004A3583">
        <w:rPr>
          <w:b/>
          <w:noProof/>
        </w:rPr>
        <w:tab/>
        <w:t>Члан 4.</w:t>
      </w:r>
      <w:r w:rsidRPr="004A3583">
        <w:rPr>
          <w:b/>
          <w:noProof/>
        </w:rPr>
        <w:tab/>
      </w:r>
    </w:p>
    <w:p w14:paraId="4AA50B40" w14:textId="77777777" w:rsidR="00066835" w:rsidRPr="004A3583" w:rsidRDefault="00066835" w:rsidP="00066835">
      <w:pPr>
        <w:ind w:firstLine="708"/>
        <w:jc w:val="both"/>
        <w:rPr>
          <w:bCs/>
          <w:noProof/>
          <w:lang w:val="sr-Cyrl-RS"/>
        </w:rPr>
      </w:pPr>
      <w:r w:rsidRPr="004A3583">
        <w:rPr>
          <w:noProof/>
        </w:rPr>
        <w:t xml:space="preserve">Добављач се обавезује да квалитет </w:t>
      </w:r>
      <w:r w:rsidRPr="004A3583">
        <w:rPr>
          <w:noProof/>
          <w:lang w:val="sr-Cyrl-RS"/>
        </w:rPr>
        <w:t>услуга</w:t>
      </w:r>
      <w:r w:rsidRPr="004A3583">
        <w:rPr>
          <w:noProof/>
        </w:rPr>
        <w:t xml:space="preserve"> ко</w:t>
      </w:r>
      <w:r w:rsidRPr="004A3583">
        <w:rPr>
          <w:noProof/>
          <w:lang w:val="sr-Cyrl-RS"/>
        </w:rPr>
        <w:t>ја је</w:t>
      </w:r>
      <w:r w:rsidRPr="004A3583">
        <w:rPr>
          <w:noProof/>
        </w:rPr>
        <w:t xml:space="preserve"> предмет овог уговора одговара стандардима и прописима </w:t>
      </w:r>
      <w:r w:rsidRPr="004A3583">
        <w:rPr>
          <w:noProof/>
          <w:lang w:val="sr-Cyrl-RS"/>
        </w:rPr>
        <w:t>Р</w:t>
      </w:r>
      <w:r w:rsidRPr="004A3583">
        <w:rPr>
          <w:noProof/>
        </w:rPr>
        <w:t xml:space="preserve">епублике Србије и Европске </w:t>
      </w:r>
      <w:r w:rsidRPr="004A3583">
        <w:rPr>
          <w:noProof/>
          <w:lang w:val="sr-Cyrl-RS"/>
        </w:rPr>
        <w:t>у</w:t>
      </w:r>
      <w:r w:rsidRPr="004A3583">
        <w:rPr>
          <w:noProof/>
        </w:rPr>
        <w:t>није</w:t>
      </w:r>
      <w:r w:rsidRPr="004A3583">
        <w:rPr>
          <w:noProof/>
          <w:lang w:val="sr-Cyrl-RS"/>
        </w:rPr>
        <w:t xml:space="preserve"> </w:t>
      </w:r>
      <w:r w:rsidRPr="004A3583">
        <w:rPr>
          <w:noProof/>
        </w:rPr>
        <w:t xml:space="preserve">и захтевима из конкурсне документације, те да ће </w:t>
      </w:r>
      <w:r w:rsidRPr="004A3583">
        <w:rPr>
          <w:noProof/>
          <w:lang w:val="sr-Cyrl-RS"/>
        </w:rPr>
        <w:t>услугу</w:t>
      </w:r>
      <w:r w:rsidRPr="004A3583">
        <w:rPr>
          <w:noProof/>
        </w:rPr>
        <w:t xml:space="preserve"> вршити </w:t>
      </w:r>
      <w:r w:rsidRPr="004A3583">
        <w:rPr>
          <w:noProof/>
          <w:lang w:val="sr-Cyrl-RS"/>
        </w:rPr>
        <w:t>стручни кадар</w:t>
      </w:r>
      <w:r w:rsidRPr="004A3583">
        <w:rPr>
          <w:noProof/>
        </w:rPr>
        <w:t xml:space="preserve"> код добављача</w:t>
      </w:r>
      <w:r w:rsidRPr="004A3583">
        <w:rPr>
          <w:noProof/>
          <w:lang w:val="sr-Cyrl-RS"/>
        </w:rPr>
        <w:t>,</w:t>
      </w:r>
      <w:r w:rsidRPr="004A3583">
        <w:rPr>
          <w:bCs/>
          <w:noProof/>
          <w:lang w:val="sr-Cyrl-RS"/>
        </w:rPr>
        <w:t xml:space="preserve"> који је обучен за ту врсту апарата са одговарајућим квалитетним алатом.</w:t>
      </w:r>
    </w:p>
    <w:p w14:paraId="38AD71BD" w14:textId="77777777" w:rsidR="00066835" w:rsidRPr="004A3583" w:rsidRDefault="00066835" w:rsidP="00066835">
      <w:pPr>
        <w:ind w:firstLine="720"/>
        <w:jc w:val="both"/>
        <w:rPr>
          <w:bCs/>
          <w:noProof/>
        </w:rPr>
      </w:pPr>
      <w:r w:rsidRPr="004A3583">
        <w:rPr>
          <w:bCs/>
          <w:noProof/>
          <w:lang w:val="sr-Latn-CS"/>
        </w:rPr>
        <w:t>У случају да се установи да услуга која је предмет овог уговора</w:t>
      </w:r>
      <w:r w:rsidRPr="004A3583">
        <w:rPr>
          <w:b/>
          <w:bCs/>
          <w:noProof/>
          <w:lang w:val="sr-Latn-CS"/>
        </w:rPr>
        <w:t xml:space="preserve"> </w:t>
      </w:r>
      <w:r w:rsidRPr="004A3583">
        <w:rPr>
          <w:bCs/>
          <w:noProof/>
          <w:lang w:val="sr-Latn-CS"/>
        </w:rPr>
        <w:t xml:space="preserve">одступа од стандарда из претходног става, добављач се обавезује да услугу уговореног квалитета изврши у најкраћем могућем року, а најкасније у року од </w:t>
      </w:r>
      <w:r w:rsidRPr="004A3583">
        <w:rPr>
          <w:bCs/>
          <w:noProof/>
          <w:lang w:val="sr-Cyrl-RS"/>
        </w:rPr>
        <w:t>2 (</w:t>
      </w:r>
      <w:r w:rsidRPr="004A3583">
        <w:rPr>
          <w:bCs/>
          <w:noProof/>
        </w:rPr>
        <w:t>два</w:t>
      </w:r>
      <w:r w:rsidRPr="004A3583">
        <w:rPr>
          <w:bCs/>
          <w:noProof/>
          <w:lang w:val="sr-Cyrl-RS"/>
        </w:rPr>
        <w:t>)</w:t>
      </w:r>
      <w:r w:rsidRPr="004A3583">
        <w:rPr>
          <w:bCs/>
          <w:noProof/>
        </w:rPr>
        <w:t xml:space="preserve"> дана</w:t>
      </w:r>
      <w:r w:rsidRPr="004A3583">
        <w:rPr>
          <w:bCs/>
          <w:noProof/>
          <w:lang w:val="sr-Latn-CS"/>
        </w:rPr>
        <w:t xml:space="preserve"> од дана пријема писане рекламације наручиоца.</w:t>
      </w:r>
    </w:p>
    <w:p w14:paraId="70F1312E" w14:textId="77777777" w:rsidR="00066835" w:rsidRPr="004A3583" w:rsidRDefault="00066835" w:rsidP="00066835">
      <w:pPr>
        <w:ind w:firstLine="720"/>
        <w:jc w:val="both"/>
        <w:rPr>
          <w:bCs/>
          <w:noProof/>
          <w:lang w:val="sr-Cyrl-RS"/>
        </w:rPr>
      </w:pPr>
    </w:p>
    <w:p w14:paraId="6FF8A386" w14:textId="77777777" w:rsidR="00066835" w:rsidRPr="004A3583" w:rsidRDefault="00066835" w:rsidP="00066835">
      <w:pPr>
        <w:jc w:val="center"/>
        <w:outlineLvl w:val="0"/>
        <w:rPr>
          <w:b/>
          <w:noProof/>
          <w:lang w:val="sr-Cyrl-RS"/>
        </w:rPr>
      </w:pPr>
      <w:r w:rsidRPr="004A3583">
        <w:rPr>
          <w:b/>
          <w:noProof/>
        </w:rPr>
        <w:t>Члан 5.</w:t>
      </w:r>
    </w:p>
    <w:p w14:paraId="30A64896" w14:textId="7FA46F39" w:rsidR="00066835" w:rsidRPr="004A3583" w:rsidRDefault="00066835" w:rsidP="00066835">
      <w:pPr>
        <w:ind w:firstLine="708"/>
        <w:jc w:val="both"/>
        <w:rPr>
          <w:iCs/>
          <w:lang w:val="sr-Cyrl-RS"/>
        </w:rPr>
      </w:pPr>
      <w:r w:rsidRPr="004A3583">
        <w:rPr>
          <w:iCs/>
        </w:rPr>
        <w:t>Рачун за извршене услуге</w:t>
      </w:r>
      <w:r w:rsidRPr="004A3583">
        <w:rPr>
          <w:iCs/>
          <w:lang w:val="sr-Cyrl-RS"/>
        </w:rPr>
        <w:t>, испоручене и уграђене</w:t>
      </w:r>
      <w:r w:rsidRPr="004A3583">
        <w:rPr>
          <w:iCs/>
        </w:rPr>
        <w:t xml:space="preserve"> резерв</w:t>
      </w:r>
      <w:r w:rsidRPr="004A3583">
        <w:rPr>
          <w:iCs/>
          <w:lang w:val="sr-Cyrl-RS"/>
        </w:rPr>
        <w:t>не</w:t>
      </w:r>
      <w:r w:rsidRPr="004A3583">
        <w:rPr>
          <w:iCs/>
        </w:rPr>
        <w:t xml:space="preserve"> делове</w:t>
      </w:r>
      <w:r w:rsidRPr="004A3583">
        <w:rPr>
          <w:iCs/>
          <w:lang w:val="sr-Cyrl-RS"/>
        </w:rPr>
        <w:t>,</w:t>
      </w:r>
      <w:r w:rsidRPr="004A3583">
        <w:rPr>
          <w:iCs/>
        </w:rPr>
        <w:t xml:space="preserve"> испоставља се на основу </w:t>
      </w:r>
      <w:r w:rsidRPr="004A3583">
        <w:rPr>
          <w:noProof/>
          <w:lang w:val="sr-Cyrl-CS"/>
        </w:rPr>
        <w:t>потписане потврде о исправном извршењу од стране</w:t>
      </w:r>
      <w:r w:rsidRPr="004A3583">
        <w:rPr>
          <w:iCs/>
          <w:lang w:val="sr-Cyrl-RS"/>
        </w:rPr>
        <w:t xml:space="preserve"> </w:t>
      </w:r>
      <w:r w:rsidRPr="004A3583">
        <w:rPr>
          <w:iCs/>
        </w:rPr>
        <w:t xml:space="preserve">овлашћеног лица </w:t>
      </w:r>
      <w:r w:rsidRPr="004A3583">
        <w:rPr>
          <w:iCs/>
          <w:lang w:val="sr-Cyrl-RS"/>
        </w:rPr>
        <w:t>за техничку реализацију из члана 8. овог уговора,</w:t>
      </w:r>
      <w:r w:rsidRPr="004A3583">
        <w:rPr>
          <w:iCs/>
        </w:rPr>
        <w:t xml:space="preserve"> којим се верификује квалитет извршених услуга</w:t>
      </w:r>
      <w:r w:rsidRPr="004A3583">
        <w:rPr>
          <w:iCs/>
          <w:lang w:val="sr-Cyrl-RS"/>
        </w:rPr>
        <w:t>,</w:t>
      </w:r>
      <w:r w:rsidRPr="004A3583">
        <w:rPr>
          <w:iCs/>
        </w:rPr>
        <w:t xml:space="preserve"> односно испорука резервног дела. </w:t>
      </w:r>
    </w:p>
    <w:p w14:paraId="10F50512" w14:textId="3C979004" w:rsidR="00E83A6C" w:rsidRPr="00E83A6C" w:rsidRDefault="00E83A6C" w:rsidP="00E83A6C">
      <w:pPr>
        <w:pStyle w:val="NoSpacing"/>
        <w:ind w:firstLine="708"/>
        <w:jc w:val="both"/>
        <w:rPr>
          <w:lang w:val="sr-Cyrl-RS" w:eastAsia="zh-CN" w:bidi="hi-IN"/>
        </w:rPr>
      </w:pPr>
      <w:r w:rsidRPr="00E83A6C">
        <w:rPr>
          <w:lang w:val="sr-Cyrl-RS" w:eastAsia="zh-CN" w:bidi="hi-IN"/>
        </w:rPr>
        <w:t>Рачун се испоставља на уговорену вредност након извршене предметне услуге, а која подразуме</w:t>
      </w:r>
      <w:r w:rsidR="00A23326">
        <w:rPr>
          <w:lang w:val="sr-Cyrl-RS" w:eastAsia="zh-CN" w:bidi="hi-IN"/>
        </w:rPr>
        <w:t>ва испоруку и  уградњу резервних</w:t>
      </w:r>
      <w:r w:rsidRPr="00E83A6C">
        <w:rPr>
          <w:lang w:val="sr-Cyrl-RS" w:eastAsia="zh-CN" w:bidi="hi-IN"/>
        </w:rPr>
        <w:t xml:space="preserve"> дел</w:t>
      </w:r>
      <w:r w:rsidR="00A23326">
        <w:rPr>
          <w:lang w:val="sr-Cyrl-RS" w:eastAsia="zh-CN" w:bidi="hi-IN"/>
        </w:rPr>
        <w:t>ов</w:t>
      </w:r>
      <w:r w:rsidRPr="00E83A6C">
        <w:rPr>
          <w:lang w:val="sr-Cyrl-RS" w:eastAsia="zh-CN" w:bidi="hi-IN"/>
        </w:rPr>
        <w:t>а</w:t>
      </w:r>
      <w:r w:rsidR="00A23326">
        <w:rPr>
          <w:lang w:val="sr-Cyrl-RS" w:eastAsia="zh-CN" w:bidi="hi-IN"/>
        </w:rPr>
        <w:t>, подешавање и стартовање система</w:t>
      </w:r>
      <w:r w:rsidRPr="00E83A6C">
        <w:rPr>
          <w:lang w:val="sr-Cyrl-RS" w:eastAsia="zh-CN" w:bidi="hi-IN"/>
        </w:rPr>
        <w:t xml:space="preserve">, и испоставља се уз отпремницу, а након </w:t>
      </w:r>
      <w:r w:rsidRPr="00E83A6C">
        <w:rPr>
          <w:lang w:eastAsia="zh-CN" w:bidi="hi-IN"/>
        </w:rPr>
        <w:t xml:space="preserve"> </w:t>
      </w:r>
      <w:r w:rsidR="00A23326">
        <w:rPr>
          <w:lang w:val="sr-Cyrl-CS" w:eastAsia="zh-CN" w:bidi="hi-IN"/>
        </w:rPr>
        <w:t>испоруке</w:t>
      </w:r>
      <w:r w:rsidRPr="00E83A6C">
        <w:rPr>
          <w:lang w:val="sr-Cyrl-RS" w:eastAsia="zh-CN" w:bidi="hi-IN"/>
        </w:rPr>
        <w:t xml:space="preserve"> и</w:t>
      </w:r>
      <w:r w:rsidRPr="00E83A6C">
        <w:rPr>
          <w:lang w:eastAsia="zh-CN" w:bidi="hi-IN"/>
        </w:rPr>
        <w:t xml:space="preserve"> уградњ</w:t>
      </w:r>
      <w:r w:rsidR="00A23326">
        <w:rPr>
          <w:lang w:val="sr-Cyrl-RS" w:eastAsia="zh-CN" w:bidi="hi-IN"/>
        </w:rPr>
        <w:t>е резервних</w:t>
      </w:r>
      <w:r w:rsidRPr="00E83A6C">
        <w:rPr>
          <w:lang w:val="sr-Cyrl-RS" w:eastAsia="zh-CN" w:bidi="hi-IN"/>
        </w:rPr>
        <w:t xml:space="preserve"> дел</w:t>
      </w:r>
      <w:r w:rsidR="00A23326">
        <w:rPr>
          <w:lang w:val="sr-Cyrl-RS" w:eastAsia="zh-CN" w:bidi="hi-IN"/>
        </w:rPr>
        <w:t>ов</w:t>
      </w:r>
      <w:r w:rsidRPr="00E83A6C">
        <w:rPr>
          <w:lang w:val="sr-Cyrl-RS" w:eastAsia="zh-CN" w:bidi="hi-IN"/>
        </w:rPr>
        <w:t>а</w:t>
      </w:r>
      <w:r w:rsidR="0040431C">
        <w:rPr>
          <w:lang w:val="sr-Cyrl-RS" w:eastAsia="zh-CN" w:bidi="hi-IN"/>
        </w:rPr>
        <w:t>,</w:t>
      </w:r>
      <w:r w:rsidR="00A23326">
        <w:rPr>
          <w:lang w:val="sr-Cyrl-RS" w:eastAsia="zh-CN" w:bidi="hi-IN"/>
        </w:rPr>
        <w:t xml:space="preserve"> подешавање и стартовање система</w:t>
      </w:r>
      <w:r w:rsidRPr="00E83A6C">
        <w:rPr>
          <w:lang w:val="sr-Cyrl-RS" w:eastAsia="zh-CN" w:bidi="hi-IN"/>
        </w:rPr>
        <w:t>.</w:t>
      </w:r>
    </w:p>
    <w:p w14:paraId="00F8F777" w14:textId="15BE88CD" w:rsidR="00237DBC" w:rsidRPr="004A3583" w:rsidRDefault="00237DBC" w:rsidP="005A6A89">
      <w:pPr>
        <w:tabs>
          <w:tab w:val="left" w:pos="2977"/>
        </w:tabs>
        <w:ind w:firstLine="708"/>
        <w:jc w:val="both"/>
        <w:rPr>
          <w:iCs/>
        </w:rPr>
      </w:pPr>
      <w:r w:rsidRPr="006546E3">
        <w:rPr>
          <w:rFonts w:eastAsia="TimesNewRomanPSMT"/>
          <w:bCs/>
          <w:lang w:val="ru-RU"/>
        </w:rPr>
        <w:t>Плаћање ће бити извршено уплатом на рачун понуђача на основу фактуре-документа који испоставља понуђач. Понуђачу није дозвољено да тражи авансно плаћање. Плаћање ће се ивршити по преносу средстава од стране Министарства здравља одмах по окончању поступка</w:t>
      </w:r>
      <w:r w:rsidR="00D76B1D">
        <w:rPr>
          <w:rFonts w:eastAsia="TimesNewRomanPSMT"/>
          <w:bCs/>
          <w:lang w:val="ru-RU"/>
        </w:rPr>
        <w:t xml:space="preserve"> </w:t>
      </w:r>
      <w:bookmarkStart w:id="42" w:name="_GoBack"/>
      <w:bookmarkEnd w:id="42"/>
      <w:r w:rsidR="00F02305" w:rsidRPr="00F02305">
        <w:rPr>
          <w:rFonts w:eastAsia="TimesNewRomanPSMT"/>
          <w:bCs/>
          <w:lang w:val="ru-RU"/>
        </w:rPr>
        <w:t>(по извршењ</w:t>
      </w:r>
      <w:r w:rsidR="00F02305" w:rsidRPr="00F02305">
        <w:rPr>
          <w:rFonts w:eastAsia="TimesNewRomanPSMT"/>
          <w:bCs/>
          <w:lang w:val="sr-Cyrl-RS"/>
        </w:rPr>
        <w:t>у предметне услуге</w:t>
      </w:r>
      <w:r w:rsidR="00F02305" w:rsidRPr="00F02305">
        <w:rPr>
          <w:rFonts w:eastAsia="TimesNewRomanPSMT"/>
          <w:bCs/>
          <w:lang w:val="ru-RU"/>
        </w:rPr>
        <w:t>)</w:t>
      </w:r>
      <w:r w:rsidR="00F02305">
        <w:rPr>
          <w:rFonts w:eastAsia="TimesNewRomanPSMT"/>
          <w:bCs/>
          <w:lang w:val="ru-RU"/>
        </w:rPr>
        <w:t xml:space="preserve"> </w:t>
      </w:r>
      <w:r w:rsidRPr="006546E3">
        <w:rPr>
          <w:rFonts w:eastAsia="TimesNewRomanPSMT"/>
          <w:bCs/>
          <w:lang w:val="ru-RU"/>
        </w:rPr>
        <w:t>и доставе документације Министарству.</w:t>
      </w:r>
    </w:p>
    <w:p w14:paraId="4C2CBB7E" w14:textId="77777777" w:rsidR="008E2277" w:rsidRDefault="00066835" w:rsidP="008E2277">
      <w:pPr>
        <w:ind w:firstLine="708"/>
        <w:jc w:val="both"/>
        <w:rPr>
          <w:lang w:val="sr-Cyrl-RS"/>
        </w:rPr>
      </w:pPr>
      <w:r w:rsidRPr="004A3583">
        <w:rPr>
          <w:noProof/>
          <w:lang w:val="sr-Cyrl-CS"/>
        </w:rPr>
        <w:t xml:space="preserve">Добављач се обавезује да рачун </w:t>
      </w:r>
      <w:r w:rsidRPr="004A3583">
        <w:rPr>
          <w:noProof/>
        </w:rPr>
        <w:t>о извршеној услузи</w:t>
      </w:r>
      <w:r w:rsidRPr="004A3583">
        <w:rPr>
          <w:noProof/>
          <w:lang w:val="sr-Cyrl-CS"/>
        </w:rPr>
        <w:t xml:space="preserve"> достави наручиоцу преко писарнице наручиоца, адресирано на седиште наручиоца.</w:t>
      </w:r>
      <w:r w:rsidRPr="004A3583">
        <w:rPr>
          <w:lang w:val="sr-Cyrl-CS"/>
        </w:rPr>
        <w:t xml:space="preserve"> </w:t>
      </w:r>
    </w:p>
    <w:p w14:paraId="11B384B8" w14:textId="398CF1DB" w:rsidR="00066835" w:rsidRDefault="00D76B1D" w:rsidP="008E2277">
      <w:pPr>
        <w:ind w:firstLine="708"/>
        <w:jc w:val="both"/>
        <w:rPr>
          <w:lang w:val="sr-Cyrl-RS"/>
        </w:rPr>
      </w:pPr>
      <w:r>
        <w:rPr>
          <w:lang w:val="sr-Cyrl-RS"/>
        </w:rPr>
        <w:t xml:space="preserve">Уколико постоји портеба, </w:t>
      </w:r>
      <w:r w:rsidR="00F02305" w:rsidRPr="00F02305">
        <w:rPr>
          <w:rFonts w:eastAsia="TimesNewRomanPSMT"/>
          <w:bCs/>
          <w:lang w:val="ru-RU"/>
        </w:rPr>
        <w:t>по</w:t>
      </w:r>
      <w:r w:rsidR="00F02305" w:rsidRPr="00F02305">
        <w:rPr>
          <w:rFonts w:eastAsia="TimesNewRomanPSMT"/>
          <w:bCs/>
          <w:lang w:val="sr-Cyrl-RS"/>
        </w:rPr>
        <w:t>сле</w:t>
      </w:r>
      <w:r w:rsidR="00F02305" w:rsidRPr="00F02305">
        <w:rPr>
          <w:rFonts w:eastAsia="TimesNewRomanPSMT"/>
          <w:bCs/>
          <w:lang w:val="ru-RU"/>
        </w:rPr>
        <w:t xml:space="preserve"> извршењ</w:t>
      </w:r>
      <w:r w:rsidR="00F02305" w:rsidRPr="00F02305">
        <w:rPr>
          <w:rFonts w:eastAsia="TimesNewRomanPSMT"/>
          <w:bCs/>
          <w:lang w:val="sr-Cyrl-RS"/>
        </w:rPr>
        <w:t>а предметне услуге</w:t>
      </w:r>
      <w:r>
        <w:rPr>
          <w:lang w:val="sr-Cyrl-RS"/>
        </w:rPr>
        <w:t>, за заменом додатних , нових делова а који нису обухваћени понудом бр. __________ од _________2018, исти ће бити предмет нове јавне набавке.</w:t>
      </w:r>
    </w:p>
    <w:p w14:paraId="4CC86DFC" w14:textId="77777777" w:rsidR="0079150F" w:rsidRDefault="0079150F" w:rsidP="008E2277">
      <w:pPr>
        <w:ind w:firstLine="708"/>
        <w:jc w:val="both"/>
        <w:rPr>
          <w:lang w:val="sr-Cyrl-RS"/>
        </w:rPr>
      </w:pPr>
    </w:p>
    <w:p w14:paraId="403048E5" w14:textId="77777777" w:rsidR="0079150F" w:rsidRDefault="0079150F" w:rsidP="008E2277">
      <w:pPr>
        <w:ind w:firstLine="708"/>
        <w:jc w:val="both"/>
        <w:rPr>
          <w:lang w:val="sr-Cyrl-RS"/>
        </w:rPr>
      </w:pPr>
    </w:p>
    <w:p w14:paraId="27B2BDBB" w14:textId="77777777" w:rsidR="008E2277" w:rsidRPr="004A3583" w:rsidRDefault="008E2277" w:rsidP="008E2277">
      <w:pPr>
        <w:ind w:firstLine="708"/>
        <w:jc w:val="both"/>
        <w:rPr>
          <w:lang w:val="sr-Cyrl-RS"/>
        </w:rPr>
      </w:pPr>
    </w:p>
    <w:p w14:paraId="2EF74D6D" w14:textId="77777777" w:rsidR="00066835" w:rsidRPr="004A3583" w:rsidRDefault="00066835" w:rsidP="00066835">
      <w:pPr>
        <w:jc w:val="center"/>
        <w:outlineLvl w:val="0"/>
        <w:rPr>
          <w:noProof/>
          <w:lang w:val="sr-Cyrl-CS"/>
        </w:rPr>
      </w:pPr>
      <w:r w:rsidRPr="004A3583">
        <w:rPr>
          <w:b/>
          <w:noProof/>
          <w:lang w:val="en-US"/>
        </w:rPr>
        <w:lastRenderedPageBreak/>
        <w:t>Члан 6.</w:t>
      </w:r>
    </w:p>
    <w:p w14:paraId="66F22012" w14:textId="3601E2DE" w:rsidR="0018537F" w:rsidRPr="004A3583" w:rsidRDefault="00066835" w:rsidP="0018537F">
      <w:pPr>
        <w:autoSpaceDE w:val="0"/>
        <w:autoSpaceDN w:val="0"/>
        <w:adjustRightInd w:val="0"/>
        <w:ind w:right="-51"/>
        <w:jc w:val="both"/>
        <w:rPr>
          <w:szCs w:val="20"/>
          <w:lang w:val="sr-Cyrl-RS"/>
        </w:rPr>
      </w:pPr>
      <w:r w:rsidRPr="004A3583">
        <w:rPr>
          <w:noProof/>
        </w:rPr>
        <w:t xml:space="preserve">Уговорне стране констатују да је добављач доставио </w:t>
      </w:r>
      <w:r w:rsidRPr="00E476EA">
        <w:rPr>
          <w:noProof/>
        </w:rPr>
        <w:t xml:space="preserve">наручиоцу </w:t>
      </w:r>
      <w:r w:rsidRPr="00E476EA">
        <w:t>регистровану бланко меницу и менично овлашћење</w:t>
      </w:r>
      <w:r w:rsidRPr="00E476EA">
        <w:rPr>
          <w:noProof/>
        </w:rPr>
        <w:t xml:space="preserve"> за извршење уговорне обавезе,</w:t>
      </w:r>
      <w:r w:rsidRPr="004A3583">
        <w:rPr>
          <w:noProof/>
        </w:rPr>
        <w:t xml:space="preserve"> </w:t>
      </w:r>
      <w:r w:rsidR="00A805F6" w:rsidRPr="004A3583">
        <w:rPr>
          <w:sz w:val="23"/>
          <w:szCs w:val="23"/>
          <w:lang w:val="sl-SI"/>
        </w:rPr>
        <w:t xml:space="preserve">на износ од 10% уговорене вредности </w:t>
      </w:r>
      <w:r w:rsidR="00A805F6" w:rsidRPr="004A3583">
        <w:rPr>
          <w:noProof/>
          <w:lang w:val="sr-Cyrl-RS"/>
        </w:rPr>
        <w:t>без ПДВ-а</w:t>
      </w:r>
      <w:r w:rsidR="00A805F6" w:rsidRPr="004A3583">
        <w:rPr>
          <w:sz w:val="23"/>
          <w:szCs w:val="23"/>
          <w:lang w:val="sl-SI"/>
        </w:rPr>
        <w:t xml:space="preserve"> са овлашћењем у корист </w:t>
      </w:r>
      <w:r w:rsidR="00A805F6" w:rsidRPr="004A3583">
        <w:rPr>
          <w:sz w:val="23"/>
          <w:szCs w:val="23"/>
          <w:lang w:val="sr-Cyrl-RS"/>
        </w:rPr>
        <w:t>наручиоца,</w:t>
      </w:r>
      <w:r w:rsidR="00A805F6" w:rsidRPr="004A3583">
        <w:rPr>
          <w:sz w:val="23"/>
          <w:szCs w:val="23"/>
          <w:lang w:val="sl-SI"/>
        </w:rPr>
        <w:t xml:space="preserve"> да у случају неиспуњења или неуредног извршења уговорених обавеза исту може наплатити са текућег рачуна продавца</w:t>
      </w:r>
      <w:r w:rsidR="00A805F6" w:rsidRPr="004A3583">
        <w:rPr>
          <w:sz w:val="23"/>
          <w:szCs w:val="23"/>
          <w:lang w:val="sr-Cyrl-RS"/>
        </w:rPr>
        <w:t>, што</w:t>
      </w:r>
      <w:r w:rsidRPr="004A3583">
        <w:rPr>
          <w:lang w:val="sr-Cyrl-CS"/>
        </w:rPr>
        <w:t xml:space="preserve"> се однос</w:t>
      </w:r>
      <w:r w:rsidR="00A805F6" w:rsidRPr="004A3583">
        <w:rPr>
          <w:lang w:val="sr-Cyrl-CS"/>
        </w:rPr>
        <w:t xml:space="preserve">и и </w:t>
      </w:r>
      <w:r w:rsidRPr="004A3583">
        <w:rPr>
          <w:lang w:val="sr-Cyrl-CS"/>
        </w:rPr>
        <w:t xml:space="preserve"> на отклањање недостатака у гарантном року.</w:t>
      </w:r>
      <w:r w:rsidR="0018537F" w:rsidRPr="004A3583">
        <w:rPr>
          <w:szCs w:val="20"/>
        </w:rPr>
        <w:t xml:space="preserve"> </w:t>
      </w:r>
    </w:p>
    <w:p w14:paraId="344DF7CF" w14:textId="350777F1" w:rsidR="0018537F" w:rsidRPr="004A3583" w:rsidRDefault="0018537F" w:rsidP="0018537F">
      <w:pPr>
        <w:autoSpaceDE w:val="0"/>
        <w:autoSpaceDN w:val="0"/>
        <w:adjustRightInd w:val="0"/>
        <w:ind w:right="-51"/>
        <w:jc w:val="both"/>
        <w:rPr>
          <w:szCs w:val="20"/>
        </w:rPr>
      </w:pPr>
      <w:proofErr w:type="gramStart"/>
      <w:r w:rsidRPr="004A3583">
        <w:rPr>
          <w:szCs w:val="20"/>
        </w:rPr>
        <w:t>Меница за добро извршење посла из става 1.</w:t>
      </w:r>
      <w:proofErr w:type="gramEnd"/>
      <w:r w:rsidRPr="004A3583">
        <w:rPr>
          <w:szCs w:val="20"/>
        </w:rPr>
        <w:t xml:space="preserve"> </w:t>
      </w:r>
      <w:proofErr w:type="gramStart"/>
      <w:r w:rsidRPr="004A3583">
        <w:rPr>
          <w:szCs w:val="20"/>
        </w:rPr>
        <w:t>овог</w:t>
      </w:r>
      <w:proofErr w:type="gramEnd"/>
      <w:r w:rsidRPr="004A3583">
        <w:rPr>
          <w:szCs w:val="20"/>
        </w:rPr>
        <w:t xml:space="preserve"> члана мора бити оригинал и издата са роком важења не краћим од </w:t>
      </w:r>
      <w:r w:rsidRPr="004A3583">
        <w:rPr>
          <w:b/>
          <w:szCs w:val="20"/>
          <w:lang w:val="sr-Cyrl-RS"/>
        </w:rPr>
        <w:t>3</w:t>
      </w:r>
      <w:r w:rsidRPr="004A3583">
        <w:rPr>
          <w:b/>
          <w:szCs w:val="20"/>
        </w:rPr>
        <w:t>0</w:t>
      </w:r>
      <w:r w:rsidRPr="004A3583">
        <w:rPr>
          <w:szCs w:val="20"/>
        </w:rPr>
        <w:t xml:space="preserve"> дана од дана истека важења </w:t>
      </w:r>
      <w:r w:rsidRPr="004A3583">
        <w:rPr>
          <w:szCs w:val="20"/>
          <w:lang w:val="sr-Cyrl-RS"/>
        </w:rPr>
        <w:t>гарантног рока</w:t>
      </w:r>
      <w:r w:rsidRPr="004A3583">
        <w:rPr>
          <w:szCs w:val="20"/>
        </w:rPr>
        <w:t>.</w:t>
      </w:r>
    </w:p>
    <w:p w14:paraId="192B52E9" w14:textId="1A43FC00" w:rsidR="00066835" w:rsidRPr="004A3583" w:rsidRDefault="00066835" w:rsidP="00A805F6">
      <w:pPr>
        <w:ind w:firstLine="720"/>
        <w:jc w:val="both"/>
        <w:rPr>
          <w:sz w:val="23"/>
          <w:szCs w:val="23"/>
          <w:lang w:val="sl-SI"/>
        </w:rPr>
      </w:pPr>
      <w:r w:rsidRPr="004A3583">
        <w:rPr>
          <w:lang w:val="sr-Cyrl-CS"/>
        </w:rPr>
        <w:t xml:space="preserve"> </w:t>
      </w:r>
    </w:p>
    <w:p w14:paraId="149B84CB" w14:textId="77777777" w:rsidR="00066835" w:rsidRPr="004A3583" w:rsidRDefault="00066835" w:rsidP="000903BA">
      <w:pPr>
        <w:jc w:val="both"/>
        <w:rPr>
          <w:b/>
          <w:noProof/>
          <w:lang w:val="sr-Cyrl-RS"/>
        </w:rPr>
      </w:pPr>
    </w:p>
    <w:p w14:paraId="7AA9D00F" w14:textId="77777777" w:rsidR="00066835" w:rsidRPr="004A3583" w:rsidRDefault="00066835" w:rsidP="00066835">
      <w:pPr>
        <w:jc w:val="center"/>
        <w:outlineLvl w:val="0"/>
        <w:rPr>
          <w:noProof/>
        </w:rPr>
      </w:pPr>
      <w:r w:rsidRPr="004A3583">
        <w:rPr>
          <w:b/>
          <w:noProof/>
        </w:rPr>
        <w:t>Члан 7.</w:t>
      </w:r>
    </w:p>
    <w:p w14:paraId="5F9FC1A3" w14:textId="77777777" w:rsidR="00066835" w:rsidRPr="004A3583" w:rsidRDefault="00066835" w:rsidP="00066835">
      <w:pPr>
        <w:ind w:firstLine="720"/>
        <w:jc w:val="both"/>
        <w:rPr>
          <w:noProof/>
          <w:lang w:val="en-US"/>
        </w:rPr>
      </w:pPr>
      <w:r w:rsidRPr="004A3583">
        <w:rPr>
          <w:noProof/>
        </w:rPr>
        <w:t xml:space="preserve">Уколико добављач не поступа </w:t>
      </w:r>
      <w:r w:rsidRPr="004A3583">
        <w:rPr>
          <w:noProof/>
          <w:lang w:val="en-US"/>
        </w:rPr>
        <w:t>у складу са обавезама које је преузео закључењем овог уговора наручилац има право:</w:t>
      </w:r>
    </w:p>
    <w:p w14:paraId="0ED48387" w14:textId="77777777" w:rsidR="00066835" w:rsidRPr="004A3583" w:rsidRDefault="00066835" w:rsidP="00066835">
      <w:pPr>
        <w:ind w:firstLine="720"/>
        <w:jc w:val="both"/>
        <w:rPr>
          <w:noProof/>
        </w:rPr>
      </w:pPr>
      <w:r w:rsidRPr="004A3583">
        <w:rPr>
          <w:noProof/>
        </w:rPr>
        <w:t>- да једнострано раскине овај уговор и да наплати средства обезбеђења из члана 6. овог уговора;</w:t>
      </w:r>
    </w:p>
    <w:p w14:paraId="09C68872" w14:textId="77777777" w:rsidR="00066835" w:rsidRPr="004A3583" w:rsidRDefault="00066835" w:rsidP="00066835">
      <w:pPr>
        <w:ind w:firstLine="720"/>
        <w:jc w:val="both"/>
        <w:rPr>
          <w:noProof/>
          <w:lang w:val="sr-Cyrl-RS"/>
        </w:rPr>
      </w:pPr>
      <w:r w:rsidRPr="004A3583">
        <w:rPr>
          <w:noProof/>
        </w:rPr>
        <w:t>- да овај уговор остави на снази и да уговорену цену умањи за 10%</w:t>
      </w:r>
    </w:p>
    <w:p w14:paraId="206D2BF2" w14:textId="77777777" w:rsidR="00066835" w:rsidRPr="004A3583" w:rsidRDefault="00066835" w:rsidP="00066835">
      <w:pPr>
        <w:ind w:firstLine="720"/>
        <w:jc w:val="both"/>
        <w:rPr>
          <w:noProof/>
          <w:lang w:val="sr-Cyrl-RS"/>
        </w:rPr>
      </w:pPr>
    </w:p>
    <w:p w14:paraId="173BB50A" w14:textId="77777777" w:rsidR="00066835" w:rsidRPr="004A3583" w:rsidRDefault="00066835" w:rsidP="00066835">
      <w:pPr>
        <w:jc w:val="center"/>
        <w:outlineLvl w:val="0"/>
        <w:rPr>
          <w:noProof/>
        </w:rPr>
      </w:pPr>
      <w:r w:rsidRPr="004A3583">
        <w:rPr>
          <w:b/>
          <w:noProof/>
        </w:rPr>
        <w:t>Члан 8.</w:t>
      </w:r>
    </w:p>
    <w:p w14:paraId="689CF71B" w14:textId="3525D337" w:rsidR="00066835" w:rsidRPr="006546E3" w:rsidRDefault="00066835" w:rsidP="00066835">
      <w:pPr>
        <w:ind w:firstLine="720"/>
        <w:jc w:val="both"/>
        <w:rPr>
          <w:noProof/>
          <w:lang w:val="sr-Latn-RS"/>
        </w:rPr>
      </w:pPr>
      <w:r w:rsidRPr="004A3583">
        <w:rPr>
          <w:noProof/>
          <w:lang w:val="en-US"/>
        </w:rPr>
        <w:t xml:space="preserve">За праћење техничке реализације </w:t>
      </w:r>
      <w:r w:rsidRPr="004A3583">
        <w:rPr>
          <w:noProof/>
          <w:lang w:val="sr-Cyrl-RS"/>
        </w:rPr>
        <w:t xml:space="preserve">и </w:t>
      </w:r>
      <w:r w:rsidRPr="004A3583">
        <w:rPr>
          <w:noProof/>
          <w:lang w:val="en-US"/>
        </w:rPr>
        <w:t>извршења уговорних обавеза уговорних страна</w:t>
      </w:r>
      <w:r w:rsidRPr="004A3583">
        <w:rPr>
          <w:noProof/>
          <w:lang w:val="sr-Cyrl-RS"/>
        </w:rPr>
        <w:t xml:space="preserve"> </w:t>
      </w:r>
      <w:r w:rsidRPr="004A3583">
        <w:rPr>
          <w:noProof/>
          <w:lang w:val="en-US"/>
        </w:rPr>
        <w:t xml:space="preserve">у име наручиоца овлашћује се </w:t>
      </w:r>
      <w:r w:rsidR="00EF704A">
        <w:rPr>
          <w:noProof/>
          <w:lang w:val="sr-Cyrl-CS"/>
        </w:rPr>
        <w:t xml:space="preserve">дипл инг </w:t>
      </w:r>
      <w:r w:rsidR="006546E3">
        <w:rPr>
          <w:noProof/>
          <w:lang w:val="sr-Cyrl-CS"/>
        </w:rPr>
        <w:t>Радиша Милошевић</w:t>
      </w:r>
      <w:r w:rsidRPr="006546E3">
        <w:rPr>
          <w:noProof/>
          <w:lang w:val="sr-Latn-RS"/>
        </w:rPr>
        <w:t>.</w:t>
      </w:r>
    </w:p>
    <w:p w14:paraId="68C0A2AB" w14:textId="01E6BCE3" w:rsidR="00066835" w:rsidRPr="004A3583" w:rsidRDefault="00066835" w:rsidP="00066835">
      <w:pPr>
        <w:ind w:firstLine="720"/>
        <w:jc w:val="both"/>
        <w:rPr>
          <w:noProof/>
          <w:lang w:val="sr-Latn-RS"/>
        </w:rPr>
      </w:pPr>
      <w:r w:rsidRPr="006546E3">
        <w:rPr>
          <w:noProof/>
          <w:lang w:val="en-US"/>
        </w:rPr>
        <w:t>За праћењ</w:t>
      </w:r>
      <w:r w:rsidRPr="006546E3">
        <w:rPr>
          <w:noProof/>
          <w:lang w:val="sr-Cyrl-RS"/>
        </w:rPr>
        <w:t>е</w:t>
      </w:r>
      <w:r w:rsidRPr="006546E3">
        <w:rPr>
          <w:noProof/>
          <w:lang w:val="en-US"/>
        </w:rPr>
        <w:t xml:space="preserve"> финансијске реализације овог уговора у име наручиоца овлашћује се </w:t>
      </w:r>
      <w:r w:rsidR="006546E3">
        <w:rPr>
          <w:noProof/>
          <w:lang w:val="sr-Cyrl-CS"/>
        </w:rPr>
        <w:t>Гордана Лазић Ивановић</w:t>
      </w:r>
      <w:r w:rsidRPr="006546E3">
        <w:rPr>
          <w:noProof/>
          <w:lang w:val="sr-Latn-RS"/>
        </w:rPr>
        <w:t>.</w:t>
      </w:r>
    </w:p>
    <w:p w14:paraId="69508451" w14:textId="77777777" w:rsidR="00066835" w:rsidRPr="004A3583" w:rsidRDefault="00066835" w:rsidP="00066835">
      <w:pPr>
        <w:jc w:val="center"/>
        <w:outlineLvl w:val="0"/>
        <w:rPr>
          <w:noProof/>
          <w:lang w:val="sr-Cyrl-RS"/>
        </w:rPr>
      </w:pPr>
    </w:p>
    <w:p w14:paraId="50F0F72F" w14:textId="77777777" w:rsidR="00066835" w:rsidRPr="008E2277" w:rsidRDefault="00066835" w:rsidP="00066835">
      <w:pPr>
        <w:jc w:val="center"/>
        <w:outlineLvl w:val="0"/>
        <w:rPr>
          <w:noProof/>
          <w:lang w:val="sr-Cyrl-CS"/>
        </w:rPr>
      </w:pPr>
      <w:r w:rsidRPr="008E2277">
        <w:rPr>
          <w:b/>
          <w:noProof/>
        </w:rPr>
        <w:t>Члан 9.</w:t>
      </w:r>
    </w:p>
    <w:p w14:paraId="36B192B5" w14:textId="7D86522F" w:rsidR="008E2277" w:rsidRDefault="008E2277" w:rsidP="008E2277">
      <w:pPr>
        <w:ind w:firstLine="720"/>
        <w:jc w:val="both"/>
        <w:rPr>
          <w:noProof/>
          <w:lang w:val="sr-Cyrl-CS"/>
        </w:rPr>
      </w:pPr>
      <w:r w:rsidRPr="004A3583">
        <w:rPr>
          <w:noProof/>
        </w:rPr>
        <w:t>Уговорне стране овај уговор закључују</w:t>
      </w:r>
      <w:r w:rsidR="0079150F">
        <w:rPr>
          <w:noProof/>
          <w:lang w:val="sr-Cyrl-RS"/>
        </w:rPr>
        <w:t xml:space="preserve"> на период</w:t>
      </w:r>
      <w:r w:rsidRPr="004A3583">
        <w:rPr>
          <w:noProof/>
        </w:rPr>
        <w:t xml:space="preserve"> док добављач за потребе наручиоца не изврши </w:t>
      </w:r>
      <w:r w:rsidRPr="004A3583">
        <w:rPr>
          <w:noProof/>
          <w:lang w:val="sr-Cyrl-RS"/>
        </w:rPr>
        <w:t>услугу која је</w:t>
      </w:r>
      <w:r>
        <w:rPr>
          <w:noProof/>
        </w:rPr>
        <w:t xml:space="preserve"> предмет овог уговора</w:t>
      </w:r>
      <w:r w:rsidR="0079150F">
        <w:rPr>
          <w:noProof/>
          <w:lang w:val="sr-Cyrl-RS"/>
        </w:rPr>
        <w:t xml:space="preserve"> а најдуже до 26.11.2018.године.</w:t>
      </w:r>
    </w:p>
    <w:p w14:paraId="0F2578E4" w14:textId="77777777" w:rsidR="008E2277" w:rsidRDefault="008E2277" w:rsidP="00066835">
      <w:pPr>
        <w:jc w:val="center"/>
        <w:outlineLvl w:val="0"/>
        <w:rPr>
          <w:noProof/>
          <w:lang w:val="sr-Cyrl-RS"/>
        </w:rPr>
      </w:pPr>
    </w:p>
    <w:p w14:paraId="36F7D1F3" w14:textId="77777777" w:rsidR="00066835" w:rsidRPr="004A3583" w:rsidRDefault="00066835" w:rsidP="00066835">
      <w:pPr>
        <w:jc w:val="center"/>
        <w:outlineLvl w:val="0"/>
        <w:rPr>
          <w:noProof/>
        </w:rPr>
      </w:pPr>
      <w:r w:rsidRPr="004A3583">
        <w:rPr>
          <w:b/>
          <w:noProof/>
        </w:rPr>
        <w:t>Члан 10.</w:t>
      </w:r>
    </w:p>
    <w:p w14:paraId="12F94422" w14:textId="77777777" w:rsidR="008E2277" w:rsidRDefault="008E2277" w:rsidP="008E2277">
      <w:pPr>
        <w:tabs>
          <w:tab w:val="left" w:pos="709"/>
        </w:tabs>
        <w:rPr>
          <w:sz w:val="23"/>
          <w:szCs w:val="23"/>
          <w:lang w:val="sl-SI"/>
        </w:rPr>
      </w:pPr>
      <w:r w:rsidRPr="004A3583">
        <w:rPr>
          <w:noProof/>
        </w:rPr>
        <w:t>Уговорне стране ће споразумно решавати све спорове и разлике у тумачењу и примени овог уговора</w:t>
      </w:r>
      <w:r>
        <w:rPr>
          <w:noProof/>
          <w:lang w:val="sr-Cyrl-RS"/>
        </w:rPr>
        <w:t>.</w:t>
      </w:r>
      <w:r w:rsidRPr="004A3583">
        <w:rPr>
          <w:noProof/>
        </w:rPr>
        <w:t xml:space="preserve"> </w:t>
      </w:r>
      <w:r>
        <w:rPr>
          <w:sz w:val="23"/>
          <w:szCs w:val="23"/>
          <w:lang w:val="sl-SI"/>
        </w:rPr>
        <w:t>Евентуалне спорове из овог уговора, уговорне стране ће настојати да реше споразумно. Уколико не постигну споразумно решење спор ће решавати надлежни суд по месту седишта наручиоца.</w:t>
      </w:r>
    </w:p>
    <w:p w14:paraId="6A1AC5FC" w14:textId="77777777" w:rsidR="00DE45EA" w:rsidRPr="00DE45EA" w:rsidRDefault="00DE45EA" w:rsidP="000903BA">
      <w:pPr>
        <w:ind w:firstLine="720"/>
        <w:jc w:val="both"/>
        <w:rPr>
          <w:noProof/>
          <w:lang w:val="sr-Cyrl-CS"/>
        </w:rPr>
      </w:pPr>
    </w:p>
    <w:p w14:paraId="5B1D2416" w14:textId="77777777" w:rsidR="00066835" w:rsidRPr="004A3583" w:rsidRDefault="00066835" w:rsidP="00066835">
      <w:pPr>
        <w:jc w:val="center"/>
        <w:outlineLvl w:val="0"/>
        <w:rPr>
          <w:noProof/>
        </w:rPr>
      </w:pPr>
      <w:r w:rsidRPr="004A3583">
        <w:rPr>
          <w:b/>
          <w:noProof/>
        </w:rPr>
        <w:t>Члан 11.</w:t>
      </w:r>
    </w:p>
    <w:p w14:paraId="64152C98" w14:textId="77777777" w:rsidR="008E2277" w:rsidRDefault="008E2277" w:rsidP="008E2277">
      <w:pPr>
        <w:ind w:firstLine="741"/>
        <w:jc w:val="both"/>
        <w:rPr>
          <w:noProof/>
          <w:lang w:val="sr-Cyrl-CS"/>
        </w:rPr>
      </w:pPr>
      <w:r w:rsidRPr="004A3583">
        <w:rPr>
          <w:noProof/>
        </w:rPr>
        <w:t>Овај уговор је сачињен у шест истоветних примерака од којих наручилац задржава четири, а добављач два примерка.</w:t>
      </w:r>
    </w:p>
    <w:p w14:paraId="07FE50EA" w14:textId="4DA457C1" w:rsidR="00066835" w:rsidRPr="004A3583" w:rsidRDefault="00066835" w:rsidP="00066835">
      <w:pPr>
        <w:ind w:firstLine="741"/>
        <w:jc w:val="both"/>
        <w:rPr>
          <w:noProof/>
        </w:rPr>
      </w:pPr>
    </w:p>
    <w:p w14:paraId="202A4431" w14:textId="77777777" w:rsidR="00DE45EA" w:rsidRDefault="00DE45EA" w:rsidP="000903BA">
      <w:pPr>
        <w:ind w:firstLine="741"/>
        <w:jc w:val="both"/>
        <w:rPr>
          <w:noProof/>
          <w:lang w:val="sr-Cyrl-CS"/>
        </w:rPr>
      </w:pPr>
    </w:p>
    <w:p w14:paraId="6175861C" w14:textId="77777777" w:rsidR="000903BA" w:rsidRPr="004A3583" w:rsidRDefault="000903BA" w:rsidP="000903BA">
      <w:pPr>
        <w:ind w:firstLine="741"/>
        <w:jc w:val="both"/>
        <w:rPr>
          <w:noProof/>
          <w:lang w:val="sr-Cyrl-RS"/>
        </w:rPr>
      </w:pPr>
    </w:p>
    <w:tbl>
      <w:tblPr>
        <w:tblpPr w:leftFromText="180" w:rightFromText="180" w:vertAnchor="text" w:horzAnchor="margin" w:tblpY="-25"/>
        <w:tblW w:w="9322" w:type="dxa"/>
        <w:tblLook w:val="0000" w:firstRow="0" w:lastRow="0" w:firstColumn="0" w:lastColumn="0" w:noHBand="0" w:noVBand="0"/>
      </w:tblPr>
      <w:tblGrid>
        <w:gridCol w:w="3216"/>
        <w:gridCol w:w="2279"/>
        <w:gridCol w:w="3827"/>
      </w:tblGrid>
      <w:tr w:rsidR="00066835" w:rsidRPr="004A3583" w14:paraId="3B59984B" w14:textId="77777777" w:rsidTr="009F3782">
        <w:trPr>
          <w:trHeight w:val="347"/>
        </w:trPr>
        <w:tc>
          <w:tcPr>
            <w:tcW w:w="3216" w:type="dxa"/>
            <w:vAlign w:val="center"/>
          </w:tcPr>
          <w:p w14:paraId="4BFFB345" w14:textId="77777777" w:rsidR="00066835" w:rsidRPr="004A3583" w:rsidRDefault="00066835" w:rsidP="009F3782">
            <w:pPr>
              <w:jc w:val="center"/>
              <w:rPr>
                <w:noProof/>
              </w:rPr>
            </w:pPr>
            <w:r w:rsidRPr="004A3583">
              <w:rPr>
                <w:noProof/>
              </w:rPr>
              <w:t>ЗА ДОБАВЉАЧА:</w:t>
            </w:r>
          </w:p>
        </w:tc>
        <w:tc>
          <w:tcPr>
            <w:tcW w:w="2279" w:type="dxa"/>
          </w:tcPr>
          <w:p w14:paraId="2B8D34FC" w14:textId="77777777" w:rsidR="00066835" w:rsidRPr="004A3583" w:rsidRDefault="00066835" w:rsidP="009F3782">
            <w:pPr>
              <w:jc w:val="center"/>
              <w:rPr>
                <w:noProof/>
              </w:rPr>
            </w:pPr>
          </w:p>
        </w:tc>
        <w:tc>
          <w:tcPr>
            <w:tcW w:w="3827" w:type="dxa"/>
            <w:vAlign w:val="center"/>
          </w:tcPr>
          <w:p w14:paraId="633675FF" w14:textId="77777777" w:rsidR="00066835" w:rsidRPr="004A3583" w:rsidRDefault="00066835" w:rsidP="009F3782">
            <w:pPr>
              <w:jc w:val="center"/>
              <w:rPr>
                <w:noProof/>
              </w:rPr>
            </w:pPr>
            <w:r w:rsidRPr="004A3583">
              <w:rPr>
                <w:noProof/>
              </w:rPr>
              <w:t>ЗА НАРУЧИОЦА:</w:t>
            </w:r>
          </w:p>
        </w:tc>
      </w:tr>
      <w:tr w:rsidR="00066835" w:rsidRPr="004A3583" w14:paraId="5568B7E1" w14:textId="77777777" w:rsidTr="009F3782">
        <w:trPr>
          <w:trHeight w:val="359"/>
        </w:trPr>
        <w:tc>
          <w:tcPr>
            <w:tcW w:w="3216" w:type="dxa"/>
            <w:vAlign w:val="center"/>
          </w:tcPr>
          <w:p w14:paraId="77345B38" w14:textId="1501A86F" w:rsidR="00066835" w:rsidRPr="004A3583" w:rsidRDefault="00DE45EA" w:rsidP="00DE45EA">
            <w:pPr>
              <w:jc w:val="center"/>
              <w:rPr>
                <w:noProof/>
              </w:rPr>
            </w:pPr>
            <w:r>
              <w:rPr>
                <w:noProof/>
                <w:lang w:val="sr-Cyrl-CS"/>
              </w:rPr>
              <w:t>директор</w:t>
            </w:r>
          </w:p>
        </w:tc>
        <w:tc>
          <w:tcPr>
            <w:tcW w:w="2279" w:type="dxa"/>
          </w:tcPr>
          <w:p w14:paraId="2E9C7BB7" w14:textId="77777777" w:rsidR="00066835" w:rsidRPr="004A3583" w:rsidRDefault="00066835" w:rsidP="009F3782">
            <w:pPr>
              <w:jc w:val="center"/>
              <w:rPr>
                <w:noProof/>
              </w:rPr>
            </w:pPr>
          </w:p>
        </w:tc>
        <w:tc>
          <w:tcPr>
            <w:tcW w:w="3827" w:type="dxa"/>
            <w:vAlign w:val="center"/>
          </w:tcPr>
          <w:p w14:paraId="4442E56F" w14:textId="2635416C" w:rsidR="00066835" w:rsidRPr="00DE45EA" w:rsidRDefault="00EF704A" w:rsidP="009F3782">
            <w:pPr>
              <w:jc w:val="center"/>
              <w:rPr>
                <w:noProof/>
                <w:lang w:val="sr-Cyrl-CS"/>
              </w:rPr>
            </w:pPr>
            <w:r>
              <w:rPr>
                <w:noProof/>
                <w:lang w:val="sr-Cyrl-CS"/>
              </w:rPr>
              <w:t>в</w:t>
            </w:r>
            <w:r w:rsidR="00DE45EA">
              <w:rPr>
                <w:noProof/>
                <w:lang w:val="sr-Cyrl-CS"/>
              </w:rPr>
              <w:t>.д.директор</w:t>
            </w:r>
          </w:p>
        </w:tc>
      </w:tr>
      <w:tr w:rsidR="00066835" w:rsidRPr="004A3583" w14:paraId="1C1A7C83" w14:textId="77777777" w:rsidTr="009F3782">
        <w:trPr>
          <w:trHeight w:val="347"/>
        </w:trPr>
        <w:tc>
          <w:tcPr>
            <w:tcW w:w="3216" w:type="dxa"/>
            <w:vAlign w:val="bottom"/>
          </w:tcPr>
          <w:p w14:paraId="2D630370" w14:textId="77777777" w:rsidR="00066835" w:rsidRPr="004A3583" w:rsidRDefault="00066835" w:rsidP="009F3782">
            <w:pPr>
              <w:jc w:val="center"/>
              <w:rPr>
                <w:noProof/>
              </w:rPr>
            </w:pPr>
          </w:p>
          <w:p w14:paraId="4A87AB37" w14:textId="77777777" w:rsidR="00066835" w:rsidRPr="004A3583" w:rsidRDefault="00066835" w:rsidP="009F3782">
            <w:pPr>
              <w:jc w:val="center"/>
              <w:rPr>
                <w:noProof/>
              </w:rPr>
            </w:pPr>
            <w:r w:rsidRPr="004A3583">
              <w:rPr>
                <w:noProof/>
              </w:rPr>
              <w:t>_________________________</w:t>
            </w:r>
          </w:p>
        </w:tc>
        <w:tc>
          <w:tcPr>
            <w:tcW w:w="2279" w:type="dxa"/>
            <w:vAlign w:val="bottom"/>
          </w:tcPr>
          <w:p w14:paraId="51C03A6A" w14:textId="77777777" w:rsidR="00066835" w:rsidRPr="004A3583" w:rsidRDefault="00066835" w:rsidP="009F3782">
            <w:pPr>
              <w:jc w:val="both"/>
              <w:rPr>
                <w:noProof/>
              </w:rPr>
            </w:pPr>
          </w:p>
        </w:tc>
        <w:tc>
          <w:tcPr>
            <w:tcW w:w="3827" w:type="dxa"/>
            <w:vAlign w:val="bottom"/>
          </w:tcPr>
          <w:p w14:paraId="568DE1C1" w14:textId="77777777" w:rsidR="00066835" w:rsidRPr="004A3583" w:rsidRDefault="00066835" w:rsidP="009F3782">
            <w:pPr>
              <w:jc w:val="center"/>
              <w:rPr>
                <w:noProof/>
              </w:rPr>
            </w:pPr>
            <w:r w:rsidRPr="004A3583">
              <w:rPr>
                <w:noProof/>
              </w:rPr>
              <w:t>___________________________</w:t>
            </w:r>
          </w:p>
        </w:tc>
      </w:tr>
      <w:tr w:rsidR="00066835" w:rsidRPr="004A3583" w14:paraId="3B210A2B" w14:textId="77777777" w:rsidTr="009F3782">
        <w:trPr>
          <w:trHeight w:val="359"/>
        </w:trPr>
        <w:tc>
          <w:tcPr>
            <w:tcW w:w="3216" w:type="dxa"/>
            <w:vAlign w:val="center"/>
          </w:tcPr>
          <w:p w14:paraId="3F27676F" w14:textId="77777777" w:rsidR="00066835" w:rsidRPr="004A3583" w:rsidRDefault="00066835" w:rsidP="009F3782">
            <w:pPr>
              <w:jc w:val="center"/>
              <w:rPr>
                <w:i/>
                <w:noProof/>
              </w:rPr>
            </w:pPr>
          </w:p>
        </w:tc>
        <w:tc>
          <w:tcPr>
            <w:tcW w:w="2279" w:type="dxa"/>
          </w:tcPr>
          <w:p w14:paraId="65B7EFDA" w14:textId="77777777" w:rsidR="00066835" w:rsidRPr="004A3583" w:rsidRDefault="00066835" w:rsidP="009F3782">
            <w:pPr>
              <w:jc w:val="both"/>
              <w:rPr>
                <w:i/>
                <w:noProof/>
              </w:rPr>
            </w:pPr>
          </w:p>
        </w:tc>
        <w:tc>
          <w:tcPr>
            <w:tcW w:w="3827" w:type="dxa"/>
            <w:vAlign w:val="center"/>
          </w:tcPr>
          <w:p w14:paraId="5C7978ED" w14:textId="77777777" w:rsidR="00066835" w:rsidRPr="004A3583" w:rsidRDefault="00066835" w:rsidP="009F3782">
            <w:pPr>
              <w:jc w:val="center"/>
              <w:rPr>
                <w:i/>
                <w:noProof/>
              </w:rPr>
            </w:pPr>
          </w:p>
        </w:tc>
      </w:tr>
    </w:tbl>
    <w:p w14:paraId="3A379F90" w14:textId="77777777" w:rsidR="004617AA" w:rsidRPr="004A3583" w:rsidRDefault="004617AA" w:rsidP="007B663B">
      <w:pPr>
        <w:rPr>
          <w:noProof/>
          <w:lang w:val="sr-Cyrl-RS"/>
        </w:rPr>
      </w:pPr>
    </w:p>
    <w:p w14:paraId="0D8BB7E8" w14:textId="77777777" w:rsidR="00573C8A" w:rsidRPr="004A3583" w:rsidRDefault="00573C8A" w:rsidP="007B663B">
      <w:pPr>
        <w:rPr>
          <w:noProof/>
          <w:lang w:val="sr-Cyrl-RS"/>
        </w:rPr>
      </w:pPr>
    </w:p>
    <w:bookmarkEnd w:id="40"/>
    <w:bookmarkEnd w:id="41"/>
    <w:p w14:paraId="15D2E64F" w14:textId="3E7AC6EC" w:rsidR="0006401C" w:rsidRPr="00DE45EA" w:rsidRDefault="0006401C" w:rsidP="00F23A43">
      <w:pPr>
        <w:tabs>
          <w:tab w:val="left" w:pos="6028"/>
        </w:tabs>
        <w:autoSpaceDE w:val="0"/>
        <w:rPr>
          <w:bCs/>
          <w:iCs/>
          <w:lang w:val="sr-Cyrl-CS"/>
        </w:rPr>
        <w:sectPr w:rsidR="0006401C" w:rsidRPr="00DE45EA" w:rsidSect="008E2277">
          <w:headerReference w:type="default" r:id="rId12"/>
          <w:footerReference w:type="even" r:id="rId13"/>
          <w:footerReference w:type="default" r:id="rId14"/>
          <w:pgSz w:w="11906" w:h="16838"/>
          <w:pgMar w:top="709" w:right="1418" w:bottom="1418" w:left="1418" w:header="709" w:footer="568" w:gutter="0"/>
          <w:cols w:space="708"/>
          <w:docGrid w:linePitch="360"/>
        </w:sectPr>
      </w:pPr>
    </w:p>
    <w:p w14:paraId="6F3C8B10" w14:textId="7974E96D" w:rsidR="00E63BF8" w:rsidRPr="00DE45EA" w:rsidRDefault="00E63BF8" w:rsidP="00F23A43">
      <w:pPr>
        <w:shd w:val="clear" w:color="auto" w:fill="C6D9F1"/>
        <w:jc w:val="center"/>
        <w:rPr>
          <w:b/>
          <w:bCs/>
          <w:i/>
          <w:iCs/>
          <w:sz w:val="28"/>
          <w:szCs w:val="28"/>
        </w:rPr>
      </w:pPr>
      <w:r w:rsidRPr="00DE45EA">
        <w:rPr>
          <w:b/>
          <w:bCs/>
          <w:i/>
          <w:iCs/>
          <w:sz w:val="28"/>
          <w:szCs w:val="28"/>
        </w:rPr>
        <w:lastRenderedPageBreak/>
        <w:t>V</w:t>
      </w:r>
      <w:r w:rsidRPr="00DE45EA">
        <w:rPr>
          <w:b/>
          <w:bCs/>
          <w:i/>
          <w:iCs/>
          <w:sz w:val="28"/>
          <w:szCs w:val="28"/>
          <w:lang w:val="sr-Latn-RS"/>
        </w:rPr>
        <w:t>I</w:t>
      </w:r>
      <w:r w:rsidRPr="00DE45EA">
        <w:rPr>
          <w:b/>
          <w:bCs/>
          <w:i/>
          <w:iCs/>
          <w:sz w:val="28"/>
          <w:szCs w:val="28"/>
        </w:rPr>
        <w:t>II УПУТСТВО ПОНУЂАЧИМА КАКО ДА САЧИНЕ ПОНУДУ</w:t>
      </w:r>
    </w:p>
    <w:p w14:paraId="529DC3BB" w14:textId="77777777" w:rsidR="0076595C" w:rsidRPr="004A3583" w:rsidRDefault="0076595C" w:rsidP="0076595C">
      <w:pPr>
        <w:ind w:left="540"/>
        <w:jc w:val="both"/>
        <w:rPr>
          <w:noProof/>
        </w:rPr>
      </w:pPr>
    </w:p>
    <w:p w14:paraId="096AAF5C" w14:textId="77777777" w:rsidR="0076595C" w:rsidRPr="004A3583" w:rsidRDefault="0076595C" w:rsidP="0076595C">
      <w:pPr>
        <w:pStyle w:val="ListParagraph"/>
        <w:numPr>
          <w:ilvl w:val="0"/>
          <w:numId w:val="13"/>
        </w:numPr>
        <w:jc w:val="both"/>
        <w:rPr>
          <w:b/>
          <w:bCs/>
          <w:i/>
          <w:iCs/>
        </w:rPr>
      </w:pPr>
      <w:r w:rsidRPr="004A3583">
        <w:rPr>
          <w:b/>
          <w:bCs/>
          <w:i/>
          <w:iCs/>
        </w:rPr>
        <w:t>ПОДАЦИ О ЈЕЗИКУ НА КОЈЕМ ПОНУДА МОРА ДА БУДЕ САСТАВЉЕНА</w:t>
      </w:r>
    </w:p>
    <w:p w14:paraId="1A0D4929" w14:textId="77777777" w:rsidR="0076595C" w:rsidRPr="004A3583" w:rsidRDefault="0076595C" w:rsidP="0076595C">
      <w:pPr>
        <w:jc w:val="both"/>
        <w:rPr>
          <w:noProof/>
        </w:rPr>
      </w:pPr>
      <w:r w:rsidRPr="004A3583">
        <w:rPr>
          <w:noProof/>
        </w:rPr>
        <w:t>Понуда се саставља на српском језику, ћириличним или латиничним писмом.</w:t>
      </w:r>
    </w:p>
    <w:p w14:paraId="0ABC7966" w14:textId="77777777" w:rsidR="0076595C" w:rsidRPr="00287D1A" w:rsidRDefault="0076595C" w:rsidP="0076595C">
      <w:pPr>
        <w:jc w:val="both"/>
        <w:rPr>
          <w:sz w:val="20"/>
        </w:rPr>
      </w:pPr>
    </w:p>
    <w:p w14:paraId="7B89E6D0" w14:textId="77777777" w:rsidR="0076595C" w:rsidRPr="004A3583" w:rsidRDefault="0076595C" w:rsidP="0076595C">
      <w:pPr>
        <w:pStyle w:val="ListParagraph"/>
        <w:numPr>
          <w:ilvl w:val="0"/>
          <w:numId w:val="13"/>
        </w:numPr>
        <w:jc w:val="both"/>
        <w:rPr>
          <w:rFonts w:eastAsia="TimesNewRomanPSMT"/>
          <w:bCs/>
        </w:rPr>
      </w:pPr>
      <w:r w:rsidRPr="004A3583">
        <w:rPr>
          <w:b/>
          <w:bCs/>
          <w:i/>
          <w:iCs/>
        </w:rPr>
        <w:t>НАЧИН НА КОЈИ ПОНУДА МОРА ДА БУДЕ САЧИЊЕНА</w:t>
      </w:r>
    </w:p>
    <w:p w14:paraId="7F199CBE" w14:textId="77777777" w:rsidR="00875A70" w:rsidRPr="004A3583" w:rsidRDefault="00875A70" w:rsidP="00875A70">
      <w:pPr>
        <w:jc w:val="both"/>
        <w:rPr>
          <w:rFonts w:eastAsia="TimesNewRomanPSMT"/>
          <w:bCs/>
        </w:rPr>
      </w:pPr>
      <w:proofErr w:type="gramStart"/>
      <w:r w:rsidRPr="004A3583">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4A3583">
        <w:rPr>
          <w:rFonts w:eastAsia="TimesNewRomanPSMT"/>
          <w:bCs/>
        </w:rPr>
        <w:t xml:space="preserve"> </w:t>
      </w:r>
    </w:p>
    <w:p w14:paraId="149F2454" w14:textId="77777777" w:rsidR="00875A70" w:rsidRPr="004A3583" w:rsidRDefault="00875A70" w:rsidP="00875A70">
      <w:pPr>
        <w:jc w:val="both"/>
        <w:rPr>
          <w:rFonts w:eastAsia="TimesNewRomanPSMT"/>
          <w:bCs/>
        </w:rPr>
      </w:pPr>
      <w:proofErr w:type="gramStart"/>
      <w:r w:rsidRPr="004A3583">
        <w:rPr>
          <w:rFonts w:eastAsia="TimesNewRomanPSMT"/>
          <w:bCs/>
        </w:rPr>
        <w:t>На полеђини коверте или на кутији навести назив</w:t>
      </w:r>
      <w:r w:rsidRPr="004A3583">
        <w:rPr>
          <w:rFonts w:eastAsia="TimesNewRomanPSMT"/>
          <w:bCs/>
          <w:lang w:val="sr-Cyrl-CS"/>
        </w:rPr>
        <w:t xml:space="preserve"> и адресу</w:t>
      </w:r>
      <w:r w:rsidRPr="004A3583">
        <w:rPr>
          <w:rFonts w:eastAsia="TimesNewRomanPSMT"/>
          <w:bCs/>
        </w:rPr>
        <w:t xml:space="preserve"> понуђача.</w:t>
      </w:r>
      <w:proofErr w:type="gramEnd"/>
      <w:r w:rsidRPr="004A3583">
        <w:rPr>
          <w:rFonts w:eastAsia="TimesNewRomanPSMT"/>
          <w:bCs/>
        </w:rPr>
        <w:t xml:space="preserve"> </w:t>
      </w:r>
    </w:p>
    <w:p w14:paraId="3841755F" w14:textId="77777777" w:rsidR="00875A70" w:rsidRPr="004A3583" w:rsidRDefault="00875A70" w:rsidP="00875A70">
      <w:pPr>
        <w:jc w:val="both"/>
        <w:rPr>
          <w:rFonts w:eastAsia="TimesNewRomanPSMT"/>
          <w:bCs/>
        </w:rPr>
      </w:pPr>
      <w:proofErr w:type="gramStart"/>
      <w:r w:rsidRPr="004A358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14:paraId="63CE59E6" w14:textId="77777777" w:rsidR="0076595C" w:rsidRPr="00287D1A" w:rsidRDefault="0076595C" w:rsidP="0076595C">
      <w:pPr>
        <w:autoSpaceDE w:val="0"/>
        <w:autoSpaceDN w:val="0"/>
        <w:adjustRightInd w:val="0"/>
        <w:jc w:val="both"/>
        <w:rPr>
          <w:rFonts w:eastAsia="TimesNewRomanPSMT"/>
          <w:bCs/>
          <w:sz w:val="20"/>
          <w:highlight w:val="green"/>
        </w:rPr>
      </w:pPr>
    </w:p>
    <w:p w14:paraId="4138E860" w14:textId="4528D1EE" w:rsidR="00875A70" w:rsidRPr="004A3583" w:rsidRDefault="0076595C" w:rsidP="00D82B39">
      <w:pPr>
        <w:widowControl w:val="0"/>
        <w:autoSpaceDE w:val="0"/>
        <w:autoSpaceDN w:val="0"/>
        <w:adjustRightInd w:val="0"/>
        <w:jc w:val="both"/>
        <w:rPr>
          <w:b/>
          <w:lang w:val="sr-Cyrl-RS"/>
        </w:rPr>
      </w:pPr>
      <w:r w:rsidRPr="004A3583">
        <w:rPr>
          <w:rFonts w:eastAsia="TimesNewRomanPSMT"/>
          <w:bCs/>
        </w:rPr>
        <w:t xml:space="preserve">Понуду доставити непосредно или путем поште на адресу: </w:t>
      </w:r>
      <w:r w:rsidR="00875A70" w:rsidRPr="004A3583">
        <w:rPr>
          <w:b/>
          <w:lang w:val="sr-Cyrl-RS"/>
        </w:rPr>
        <w:t>ОПШТА БОЛНИЦА ПЕТРОВАЦ НА МЛАВИ</w:t>
      </w:r>
      <w:r w:rsidRPr="004A3583">
        <w:rPr>
          <w:b/>
        </w:rPr>
        <w:t>,</w:t>
      </w:r>
      <w:r w:rsidRPr="004A3583">
        <w:t xml:space="preserve"> </w:t>
      </w:r>
      <w:r w:rsidR="00875A70" w:rsidRPr="004A3583">
        <w:rPr>
          <w:b/>
          <w:lang w:val="sr-Cyrl-RS"/>
        </w:rPr>
        <w:t>12300 Петровац на Млави, Моравска бр.2</w:t>
      </w:r>
      <w:r w:rsidRPr="004A3583">
        <w:rPr>
          <w:i/>
          <w:iCs/>
        </w:rPr>
        <w:t>,</w:t>
      </w:r>
      <w:r w:rsidR="00875A70" w:rsidRPr="004A3583">
        <w:rPr>
          <w:i/>
          <w:iCs/>
          <w:lang w:val="sr-Cyrl-RS"/>
        </w:rPr>
        <w:t xml:space="preserve"> </w:t>
      </w:r>
      <w:r w:rsidR="00875A70" w:rsidRPr="004A3583">
        <w:rPr>
          <w:iCs/>
          <w:lang w:val="sr-Cyrl-RS"/>
        </w:rPr>
        <w:t>са</w:t>
      </w:r>
      <w:r w:rsidRPr="004A3583">
        <w:rPr>
          <w:rFonts w:eastAsia="TimesNewRomanPSMT"/>
          <w:bCs/>
        </w:rPr>
        <w:t xml:space="preserve"> назнаком</w:t>
      </w:r>
      <w:r w:rsidR="00875A70" w:rsidRPr="004A3583">
        <w:rPr>
          <w:rFonts w:eastAsia="TimesNewRomanPSMT"/>
          <w:bCs/>
          <w:lang w:val="sr-Cyrl-RS"/>
        </w:rPr>
        <w:t xml:space="preserve"> </w:t>
      </w:r>
      <w:r w:rsidR="00875A70" w:rsidRPr="004A3583">
        <w:rPr>
          <w:rFonts w:eastAsia="TimesNewRomanPSMT"/>
          <w:b/>
          <w:bCs/>
          <w:lang w:val="sr-Cyrl-RS"/>
        </w:rPr>
        <w:t xml:space="preserve">Понуда ја јавну набавку </w:t>
      </w:r>
      <w:r w:rsidR="00875A70" w:rsidRPr="004A3583">
        <w:rPr>
          <w:b/>
          <w:noProof/>
        </w:rPr>
        <w:t xml:space="preserve">- </w:t>
      </w:r>
      <w:r w:rsidR="00C25C48" w:rsidRPr="004A3583">
        <w:rPr>
          <w:b/>
          <w:lang w:val="sr-Cyrl-RS"/>
        </w:rPr>
        <w:t>Поправка РТГ апарата</w:t>
      </w:r>
      <w:r w:rsidR="00C25C48" w:rsidRPr="004A3583">
        <w:rPr>
          <w:b/>
          <w:lang w:val="sr-Latn-RS"/>
        </w:rPr>
        <w:t xml:space="preserve"> </w:t>
      </w:r>
      <w:r w:rsidR="00C25C48" w:rsidRPr="004A3583">
        <w:rPr>
          <w:b/>
          <w:lang w:val="sr-Cyrl-RS"/>
        </w:rPr>
        <w:t xml:space="preserve">са резервним деловима за апарат </w:t>
      </w:r>
      <w:r w:rsidR="00C25C48" w:rsidRPr="004A3583">
        <w:rPr>
          <w:b/>
          <w:lang w:val="sr-Latn-RS"/>
        </w:rPr>
        <w:t>Duo Diagnost,</w:t>
      </w:r>
      <w:r w:rsidR="00C25C48" w:rsidRPr="004A3583">
        <w:rPr>
          <w:b/>
          <w:lang w:val="sr-Cyrl-RS"/>
        </w:rPr>
        <w:t xml:space="preserve"> произвођача </w:t>
      </w:r>
      <w:r w:rsidR="00C25C48" w:rsidRPr="004A3583">
        <w:rPr>
          <w:b/>
          <w:lang w:val="sr-Latn-RS"/>
        </w:rPr>
        <w:t>Philips</w:t>
      </w:r>
      <w:r w:rsidR="004A3583" w:rsidRPr="004A3583">
        <w:rPr>
          <w:b/>
          <w:bCs/>
          <w:i/>
          <w:iCs/>
        </w:rPr>
        <w:t>,</w:t>
      </w:r>
      <w:r w:rsidR="004A3583" w:rsidRPr="004A3583">
        <w:rPr>
          <w:b/>
          <w:bCs/>
          <w:iCs/>
        </w:rPr>
        <w:t xml:space="preserve"> </w:t>
      </w:r>
      <w:r w:rsidR="004A3583" w:rsidRPr="00D82B39">
        <w:rPr>
          <w:b/>
          <w:iCs/>
        </w:rPr>
        <w:t>ЈН број</w:t>
      </w:r>
      <w:r w:rsidR="004A3583" w:rsidRPr="00D82B39">
        <w:rPr>
          <w:b/>
          <w:iCs/>
          <w:lang w:val="sr-Cyrl-RS"/>
        </w:rPr>
        <w:t xml:space="preserve"> БП2/01-2018</w:t>
      </w:r>
      <w:r w:rsidR="00875A70" w:rsidRPr="004A3583">
        <w:rPr>
          <w:b/>
          <w:lang w:val="sr-Cyrl-RS"/>
        </w:rPr>
        <w:t xml:space="preserve"> – НЕ ОТВАРАТИ“</w:t>
      </w:r>
    </w:p>
    <w:p w14:paraId="3D7D7C28" w14:textId="4A0A5E91" w:rsidR="0076595C" w:rsidRPr="00C25C48" w:rsidRDefault="00C25C48" w:rsidP="0076595C">
      <w:pPr>
        <w:autoSpaceDE w:val="0"/>
        <w:autoSpaceDN w:val="0"/>
        <w:adjustRightInd w:val="0"/>
        <w:jc w:val="both"/>
        <w:rPr>
          <w:sz w:val="20"/>
          <w:lang w:val="sr-Latn-RS"/>
        </w:rPr>
      </w:pPr>
      <w:r>
        <w:rPr>
          <w:sz w:val="20"/>
          <w:lang w:val="sr-Latn-RS"/>
        </w:rPr>
        <w:t xml:space="preserve"> </w:t>
      </w:r>
    </w:p>
    <w:p w14:paraId="1210EE7D" w14:textId="77777777" w:rsidR="0076595C" w:rsidRPr="004A3583" w:rsidRDefault="0076595C" w:rsidP="0076595C">
      <w:pPr>
        <w:autoSpaceDE w:val="0"/>
        <w:autoSpaceDN w:val="0"/>
        <w:adjustRightInd w:val="0"/>
        <w:jc w:val="both"/>
        <w:rPr>
          <w:b/>
          <w:i/>
          <w:iCs/>
        </w:rPr>
      </w:pPr>
      <w:proofErr w:type="gramStart"/>
      <w:r w:rsidRPr="004A3583">
        <w:rPr>
          <w:b/>
        </w:rPr>
        <w:t>Понуда се сматра благовременом уколико је примљена од стране наручиоца до датума (дана) и часа назначеног у позиву за подношење понуда</w:t>
      </w:r>
      <w:r w:rsidRPr="004A3583">
        <w:rPr>
          <w:b/>
          <w:i/>
          <w:iCs/>
        </w:rPr>
        <w:t>.</w:t>
      </w:r>
      <w:proofErr w:type="gramEnd"/>
      <w:r w:rsidRPr="004A3583">
        <w:rPr>
          <w:b/>
          <w:i/>
          <w:iCs/>
        </w:rPr>
        <w:t xml:space="preserve"> </w:t>
      </w:r>
    </w:p>
    <w:p w14:paraId="2E99F0BA" w14:textId="77777777" w:rsidR="0076595C" w:rsidRPr="00287D1A" w:rsidRDefault="0076595C" w:rsidP="0076595C">
      <w:pPr>
        <w:autoSpaceDE w:val="0"/>
        <w:autoSpaceDN w:val="0"/>
        <w:adjustRightInd w:val="0"/>
        <w:jc w:val="both"/>
        <w:rPr>
          <w:sz w:val="20"/>
          <w:highlight w:val="green"/>
        </w:rPr>
      </w:pPr>
    </w:p>
    <w:p w14:paraId="62B4D5B4" w14:textId="77777777" w:rsidR="0076595C" w:rsidRPr="004A3583" w:rsidRDefault="0076595C" w:rsidP="0076595C">
      <w:pPr>
        <w:autoSpaceDE w:val="0"/>
        <w:autoSpaceDN w:val="0"/>
        <w:adjustRightInd w:val="0"/>
        <w:jc w:val="both"/>
      </w:pPr>
      <w:proofErr w:type="gramStart"/>
      <w:r w:rsidRPr="004A3583">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4A3583">
        <w:t xml:space="preserve"> Уколико је понуда достављена непосредно </w:t>
      </w:r>
      <w:r w:rsidRPr="004A3583">
        <w:rPr>
          <w:lang w:val="sr-Cyrl-CS"/>
        </w:rPr>
        <w:t>н</w:t>
      </w:r>
      <w:r w:rsidRPr="004A3583">
        <w:t xml:space="preserve">аручилац ће понуђачу предати потврду пријема понуде. У потврди о пријему наручилац ће навести датум и сат пријема понуде. </w:t>
      </w:r>
    </w:p>
    <w:p w14:paraId="4E7734D4" w14:textId="77777777" w:rsidR="0076595C" w:rsidRPr="004A3583" w:rsidRDefault="0076595C" w:rsidP="0076595C">
      <w:pPr>
        <w:autoSpaceDE w:val="0"/>
        <w:autoSpaceDN w:val="0"/>
        <w:adjustRightInd w:val="0"/>
        <w:jc w:val="both"/>
      </w:pPr>
      <w:r w:rsidRPr="004A3583">
        <w:t>Понуда коју наручилац није примио у року одређеном за подношење понуда, односно која је примљена по истеку дана и сата до којег се могу понуде поднети, сматраће се неблаговременом.</w:t>
      </w:r>
    </w:p>
    <w:p w14:paraId="4E328C12" w14:textId="77777777" w:rsidR="0076595C" w:rsidRPr="004A3583" w:rsidRDefault="0076595C" w:rsidP="0076595C">
      <w:pPr>
        <w:autoSpaceDE w:val="0"/>
        <w:autoSpaceDN w:val="0"/>
        <w:adjustRightInd w:val="0"/>
        <w:jc w:val="both"/>
        <w:rPr>
          <w:b/>
        </w:rPr>
      </w:pPr>
      <w:r w:rsidRPr="004A3583">
        <w:rPr>
          <w:b/>
          <w:iCs/>
        </w:rPr>
        <w:t>Ако је поднета неблаговремена понуда, наручилац ће је по окончању поступка отварања вратити неотворену понуђачу, са назнаком да је поднета неблаговремено.</w:t>
      </w:r>
    </w:p>
    <w:p w14:paraId="04346D54" w14:textId="77777777" w:rsidR="0076595C" w:rsidRPr="00287D1A" w:rsidRDefault="0076595C" w:rsidP="0076595C">
      <w:pPr>
        <w:jc w:val="both"/>
        <w:rPr>
          <w:rFonts w:eastAsia="TimesNewRomanPSMT"/>
          <w:bCs/>
          <w:sz w:val="20"/>
          <w:highlight w:val="green"/>
        </w:rPr>
      </w:pPr>
    </w:p>
    <w:p w14:paraId="6A52DA5F" w14:textId="77777777" w:rsidR="0076595C" w:rsidRPr="004A3583" w:rsidRDefault="0076595C" w:rsidP="0076595C">
      <w:pPr>
        <w:pStyle w:val="ListParagraph"/>
        <w:numPr>
          <w:ilvl w:val="0"/>
          <w:numId w:val="13"/>
        </w:numPr>
        <w:jc w:val="both"/>
        <w:rPr>
          <w:b/>
          <w:bCs/>
          <w:i/>
          <w:iCs/>
        </w:rPr>
      </w:pPr>
      <w:r w:rsidRPr="004A3583">
        <w:rPr>
          <w:b/>
          <w:bCs/>
          <w:i/>
          <w:iCs/>
        </w:rPr>
        <w:t>ПАРТИЈЕ</w:t>
      </w:r>
    </w:p>
    <w:p w14:paraId="4A5EBAE0" w14:textId="77777777" w:rsidR="0076595C" w:rsidRPr="004A3583" w:rsidRDefault="0076595C" w:rsidP="0076595C">
      <w:pPr>
        <w:rPr>
          <w:noProof/>
        </w:rPr>
      </w:pPr>
      <w:r w:rsidRPr="004A3583">
        <w:rPr>
          <w:noProof/>
        </w:rPr>
        <w:t>Предмет јавне набавке није  обликован по партијама.</w:t>
      </w:r>
    </w:p>
    <w:p w14:paraId="2F34133F" w14:textId="77777777" w:rsidR="0076595C" w:rsidRPr="00287D1A" w:rsidRDefault="0076595C" w:rsidP="0076595C">
      <w:pPr>
        <w:jc w:val="both"/>
        <w:rPr>
          <w:sz w:val="20"/>
          <w:highlight w:val="green"/>
        </w:rPr>
      </w:pPr>
    </w:p>
    <w:p w14:paraId="7BD312A1" w14:textId="77777777" w:rsidR="0076595C" w:rsidRPr="004A3583" w:rsidRDefault="0076595C" w:rsidP="0076595C">
      <w:pPr>
        <w:pStyle w:val="ListParagraph"/>
        <w:numPr>
          <w:ilvl w:val="0"/>
          <w:numId w:val="13"/>
        </w:numPr>
        <w:jc w:val="both"/>
        <w:rPr>
          <w:bCs/>
          <w:iCs/>
        </w:rPr>
      </w:pPr>
      <w:r w:rsidRPr="004A3583">
        <w:rPr>
          <w:b/>
          <w:bCs/>
          <w:i/>
          <w:iCs/>
        </w:rPr>
        <w:t>ПОНУДА СА ВАРИЈАНТАМА</w:t>
      </w:r>
    </w:p>
    <w:p w14:paraId="71FD415C" w14:textId="77777777" w:rsidR="0076595C" w:rsidRPr="004A3583" w:rsidRDefault="0076595C" w:rsidP="0076595C">
      <w:pPr>
        <w:jc w:val="both"/>
        <w:rPr>
          <w:b/>
          <w:bCs/>
          <w:i/>
          <w:iCs/>
        </w:rPr>
      </w:pPr>
      <w:proofErr w:type="gramStart"/>
      <w:r w:rsidRPr="004A3583">
        <w:rPr>
          <w:bCs/>
          <w:iCs/>
        </w:rPr>
        <w:t>Подношење понуде са варијантама није дозвољено.</w:t>
      </w:r>
      <w:proofErr w:type="gramEnd"/>
    </w:p>
    <w:p w14:paraId="1BC16008" w14:textId="77777777" w:rsidR="0076595C" w:rsidRPr="00287D1A" w:rsidRDefault="0076595C" w:rsidP="0076595C">
      <w:pPr>
        <w:jc w:val="both"/>
        <w:rPr>
          <w:sz w:val="20"/>
          <w:highlight w:val="green"/>
        </w:rPr>
      </w:pPr>
    </w:p>
    <w:p w14:paraId="648DE540" w14:textId="77777777" w:rsidR="0076595C" w:rsidRPr="004A3583" w:rsidRDefault="0076595C" w:rsidP="0076595C">
      <w:pPr>
        <w:pStyle w:val="ListParagraph"/>
        <w:numPr>
          <w:ilvl w:val="0"/>
          <w:numId w:val="13"/>
        </w:numPr>
        <w:jc w:val="both"/>
      </w:pPr>
      <w:r w:rsidRPr="004A3583">
        <w:rPr>
          <w:b/>
          <w:i/>
          <w:iCs/>
        </w:rPr>
        <w:t>НАЧИН ИЗМЕНЕ, ДОПУНЕ И ОПОЗИВА ПОНУДЕ</w:t>
      </w:r>
    </w:p>
    <w:p w14:paraId="5B0C14C5" w14:textId="77777777" w:rsidR="0076595C" w:rsidRPr="004A3583" w:rsidRDefault="0076595C" w:rsidP="0076595C">
      <w:pPr>
        <w:jc w:val="both"/>
      </w:pPr>
      <w:proofErr w:type="gramStart"/>
      <w:r w:rsidRPr="004A3583">
        <w:t>У року за подношење понуде понуђач може да измени, допуни или опозове своју понуду на начин који је одређен за подношење понуде.</w:t>
      </w:r>
      <w:proofErr w:type="gramEnd"/>
    </w:p>
    <w:p w14:paraId="7985BF0D" w14:textId="77777777" w:rsidR="0076595C" w:rsidRPr="004A3583" w:rsidRDefault="0076595C" w:rsidP="0076595C">
      <w:pPr>
        <w:jc w:val="both"/>
        <w:rPr>
          <w:rFonts w:eastAsia="TimesNewRomanPSMT"/>
          <w:bCs/>
          <w:iCs/>
        </w:rPr>
      </w:pPr>
      <w:r w:rsidRPr="004A3583">
        <w:t xml:space="preserve">Понуђач је дужан да јасно назначи који део понуде мења односно која документа накнадно доставља. </w:t>
      </w:r>
    </w:p>
    <w:p w14:paraId="1AFF4EBC" w14:textId="46A84243" w:rsidR="0076595C" w:rsidRPr="004A3583" w:rsidRDefault="0076595C" w:rsidP="0076595C">
      <w:pPr>
        <w:jc w:val="both"/>
        <w:rPr>
          <w:bCs/>
          <w:iCs/>
        </w:rPr>
      </w:pPr>
      <w:r w:rsidRPr="004A3583">
        <w:rPr>
          <w:bCs/>
          <w:iCs/>
        </w:rPr>
        <w:t xml:space="preserve">Писано обавештење о измени, допуни или опозиву понуде понуђач доставља непосредно или путем поште на адресу: </w:t>
      </w:r>
      <w:r w:rsidR="00875A70" w:rsidRPr="004A3583">
        <w:rPr>
          <w:lang w:val="sr-Cyrl-RS"/>
        </w:rPr>
        <w:t>ОПШТА БОЛНИЦА ПЕТРОВАЦ НА МЛАВИ</w:t>
      </w:r>
      <w:r w:rsidR="00875A70" w:rsidRPr="004A3583">
        <w:t xml:space="preserve">, </w:t>
      </w:r>
      <w:r w:rsidR="00875A70" w:rsidRPr="004A3583">
        <w:rPr>
          <w:lang w:val="sr-Cyrl-RS"/>
        </w:rPr>
        <w:t>12300 Петровац на Млави, Моравска бр.2</w:t>
      </w:r>
      <w:r w:rsidRPr="004A3583">
        <w:rPr>
          <w:bCs/>
          <w:iCs/>
        </w:rPr>
        <w:t xml:space="preserve">,  са назнаком да је реч о измени, допуни или опозиву понуде, уз обавезно навођење предмета набавке и редног броја набавке (подаци дати у </w:t>
      </w:r>
      <w:r w:rsidRPr="004A3583">
        <w:rPr>
          <w:bCs/>
          <w:iCs/>
          <w:lang w:val="sr-Cyrl-CS"/>
        </w:rPr>
        <w:t xml:space="preserve">поглављу </w:t>
      </w:r>
      <w:r w:rsidRPr="004A3583">
        <w:rPr>
          <w:bCs/>
          <w:iCs/>
        </w:rPr>
        <w:t>1.</w:t>
      </w:r>
      <w:r w:rsidRPr="004A3583">
        <w:rPr>
          <w:bCs/>
          <w:iCs/>
          <w:lang w:val="ru-RU"/>
        </w:rPr>
        <w:t xml:space="preserve"> </w:t>
      </w:r>
      <w:r w:rsidRPr="004A3583">
        <w:rPr>
          <w:bCs/>
          <w:iCs/>
        </w:rPr>
        <w:t xml:space="preserve">конкурсне документације). </w:t>
      </w:r>
    </w:p>
    <w:p w14:paraId="4F7C4342" w14:textId="77777777" w:rsidR="0076595C" w:rsidRPr="004A3583" w:rsidRDefault="0076595C" w:rsidP="0076595C">
      <w:pPr>
        <w:jc w:val="both"/>
      </w:pPr>
      <w:r w:rsidRPr="004A3583">
        <w:rPr>
          <w:rFonts w:eastAsia="TimesNewRomanPSMT"/>
          <w:bCs/>
        </w:rPr>
        <w:lastRenderedPageBreak/>
        <w:t>На полеђини коверте или на кутији навести назив</w:t>
      </w:r>
      <w:r w:rsidRPr="004A3583">
        <w:rPr>
          <w:rFonts w:eastAsia="TimesNewRomanPSMT"/>
          <w:bCs/>
          <w:lang w:val="sr-Cyrl-CS"/>
        </w:rPr>
        <w:t xml:space="preserve"> и адресу</w:t>
      </w:r>
      <w:r w:rsidRPr="004A3583">
        <w:rPr>
          <w:rFonts w:eastAsia="TimesNewRomanPSMT"/>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6D2D2752" w14:textId="77777777" w:rsidR="0076595C" w:rsidRPr="004A3583" w:rsidRDefault="0076595C" w:rsidP="0076595C">
      <w:pPr>
        <w:jc w:val="both"/>
        <w:rPr>
          <w:b/>
          <w:i/>
          <w:iCs/>
        </w:rPr>
      </w:pPr>
      <w:r w:rsidRPr="004A3583">
        <w:t>По истеку рока за подношење понуда понуђач не може да повуче нити да мења своју понуду.</w:t>
      </w:r>
    </w:p>
    <w:p w14:paraId="784A67A7" w14:textId="77777777" w:rsidR="0076595C" w:rsidRPr="00287D1A" w:rsidRDefault="0076595C" w:rsidP="0076595C">
      <w:pPr>
        <w:jc w:val="both"/>
        <w:rPr>
          <w:b/>
          <w:i/>
          <w:iCs/>
          <w:sz w:val="20"/>
          <w:highlight w:val="green"/>
        </w:rPr>
      </w:pPr>
    </w:p>
    <w:p w14:paraId="59775D0A" w14:textId="77777777" w:rsidR="0076595C" w:rsidRPr="004A3583" w:rsidRDefault="0076595C" w:rsidP="0076595C">
      <w:pPr>
        <w:pStyle w:val="ListParagraph"/>
        <w:numPr>
          <w:ilvl w:val="0"/>
          <w:numId w:val="13"/>
        </w:numPr>
        <w:jc w:val="both"/>
        <w:rPr>
          <w:bCs/>
          <w:iCs/>
        </w:rPr>
      </w:pPr>
      <w:r w:rsidRPr="004A3583">
        <w:rPr>
          <w:b/>
          <w:bCs/>
          <w:i/>
          <w:iCs/>
        </w:rPr>
        <w:t xml:space="preserve">УЧЕСТВОВАЊЕ У ЗАЈЕДНИЧКОЈ ПОНУДИ ИЛИ КАО ПОДИЗВОЂАЧ </w:t>
      </w:r>
    </w:p>
    <w:p w14:paraId="53392DB6" w14:textId="77777777" w:rsidR="0076595C" w:rsidRPr="00287D1A" w:rsidRDefault="0076595C" w:rsidP="0076595C">
      <w:pPr>
        <w:jc w:val="both"/>
        <w:rPr>
          <w:bCs/>
          <w:iCs/>
          <w:sz w:val="20"/>
        </w:rPr>
      </w:pPr>
    </w:p>
    <w:p w14:paraId="539B7A3B" w14:textId="77777777" w:rsidR="0076595C" w:rsidRPr="004A3583" w:rsidRDefault="0076595C" w:rsidP="0076595C">
      <w:pPr>
        <w:jc w:val="both"/>
        <w:rPr>
          <w:iCs/>
        </w:rPr>
      </w:pPr>
      <w:proofErr w:type="gramStart"/>
      <w:r w:rsidRPr="004A3583">
        <w:rPr>
          <w:bCs/>
          <w:iCs/>
        </w:rPr>
        <w:t>Понуђач може да поднесе само једну понуду.</w:t>
      </w:r>
      <w:proofErr w:type="gramEnd"/>
      <w:r w:rsidRPr="004A3583">
        <w:rPr>
          <w:i/>
          <w:iCs/>
        </w:rPr>
        <w:t xml:space="preserve"> </w:t>
      </w:r>
    </w:p>
    <w:p w14:paraId="0EACFE7B" w14:textId="77777777" w:rsidR="0076595C" w:rsidRPr="004A3583" w:rsidRDefault="0076595C" w:rsidP="0076595C">
      <w:pPr>
        <w:jc w:val="both"/>
        <w:rPr>
          <w:iCs/>
        </w:rPr>
      </w:pPr>
      <w:r w:rsidRPr="004A358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1DAB6E61" w14:textId="77777777" w:rsidR="0076595C" w:rsidRPr="004A3583" w:rsidRDefault="0076595C" w:rsidP="0076595C">
      <w:pPr>
        <w:jc w:val="both"/>
        <w:rPr>
          <w:i/>
          <w:iCs/>
        </w:rPr>
      </w:pPr>
      <w:r w:rsidRPr="004A3583">
        <w:rPr>
          <w:iCs/>
        </w:rPr>
        <w:t>У Обрасцу понуде,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54B653D5" w14:textId="77777777" w:rsidR="0076595C" w:rsidRPr="00287D1A" w:rsidRDefault="0076595C" w:rsidP="0076595C">
      <w:pPr>
        <w:jc w:val="both"/>
        <w:rPr>
          <w:sz w:val="20"/>
        </w:rPr>
      </w:pPr>
    </w:p>
    <w:p w14:paraId="71BAEEFD" w14:textId="77777777" w:rsidR="0076595C" w:rsidRPr="004A3583" w:rsidRDefault="0076595C" w:rsidP="0076595C">
      <w:pPr>
        <w:pStyle w:val="ListParagraph"/>
        <w:numPr>
          <w:ilvl w:val="0"/>
          <w:numId w:val="13"/>
        </w:numPr>
        <w:jc w:val="both"/>
        <w:rPr>
          <w:iCs/>
        </w:rPr>
      </w:pPr>
      <w:r w:rsidRPr="004A3583">
        <w:rPr>
          <w:b/>
          <w:bCs/>
          <w:i/>
          <w:iCs/>
        </w:rPr>
        <w:t>ПОНУДА СА ПОДИЗВОЂАЧЕМ</w:t>
      </w:r>
    </w:p>
    <w:p w14:paraId="2B6F4D3B" w14:textId="77777777" w:rsidR="0076595C" w:rsidRPr="00287D1A" w:rsidRDefault="0076595C" w:rsidP="0076595C">
      <w:pPr>
        <w:jc w:val="both"/>
        <w:rPr>
          <w:iCs/>
          <w:sz w:val="20"/>
        </w:rPr>
      </w:pPr>
    </w:p>
    <w:p w14:paraId="1D34B61B" w14:textId="77777777" w:rsidR="002442E3" w:rsidRPr="004A3583" w:rsidRDefault="002442E3" w:rsidP="002442E3">
      <w:pPr>
        <w:jc w:val="both"/>
        <w:rPr>
          <w:iCs/>
        </w:rPr>
      </w:pPr>
      <w:r w:rsidRPr="004A3583">
        <w:rPr>
          <w:iCs/>
        </w:rPr>
        <w:t>Уколико понуђач подноси понуду са подизвођачем дужан је да у Обрасцу понуде</w:t>
      </w:r>
      <w:r w:rsidRPr="004A3583">
        <w:rPr>
          <w:iCs/>
          <w:lang w:val="sr-Cyrl-CS"/>
        </w:rPr>
        <w:t xml:space="preserve"> (Образац 1. </w:t>
      </w:r>
      <w:r w:rsidRPr="004A3583">
        <w:rPr>
          <w:iCs/>
          <w:lang w:val="sr-Cyrl-RS"/>
        </w:rPr>
        <w:t xml:space="preserve">у </w:t>
      </w:r>
      <w:r w:rsidRPr="004A3583">
        <w:rPr>
          <w:iCs/>
          <w:lang w:val="sr-Cyrl-CS"/>
        </w:rPr>
        <w:t xml:space="preserve">поглављу </w:t>
      </w:r>
      <w:r w:rsidRPr="004A3583">
        <w:rPr>
          <w:iCs/>
          <w:lang w:val="en-US"/>
        </w:rPr>
        <w:t>VI</w:t>
      </w:r>
      <w:r w:rsidRPr="004A3583">
        <w:rPr>
          <w:iCs/>
          <w:lang w:val="sr-Cyrl-RS"/>
        </w:rPr>
        <w:t xml:space="preserve"> ове конкурсне документације</w:t>
      </w:r>
      <w:r w:rsidRPr="004A3583">
        <w:rPr>
          <w:iCs/>
          <w:lang w:val="ru-RU"/>
        </w:rPr>
        <w:t>)</w:t>
      </w:r>
      <w:r w:rsidRPr="004A3583">
        <w:rPr>
          <w:iCs/>
          <w:color w:val="FF0000"/>
        </w:rPr>
        <w:t xml:space="preserve"> </w:t>
      </w:r>
      <w:r w:rsidRPr="004A3583">
        <w:rPr>
          <w:iCs/>
        </w:rPr>
        <w:t>наведе да понуду подноси са по</w:t>
      </w:r>
      <w:r w:rsidRPr="004A3583">
        <w:rPr>
          <w:iCs/>
          <w:lang w:val="sr-Cyrl-RS"/>
        </w:rPr>
        <w:t>д</w:t>
      </w:r>
      <w:r w:rsidRPr="004A3583">
        <w:rPr>
          <w:iCs/>
        </w:rPr>
        <w:t xml:space="preserve">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0A3ADE69" w14:textId="77777777" w:rsidR="002442E3" w:rsidRPr="004A3583" w:rsidRDefault="002442E3" w:rsidP="002442E3">
      <w:pPr>
        <w:jc w:val="both"/>
        <w:rPr>
          <w:iCs/>
          <w:lang w:val="sr-Cyrl-RS"/>
        </w:rPr>
      </w:pPr>
      <w:proofErr w:type="gramStart"/>
      <w:r w:rsidRPr="004A3583">
        <w:rPr>
          <w:iCs/>
        </w:rPr>
        <w:t>Понуђач у Обрасцу понуде</w:t>
      </w:r>
      <w:r w:rsidRPr="004A3583">
        <w:rPr>
          <w:i/>
          <w:iCs/>
          <w:color w:val="FF0000"/>
        </w:rPr>
        <w:t xml:space="preserve"> </w:t>
      </w:r>
      <w:r w:rsidRPr="004A3583">
        <w:rPr>
          <w:iCs/>
        </w:rPr>
        <w:t>нав</w:t>
      </w:r>
      <w:r w:rsidRPr="004A3583">
        <w:rPr>
          <w:iCs/>
          <w:lang w:val="sr-Cyrl-RS"/>
        </w:rPr>
        <w:t>о</w:t>
      </w:r>
      <w:r w:rsidRPr="004A3583">
        <w:rPr>
          <w:iCs/>
        </w:rPr>
        <w:t>д</w:t>
      </w:r>
      <w:r w:rsidRPr="004A3583">
        <w:rPr>
          <w:iCs/>
          <w:lang w:val="sr-Cyrl-RS"/>
        </w:rPr>
        <w:t>и</w:t>
      </w:r>
      <w:r w:rsidRPr="004A3583">
        <w:rPr>
          <w:iCs/>
        </w:rPr>
        <w:t xml:space="preserve"> назив и седиште подизвођача, уколико ће делимично извршење набавке поверити подизвођачу.</w:t>
      </w:r>
      <w:proofErr w:type="gramEnd"/>
      <w:r w:rsidRPr="004A3583">
        <w:rPr>
          <w:iCs/>
        </w:rPr>
        <w:t xml:space="preserve"> </w:t>
      </w:r>
    </w:p>
    <w:p w14:paraId="0F732941" w14:textId="77777777" w:rsidR="002442E3" w:rsidRPr="004A3583" w:rsidRDefault="002442E3" w:rsidP="002442E3">
      <w:pPr>
        <w:jc w:val="both"/>
        <w:rPr>
          <w:rFonts w:eastAsia="TimesNewRomanPSMT"/>
          <w:bCs/>
        </w:rPr>
      </w:pPr>
      <w:proofErr w:type="gramStart"/>
      <w:r w:rsidRPr="004A358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4A3583">
        <w:rPr>
          <w:rFonts w:eastAsia="TimesNewRomanPSMT"/>
          <w:bCs/>
        </w:rPr>
        <w:t xml:space="preserve"> </w:t>
      </w:r>
    </w:p>
    <w:p w14:paraId="5002648D" w14:textId="77777777" w:rsidR="002442E3" w:rsidRPr="004A3583" w:rsidRDefault="002442E3" w:rsidP="002442E3">
      <w:pPr>
        <w:jc w:val="both"/>
        <w:rPr>
          <w:iCs/>
        </w:rPr>
      </w:pPr>
      <w:proofErr w:type="gramStart"/>
      <w:r w:rsidRPr="004A3583">
        <w:rPr>
          <w:rFonts w:eastAsia="TimesNewRomanPSMT"/>
          <w:bCs/>
        </w:rPr>
        <w:t xml:space="preserve">Понуђач је дужан да за подизвођаче достави доказе о испуњености услова који су наведени у </w:t>
      </w:r>
      <w:r w:rsidRPr="004A3583">
        <w:rPr>
          <w:rFonts w:eastAsia="TimesNewRomanPSMT"/>
          <w:bCs/>
          <w:lang w:val="sr-Cyrl-CS"/>
        </w:rPr>
        <w:t>поглављу</w:t>
      </w:r>
      <w:r w:rsidRPr="004A3583">
        <w:rPr>
          <w:rFonts w:eastAsia="TimesNewRomanPSMT"/>
          <w:bCs/>
        </w:rPr>
        <w:t xml:space="preserve"> I</w:t>
      </w:r>
      <w:r w:rsidRPr="004A3583">
        <w:rPr>
          <w:rFonts w:eastAsia="TimesNewRomanPSMT"/>
          <w:bCs/>
          <w:lang w:val="en-US"/>
        </w:rPr>
        <w:t>V</w:t>
      </w:r>
      <w:r w:rsidRPr="004A3583">
        <w:rPr>
          <w:rFonts w:eastAsia="TimesNewRomanPSMT"/>
          <w:bCs/>
          <w:lang w:val="ru-RU"/>
        </w:rPr>
        <w:t xml:space="preserve"> </w:t>
      </w:r>
      <w:r w:rsidRPr="004A3583">
        <w:rPr>
          <w:rFonts w:eastAsia="TimesNewRomanPSMT"/>
          <w:bCs/>
        </w:rPr>
        <w:t>конкурсне документације</w:t>
      </w:r>
      <w:r w:rsidRPr="004A3583">
        <w:rPr>
          <w:rFonts w:eastAsia="TimesNewRomanPSMT"/>
          <w:bCs/>
          <w:lang w:val="sr-Cyrl-RS"/>
        </w:rPr>
        <w:t xml:space="preserve">, у складу са Упутством како се доказује испуњеност услова (Образац </w:t>
      </w:r>
      <w:r w:rsidRPr="004A3583">
        <w:rPr>
          <w:rFonts w:eastAsia="TimesNewRomanPSMT"/>
          <w:bCs/>
          <w:lang w:val="sr-Latn-RS"/>
        </w:rPr>
        <w:t xml:space="preserve">6. </w:t>
      </w:r>
      <w:r w:rsidRPr="004A3583">
        <w:rPr>
          <w:iCs/>
          <w:lang w:val="sr-Cyrl-RS"/>
        </w:rPr>
        <w:t xml:space="preserve">у </w:t>
      </w:r>
      <w:r w:rsidRPr="004A3583">
        <w:rPr>
          <w:iCs/>
          <w:lang w:val="sr-Cyrl-CS"/>
        </w:rPr>
        <w:t xml:space="preserve">поглављу </w:t>
      </w:r>
      <w:r w:rsidRPr="004A3583">
        <w:rPr>
          <w:iCs/>
          <w:lang w:val="en-US"/>
        </w:rPr>
        <w:t>VI</w:t>
      </w:r>
      <w:r w:rsidRPr="004A3583">
        <w:rPr>
          <w:iCs/>
          <w:lang w:val="sr-Cyrl-RS"/>
        </w:rPr>
        <w:t xml:space="preserve"> ове конкурсне документације</w:t>
      </w:r>
      <w:r w:rsidRPr="004A3583">
        <w:rPr>
          <w:rFonts w:eastAsia="TimesNewRomanPSMT"/>
          <w:bCs/>
          <w:lang w:val="sr-Cyrl-RS"/>
        </w:rPr>
        <w:t>)</w:t>
      </w:r>
      <w:r w:rsidRPr="004A3583">
        <w:rPr>
          <w:rFonts w:eastAsia="TimesNewRomanPSMT"/>
          <w:bCs/>
        </w:rPr>
        <w:t>.</w:t>
      </w:r>
      <w:proofErr w:type="gramEnd"/>
    </w:p>
    <w:p w14:paraId="06D84912" w14:textId="77777777" w:rsidR="002442E3" w:rsidRPr="004A3583" w:rsidRDefault="002442E3" w:rsidP="002442E3">
      <w:pPr>
        <w:jc w:val="both"/>
        <w:rPr>
          <w:iCs/>
        </w:rPr>
      </w:pPr>
      <w:proofErr w:type="gramStart"/>
      <w:r w:rsidRPr="004A3583">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4A3583">
        <w:rPr>
          <w:iCs/>
        </w:rPr>
        <w:t xml:space="preserve"> </w:t>
      </w:r>
    </w:p>
    <w:p w14:paraId="3277F4D5" w14:textId="77777777" w:rsidR="002442E3" w:rsidRPr="004A3583" w:rsidRDefault="002442E3" w:rsidP="002442E3">
      <w:pPr>
        <w:jc w:val="both"/>
      </w:pPr>
      <w:proofErr w:type="gramStart"/>
      <w:r w:rsidRPr="004A3583">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14:paraId="7C9018D4" w14:textId="77777777" w:rsidR="0076595C" w:rsidRPr="00287D1A" w:rsidRDefault="0076595C" w:rsidP="0076595C">
      <w:pPr>
        <w:jc w:val="both"/>
        <w:rPr>
          <w:b/>
          <w:i/>
          <w:sz w:val="20"/>
        </w:rPr>
      </w:pPr>
    </w:p>
    <w:p w14:paraId="3F156CBC" w14:textId="77777777" w:rsidR="0076595C" w:rsidRPr="004A3583" w:rsidRDefault="0076595C" w:rsidP="0076595C">
      <w:pPr>
        <w:pStyle w:val="ListParagraph"/>
        <w:numPr>
          <w:ilvl w:val="0"/>
          <w:numId w:val="13"/>
        </w:numPr>
        <w:jc w:val="both"/>
      </w:pPr>
      <w:r w:rsidRPr="004A3583">
        <w:rPr>
          <w:b/>
          <w:i/>
        </w:rPr>
        <w:t>ЗАЈЕДНИЧКА ПОНУДА</w:t>
      </w:r>
    </w:p>
    <w:p w14:paraId="33F93B8B" w14:textId="77777777" w:rsidR="0076595C" w:rsidRPr="00287D1A" w:rsidRDefault="0076595C" w:rsidP="0076595C">
      <w:pPr>
        <w:jc w:val="both"/>
        <w:rPr>
          <w:sz w:val="20"/>
        </w:rPr>
      </w:pPr>
    </w:p>
    <w:p w14:paraId="7B6E15C4" w14:textId="77777777" w:rsidR="0076595C" w:rsidRPr="004A3583" w:rsidRDefault="0076595C" w:rsidP="0076595C">
      <w:pPr>
        <w:jc w:val="both"/>
      </w:pPr>
      <w:proofErr w:type="gramStart"/>
      <w:r w:rsidRPr="004A3583">
        <w:t>Понуду може поднети група понуђача.</w:t>
      </w:r>
      <w:proofErr w:type="gramEnd"/>
    </w:p>
    <w:p w14:paraId="4945EAFA" w14:textId="77777777" w:rsidR="0076595C" w:rsidRPr="004A3583" w:rsidRDefault="0076595C" w:rsidP="0076595C">
      <w:pPr>
        <w:jc w:val="both"/>
      </w:pPr>
      <w:r w:rsidRPr="004A3583">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4A3583">
        <w:rPr>
          <w:lang w:val="sr-Cyrl-CS"/>
        </w:rPr>
        <w:t>.</w:t>
      </w:r>
      <w:r w:rsidRPr="004A3583">
        <w:t xml:space="preserve"> 4. тач</w:t>
      </w:r>
      <w:r w:rsidRPr="004A3583">
        <w:rPr>
          <w:lang w:val="sr-Cyrl-CS"/>
        </w:rPr>
        <w:t>.</w:t>
      </w:r>
      <w:r w:rsidRPr="004A3583">
        <w:t xml:space="preserve"> 1</w:t>
      </w:r>
      <w:r w:rsidRPr="004A3583">
        <w:rPr>
          <w:lang w:val="sr-Cyrl-CS"/>
        </w:rPr>
        <w:t>)</w:t>
      </w:r>
      <w:r w:rsidRPr="004A3583">
        <w:t xml:space="preserve"> до 2</w:t>
      </w:r>
      <w:r w:rsidRPr="004A3583">
        <w:rPr>
          <w:lang w:val="sr-Cyrl-CS"/>
        </w:rPr>
        <w:t>)</w:t>
      </w:r>
      <w:r w:rsidRPr="004A3583">
        <w:t xml:space="preserve"> Закона и то податке о: </w:t>
      </w:r>
    </w:p>
    <w:p w14:paraId="1A544C85" w14:textId="77777777" w:rsidR="0076595C" w:rsidRPr="004A3583" w:rsidRDefault="0076595C" w:rsidP="0076595C">
      <w:pPr>
        <w:numPr>
          <w:ilvl w:val="0"/>
          <w:numId w:val="5"/>
        </w:numPr>
        <w:suppressAutoHyphens/>
        <w:spacing w:line="100" w:lineRule="atLeast"/>
        <w:jc w:val="both"/>
      </w:pPr>
      <w:r w:rsidRPr="004A3583">
        <w:t xml:space="preserve">Податке о члану групе који ће бити носилац посла, односно који ће поднети понуду и који ће заступати групу понуђача пред наручиоцем и, </w:t>
      </w:r>
    </w:p>
    <w:p w14:paraId="2F0839AC" w14:textId="77777777" w:rsidR="0076595C" w:rsidRPr="004A3583" w:rsidRDefault="0076595C" w:rsidP="0076595C">
      <w:pPr>
        <w:pStyle w:val="ListParagraph"/>
        <w:numPr>
          <w:ilvl w:val="0"/>
          <w:numId w:val="5"/>
        </w:numPr>
        <w:suppressAutoHyphens/>
        <w:spacing w:line="100" w:lineRule="atLeast"/>
        <w:contextualSpacing w:val="0"/>
        <w:jc w:val="both"/>
        <w:rPr>
          <w:rFonts w:eastAsia="TimesNewRomanPSMT"/>
          <w:bCs/>
        </w:rPr>
      </w:pPr>
      <w:r w:rsidRPr="004A3583">
        <w:t>Опис послова сваког понуђача из групе понуђача у извршење уговора.</w:t>
      </w:r>
    </w:p>
    <w:p w14:paraId="69994D87" w14:textId="77777777" w:rsidR="0076595C" w:rsidRPr="004A3583" w:rsidRDefault="0076595C" w:rsidP="0076595C">
      <w:pPr>
        <w:pStyle w:val="ListParagraph"/>
        <w:jc w:val="both"/>
        <w:rPr>
          <w:rFonts w:eastAsia="TimesNewRomanPSMT"/>
          <w:bCs/>
        </w:rPr>
      </w:pPr>
    </w:p>
    <w:p w14:paraId="39403046" w14:textId="77777777" w:rsidR="0076595C" w:rsidRPr="004A3583" w:rsidRDefault="0076595C" w:rsidP="0076595C">
      <w:pPr>
        <w:jc w:val="both"/>
      </w:pPr>
      <w:r w:rsidRPr="004A3583">
        <w:rPr>
          <w:rFonts w:eastAsia="TimesNewRomanPSMT"/>
          <w:bCs/>
        </w:rPr>
        <w:lastRenderedPageBreak/>
        <w:t xml:space="preserve">Група понуђача је дужна да достави све доказе о испуњености услова који су наведени у </w:t>
      </w:r>
      <w:r w:rsidRPr="004A3583">
        <w:rPr>
          <w:rFonts w:eastAsia="TimesNewRomanPSMT"/>
          <w:bCs/>
          <w:lang w:val="sr-Cyrl-CS"/>
        </w:rPr>
        <w:t>поглављу</w:t>
      </w:r>
      <w:r w:rsidRPr="004A3583">
        <w:rPr>
          <w:rFonts w:eastAsia="TimesNewRomanPSMT"/>
          <w:bCs/>
        </w:rPr>
        <w:t xml:space="preserve"> </w:t>
      </w:r>
      <w:r w:rsidRPr="004A3583">
        <w:rPr>
          <w:rFonts w:eastAsia="TimesNewRomanPSMT"/>
          <w:bCs/>
          <w:lang w:val="sr-Cyrl-RS"/>
        </w:rPr>
        <w:t>4</w:t>
      </w:r>
      <w:r w:rsidRPr="004A3583">
        <w:rPr>
          <w:rFonts w:eastAsia="TimesNewRomanPSMT"/>
          <w:bCs/>
        </w:rPr>
        <w:t>.</w:t>
      </w:r>
      <w:r w:rsidRPr="004A3583">
        <w:rPr>
          <w:rFonts w:eastAsia="TimesNewRomanPSMT"/>
          <w:bCs/>
          <w:lang w:val="ru-RU"/>
        </w:rPr>
        <w:t xml:space="preserve"> </w:t>
      </w:r>
      <w:r w:rsidRPr="004A3583">
        <w:rPr>
          <w:rFonts w:eastAsia="TimesNewRomanPSMT"/>
          <w:bCs/>
        </w:rPr>
        <w:t>конкурсне документације, у складу са Упутством како се доказује испуњеност услова.</w:t>
      </w:r>
    </w:p>
    <w:p w14:paraId="6E88CD69" w14:textId="77777777" w:rsidR="0076595C" w:rsidRPr="004A3583" w:rsidRDefault="0076595C" w:rsidP="0076595C">
      <w:pPr>
        <w:jc w:val="both"/>
      </w:pPr>
      <w:r w:rsidRPr="004A3583">
        <w:t xml:space="preserve">Понуђачи из групе понуђача одговарају неограничено солидарно према наручиоцу. </w:t>
      </w:r>
    </w:p>
    <w:p w14:paraId="113D2923" w14:textId="77777777" w:rsidR="0076595C" w:rsidRPr="004A3583" w:rsidRDefault="0076595C" w:rsidP="0076595C">
      <w:pPr>
        <w:jc w:val="both"/>
      </w:pPr>
      <w:r w:rsidRPr="004A3583">
        <w:t>Задруга може поднети понуду самостално, у своје име, а за рачун задругара или заједничку понуду у име задругара.</w:t>
      </w:r>
    </w:p>
    <w:p w14:paraId="725FDE15" w14:textId="77777777" w:rsidR="0076595C" w:rsidRPr="004A3583" w:rsidRDefault="0076595C" w:rsidP="0076595C">
      <w:pPr>
        <w:jc w:val="both"/>
      </w:pPr>
      <w:r w:rsidRPr="004A3583">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62D7B893" w14:textId="77777777" w:rsidR="0076595C" w:rsidRPr="004A3583" w:rsidRDefault="0076595C" w:rsidP="0076595C">
      <w:pPr>
        <w:jc w:val="both"/>
      </w:pPr>
      <w:r w:rsidRPr="004A3583">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08D0BD4B" w14:textId="77777777" w:rsidR="0076595C" w:rsidRPr="00287D1A" w:rsidRDefault="0076595C" w:rsidP="0076595C">
      <w:pPr>
        <w:jc w:val="both"/>
        <w:rPr>
          <w:sz w:val="20"/>
        </w:rPr>
      </w:pPr>
    </w:p>
    <w:p w14:paraId="4AFA8A36" w14:textId="77777777" w:rsidR="0076595C" w:rsidRPr="004A3583" w:rsidRDefault="0076595C" w:rsidP="0076595C">
      <w:pPr>
        <w:pStyle w:val="ListParagraph"/>
        <w:numPr>
          <w:ilvl w:val="0"/>
          <w:numId w:val="13"/>
        </w:numPr>
        <w:jc w:val="both"/>
      </w:pPr>
      <w:r w:rsidRPr="004A3583">
        <w:rPr>
          <w:b/>
          <w:bCs/>
          <w:i/>
          <w:iCs/>
        </w:rPr>
        <w:t>НАЧИН И УСЛОВ</w:t>
      </w:r>
      <w:r w:rsidRPr="004A3583">
        <w:rPr>
          <w:b/>
          <w:bCs/>
          <w:i/>
          <w:iCs/>
          <w:lang w:val="sr-Cyrl-CS"/>
        </w:rPr>
        <w:t>И</w:t>
      </w:r>
      <w:r w:rsidRPr="004A3583">
        <w:rPr>
          <w:b/>
          <w:bCs/>
          <w:i/>
          <w:iCs/>
        </w:rPr>
        <w:t xml:space="preserve"> ПЛАЋАЊА, ГАРАНТНИ РОК, КАО И ДРУГЕ ОКОЛНОСТИ ОД КОЈИХ ЗАВИСИ ПРИХВАТЉИВОСТ  ПОНУДЕ</w:t>
      </w:r>
    </w:p>
    <w:p w14:paraId="08951AA7" w14:textId="77777777" w:rsidR="0076595C" w:rsidRPr="00287D1A" w:rsidRDefault="0076595C" w:rsidP="0076595C">
      <w:pPr>
        <w:jc w:val="both"/>
        <w:rPr>
          <w:sz w:val="20"/>
          <w:highlight w:val="green"/>
        </w:rPr>
      </w:pPr>
    </w:p>
    <w:p w14:paraId="5B2C34C2" w14:textId="77777777" w:rsidR="0076595C" w:rsidRPr="004A3583" w:rsidRDefault="0076595C" w:rsidP="0076595C">
      <w:pPr>
        <w:pStyle w:val="ListParagraph"/>
        <w:numPr>
          <w:ilvl w:val="1"/>
          <w:numId w:val="12"/>
        </w:numPr>
        <w:rPr>
          <w:b/>
          <w:u w:val="single"/>
        </w:rPr>
      </w:pPr>
      <w:r w:rsidRPr="004A3583">
        <w:rPr>
          <w:b/>
          <w:u w:val="single"/>
        </w:rPr>
        <w:t>Захтеви у погледу начина, рока и услова плаћања</w:t>
      </w:r>
    </w:p>
    <w:p w14:paraId="7CB13A3B" w14:textId="77777777" w:rsidR="001A744F" w:rsidRPr="004A3583" w:rsidRDefault="001A744F" w:rsidP="001A744F">
      <w:pPr>
        <w:snapToGrid w:val="0"/>
        <w:jc w:val="both"/>
        <w:rPr>
          <w:rFonts w:eastAsia="TimesNewRomanPSMT"/>
          <w:bCs/>
          <w:lang w:val="ru-RU"/>
        </w:rPr>
      </w:pPr>
      <w:r w:rsidRPr="00FC473E">
        <w:rPr>
          <w:rFonts w:eastAsia="TimesNewRomanPSMT"/>
          <w:bCs/>
          <w:lang w:val="ru-RU"/>
        </w:rPr>
        <w:t xml:space="preserve">Плаћање се врши уплатом на рачун понуђача на основу фактуре-документа који испоставља понуђач. Понуђачу није дозвољено да тражи авансно плаћање. Плаћање ће </w:t>
      </w:r>
      <w:r>
        <w:rPr>
          <w:rFonts w:eastAsia="TimesNewRomanPSMT"/>
          <w:bCs/>
          <w:lang w:val="ru-RU"/>
        </w:rPr>
        <w:t xml:space="preserve">се </w:t>
      </w:r>
      <w:r w:rsidRPr="00FC473E">
        <w:rPr>
          <w:rFonts w:eastAsia="TimesNewRomanPSMT"/>
          <w:bCs/>
          <w:lang w:val="ru-RU"/>
        </w:rPr>
        <w:t xml:space="preserve">ивршити </w:t>
      </w:r>
      <w:r>
        <w:rPr>
          <w:rFonts w:eastAsia="TimesNewRomanPSMT"/>
          <w:bCs/>
          <w:lang w:val="ru-RU"/>
        </w:rPr>
        <w:t xml:space="preserve">по преносу средстава од стране </w:t>
      </w:r>
      <w:r w:rsidRPr="00FC473E">
        <w:rPr>
          <w:rFonts w:eastAsia="TimesNewRomanPSMT"/>
          <w:bCs/>
          <w:lang w:val="ru-RU"/>
        </w:rPr>
        <w:t>Министарства здравља одмах по окончању поступка</w:t>
      </w:r>
      <w:r>
        <w:rPr>
          <w:rFonts w:eastAsia="TimesNewRomanPSMT"/>
          <w:bCs/>
          <w:lang w:val="ru-RU"/>
        </w:rPr>
        <w:t xml:space="preserve"> (по извршењу поправке)</w:t>
      </w:r>
      <w:r w:rsidRPr="00FC473E">
        <w:rPr>
          <w:rFonts w:eastAsia="TimesNewRomanPSMT"/>
          <w:bCs/>
          <w:lang w:val="ru-RU"/>
        </w:rPr>
        <w:t xml:space="preserve"> и доставе документације Министарству.</w:t>
      </w:r>
    </w:p>
    <w:p w14:paraId="46F9B56A" w14:textId="77777777" w:rsidR="0076595C" w:rsidRPr="00287D1A" w:rsidRDefault="0076595C" w:rsidP="0076595C">
      <w:pPr>
        <w:jc w:val="both"/>
        <w:rPr>
          <w:b/>
          <w:bCs/>
          <w:iCs/>
          <w:sz w:val="20"/>
          <w:lang w:val="sr-Cyrl-RS"/>
        </w:rPr>
      </w:pPr>
    </w:p>
    <w:p w14:paraId="74B180B7" w14:textId="77777777" w:rsidR="0076595C" w:rsidRPr="004A3583" w:rsidRDefault="0076595C" w:rsidP="0076595C">
      <w:pPr>
        <w:pStyle w:val="ListParagraph"/>
        <w:numPr>
          <w:ilvl w:val="1"/>
          <w:numId w:val="12"/>
        </w:numPr>
        <w:rPr>
          <w:b/>
          <w:u w:val="single"/>
        </w:rPr>
      </w:pPr>
      <w:r w:rsidRPr="004A3583">
        <w:rPr>
          <w:b/>
          <w:u w:val="single"/>
        </w:rPr>
        <w:t>Захтеви у погледу гарантног рока</w:t>
      </w:r>
    </w:p>
    <w:p w14:paraId="3FDC57A2" w14:textId="77777777" w:rsidR="004009C3" w:rsidRDefault="0076595C" w:rsidP="004009C3">
      <w:pPr>
        <w:jc w:val="both"/>
        <w:rPr>
          <w:lang w:val="sr-Cyrl-RS"/>
        </w:rPr>
      </w:pPr>
      <w:r w:rsidRPr="00DE45EA">
        <w:rPr>
          <w:iCs/>
        </w:rPr>
        <w:t xml:space="preserve">Наручилац захтева да </w:t>
      </w:r>
      <w:r w:rsidR="00F23A43">
        <w:rPr>
          <w:iCs/>
          <w:lang w:val="sr-Cyrl-RS"/>
        </w:rPr>
        <w:t>најкраћи</w:t>
      </w:r>
      <w:r w:rsidRPr="00DE45EA">
        <w:rPr>
          <w:iCs/>
          <w:lang w:val="sr-Cyrl-RS"/>
        </w:rPr>
        <w:t xml:space="preserve"> </w:t>
      </w:r>
      <w:r w:rsidRPr="00DE45EA">
        <w:rPr>
          <w:iCs/>
        </w:rPr>
        <w:t xml:space="preserve">гарантни рок </w:t>
      </w:r>
      <w:r w:rsidR="00F23A43">
        <w:rPr>
          <w:iCs/>
          <w:lang w:val="sr-Cyrl-CS"/>
        </w:rPr>
        <w:t>за</w:t>
      </w:r>
      <w:r w:rsidRPr="00DE45EA">
        <w:rPr>
          <w:iCs/>
        </w:rPr>
        <w:t xml:space="preserve"> </w:t>
      </w:r>
      <w:proofErr w:type="gramStart"/>
      <w:r w:rsidRPr="00DE45EA">
        <w:rPr>
          <w:iCs/>
          <w:lang w:val="sr-Cyrl-RS"/>
        </w:rPr>
        <w:t>испоручен</w:t>
      </w:r>
      <w:r w:rsidR="00F23A43">
        <w:rPr>
          <w:iCs/>
          <w:lang w:val="sr-Cyrl-RS"/>
        </w:rPr>
        <w:t>е</w:t>
      </w:r>
      <w:r w:rsidRPr="00DE45EA">
        <w:rPr>
          <w:iCs/>
          <w:lang w:val="sr-Cyrl-RS"/>
        </w:rPr>
        <w:t xml:space="preserve"> </w:t>
      </w:r>
      <w:r w:rsidRPr="00DE45EA">
        <w:rPr>
          <w:iCs/>
          <w:lang w:val="sr-Latn-RS"/>
        </w:rPr>
        <w:t xml:space="preserve"> </w:t>
      </w:r>
      <w:r w:rsidRPr="00DE45EA">
        <w:rPr>
          <w:iCs/>
          <w:lang w:val="sr-Cyrl-RS"/>
        </w:rPr>
        <w:t>и</w:t>
      </w:r>
      <w:proofErr w:type="gramEnd"/>
      <w:r w:rsidRPr="00DE45EA">
        <w:rPr>
          <w:iCs/>
          <w:lang w:val="sr-Cyrl-RS"/>
        </w:rPr>
        <w:t xml:space="preserve"> уграђен</w:t>
      </w:r>
      <w:r w:rsidR="00F23A43">
        <w:rPr>
          <w:iCs/>
          <w:lang w:val="sr-Cyrl-RS"/>
        </w:rPr>
        <w:t>е</w:t>
      </w:r>
      <w:r w:rsidRPr="00DE45EA">
        <w:rPr>
          <w:iCs/>
          <w:lang w:val="sr-Cyrl-RS"/>
        </w:rPr>
        <w:t xml:space="preserve"> рез</w:t>
      </w:r>
      <w:r w:rsidR="00F23A43">
        <w:rPr>
          <w:iCs/>
          <w:lang w:val="sr-Cyrl-RS"/>
        </w:rPr>
        <w:t>е</w:t>
      </w:r>
      <w:r w:rsidRPr="00DE45EA">
        <w:rPr>
          <w:iCs/>
          <w:lang w:val="sr-Cyrl-RS"/>
        </w:rPr>
        <w:t>рвн</w:t>
      </w:r>
      <w:r w:rsidR="00F23A43">
        <w:rPr>
          <w:iCs/>
          <w:lang w:val="sr-Cyrl-RS"/>
        </w:rPr>
        <w:t>е делове</w:t>
      </w:r>
      <w:r w:rsidRPr="00DE45EA">
        <w:rPr>
          <w:iCs/>
          <w:lang w:val="sr-Cyrl-RS"/>
        </w:rPr>
        <w:t xml:space="preserve"> буде </w:t>
      </w:r>
      <w:r w:rsidR="00DE45EA" w:rsidRPr="00DE45EA">
        <w:rPr>
          <w:iCs/>
          <w:lang w:val="sr-Cyrl-RS"/>
        </w:rPr>
        <w:t xml:space="preserve">минимум </w:t>
      </w:r>
      <w:r w:rsidR="00F23A43">
        <w:rPr>
          <w:iCs/>
          <w:lang w:val="sr-Cyrl-RS"/>
        </w:rPr>
        <w:t xml:space="preserve">гарантни рок </w:t>
      </w:r>
      <w:r w:rsidRPr="00DE45EA">
        <w:rPr>
          <w:lang w:val="sr-Cyrl-RS"/>
        </w:rPr>
        <w:t xml:space="preserve"> </w:t>
      </w:r>
      <w:r w:rsidR="00F23A43">
        <w:rPr>
          <w:lang w:val="sr-Cyrl-RS"/>
        </w:rPr>
        <w:t>који је предвиђен гаранцојим произвођача резервног дела а</w:t>
      </w:r>
      <w:r w:rsidRPr="00DE45EA">
        <w:rPr>
          <w:lang w:val="sr-Cyrl-RS"/>
        </w:rPr>
        <w:t xml:space="preserve"> од дана извршене уградње</w:t>
      </w:r>
      <w:r w:rsidR="00F23A43">
        <w:rPr>
          <w:lang w:val="sr-Cyrl-RS"/>
        </w:rPr>
        <w:t xml:space="preserve"> резервног дела</w:t>
      </w:r>
      <w:r w:rsidRPr="00DE45EA">
        <w:rPr>
          <w:lang w:val="sr-Cyrl-RS"/>
        </w:rPr>
        <w:t xml:space="preserve">. </w:t>
      </w:r>
      <w:r w:rsidR="004009C3">
        <w:rPr>
          <w:lang w:val="sr-Cyrl-RS"/>
        </w:rPr>
        <w:t>,</w:t>
      </w:r>
    </w:p>
    <w:p w14:paraId="0F395787" w14:textId="031AC489" w:rsidR="00DE45EA" w:rsidRPr="004009C3" w:rsidRDefault="00F23A43" w:rsidP="004009C3">
      <w:pPr>
        <w:jc w:val="both"/>
        <w:rPr>
          <w:lang w:val="sr-Cyrl-RS"/>
        </w:rPr>
      </w:pPr>
      <w:r w:rsidRPr="00F23A43">
        <w:rPr>
          <w:lang w:val="sr-Cyrl-RS"/>
        </w:rPr>
        <w:t>Добављач је у обавези да за сваки уграђени део достави наручиоцу гарантни лист произвођача.</w:t>
      </w:r>
    </w:p>
    <w:p w14:paraId="16D6B8DB" w14:textId="77777777" w:rsidR="0076595C" w:rsidRPr="004A3583" w:rsidRDefault="0076595C" w:rsidP="0076595C">
      <w:pPr>
        <w:pStyle w:val="ListParagraph"/>
        <w:numPr>
          <w:ilvl w:val="1"/>
          <w:numId w:val="12"/>
        </w:numPr>
        <w:rPr>
          <w:b/>
          <w:u w:val="single"/>
        </w:rPr>
      </w:pPr>
      <w:r w:rsidRPr="004A3583">
        <w:rPr>
          <w:b/>
          <w:u w:val="single"/>
        </w:rPr>
        <w:t>Захтев у погледу рока (испоруке добара, извршења услуге, извођења радова)</w:t>
      </w:r>
    </w:p>
    <w:p w14:paraId="17BE9371" w14:textId="77777777" w:rsidR="008E2277" w:rsidRPr="008E2277" w:rsidRDefault="008E2277" w:rsidP="008E2277">
      <w:pPr>
        <w:pStyle w:val="ListParagraph"/>
        <w:ind w:left="0"/>
        <w:jc w:val="both"/>
        <w:rPr>
          <w:b/>
          <w:iCs/>
          <w:lang w:val="sr-Cyrl-RS"/>
        </w:rPr>
      </w:pPr>
      <w:r w:rsidRPr="008E2277">
        <w:rPr>
          <w:bCs/>
          <w:lang w:val="sr-Latn-CS"/>
        </w:rPr>
        <w:t xml:space="preserve">Наручилац захтева да испорука резервног дела </w:t>
      </w:r>
      <w:r w:rsidRPr="004009C3">
        <w:rPr>
          <w:b/>
          <w:bCs/>
          <w:lang w:val="sr-Latn-CS"/>
        </w:rPr>
        <w:t xml:space="preserve">не буде дужа од </w:t>
      </w:r>
      <w:r w:rsidRPr="004009C3">
        <w:rPr>
          <w:b/>
          <w:bCs/>
          <w:lang w:val="sr-Cyrl-RS"/>
        </w:rPr>
        <w:t xml:space="preserve">15 </w:t>
      </w:r>
      <w:r w:rsidRPr="004009C3">
        <w:rPr>
          <w:b/>
          <w:bCs/>
          <w:lang w:val="sr-Latn-CS"/>
        </w:rPr>
        <w:t>дана</w:t>
      </w:r>
      <w:r w:rsidRPr="008E2277">
        <w:rPr>
          <w:bCs/>
          <w:lang w:val="sr-Cyrl-RS"/>
        </w:rPr>
        <w:t>, од дана потписивања уговора,</w:t>
      </w:r>
      <w:r w:rsidRPr="008E2277">
        <w:rPr>
          <w:bCs/>
          <w:lang w:val="sr-Latn-CS"/>
        </w:rPr>
        <w:t xml:space="preserve"> а уградња </w:t>
      </w:r>
      <w:r w:rsidRPr="004009C3">
        <w:rPr>
          <w:b/>
          <w:bCs/>
          <w:lang w:val="sr-Latn-CS"/>
        </w:rPr>
        <w:t>најкасније</w:t>
      </w:r>
      <w:r w:rsidRPr="004009C3">
        <w:rPr>
          <w:b/>
          <w:bCs/>
          <w:lang w:val="sr-Cyrl-RS"/>
        </w:rPr>
        <w:t xml:space="preserve"> 20</w:t>
      </w:r>
      <w:r w:rsidRPr="004009C3">
        <w:rPr>
          <w:b/>
          <w:bCs/>
          <w:lang w:val="sr-Latn-CS"/>
        </w:rPr>
        <w:t xml:space="preserve"> дана</w:t>
      </w:r>
      <w:r w:rsidRPr="008E2277">
        <w:rPr>
          <w:bCs/>
          <w:lang w:val="sr-Latn-CS"/>
        </w:rPr>
        <w:t xml:space="preserve"> од дана испоруке резервног дела.</w:t>
      </w:r>
    </w:p>
    <w:p w14:paraId="286618A8" w14:textId="1EBDC379" w:rsidR="00FB5E3E" w:rsidRPr="00287D1A" w:rsidRDefault="00184DD8" w:rsidP="00184DD8">
      <w:pPr>
        <w:tabs>
          <w:tab w:val="left" w:pos="7290"/>
        </w:tabs>
        <w:jc w:val="both"/>
        <w:rPr>
          <w:b/>
          <w:iCs/>
          <w:sz w:val="20"/>
          <w:lang w:val="sr-Cyrl-RS"/>
        </w:rPr>
      </w:pPr>
      <w:r>
        <w:rPr>
          <w:b/>
          <w:iCs/>
          <w:sz w:val="20"/>
          <w:lang w:val="sr-Cyrl-RS"/>
        </w:rPr>
        <w:tab/>
      </w:r>
    </w:p>
    <w:p w14:paraId="05E09D23" w14:textId="6FCCB979" w:rsidR="00FB5E3E" w:rsidRPr="004A3583" w:rsidRDefault="00FB5E3E" w:rsidP="00FB5E3E">
      <w:pPr>
        <w:ind w:firstLine="426"/>
        <w:jc w:val="both"/>
        <w:rPr>
          <w:b/>
          <w:iCs/>
          <w:highlight w:val="yellow"/>
        </w:rPr>
      </w:pPr>
      <w:r w:rsidRPr="004A3583">
        <w:rPr>
          <w:b/>
          <w:iCs/>
          <w:lang w:val="sr-Cyrl-RS"/>
        </w:rPr>
        <w:t xml:space="preserve">9.4 </w:t>
      </w:r>
      <w:r w:rsidRPr="004A3583">
        <w:rPr>
          <w:b/>
          <w:iCs/>
          <w:u w:val="single"/>
        </w:rPr>
        <w:t>Захтев у погледу рока важења понуде</w:t>
      </w:r>
    </w:p>
    <w:p w14:paraId="14F8F9FF" w14:textId="68FD3565" w:rsidR="00FB5E3E" w:rsidRPr="004A3583" w:rsidRDefault="00FB5E3E" w:rsidP="00FB5E3E">
      <w:pPr>
        <w:jc w:val="both"/>
        <w:rPr>
          <w:iCs/>
        </w:rPr>
      </w:pPr>
      <w:proofErr w:type="gramStart"/>
      <w:r w:rsidRPr="004A3583">
        <w:rPr>
          <w:iCs/>
        </w:rPr>
        <w:t xml:space="preserve">Рок важења понуде не може бити краћи од </w:t>
      </w:r>
      <w:r w:rsidR="00F36172" w:rsidRPr="00F36172">
        <w:rPr>
          <w:b/>
          <w:iCs/>
          <w:lang w:val="sr-Cyrl-CS"/>
        </w:rPr>
        <w:t>6</w:t>
      </w:r>
      <w:r w:rsidRPr="00F36172">
        <w:rPr>
          <w:b/>
          <w:iCs/>
        </w:rPr>
        <w:t>0</w:t>
      </w:r>
      <w:r w:rsidRPr="004A3583">
        <w:rPr>
          <w:iCs/>
        </w:rPr>
        <w:t xml:space="preserve"> дана од дана отварања понуда.</w:t>
      </w:r>
      <w:proofErr w:type="gramEnd"/>
    </w:p>
    <w:p w14:paraId="2E9B5A8B" w14:textId="77777777" w:rsidR="00FB5E3E" w:rsidRPr="004A3583" w:rsidRDefault="00FB5E3E" w:rsidP="00FB5E3E">
      <w:pPr>
        <w:jc w:val="both"/>
        <w:rPr>
          <w:iCs/>
        </w:rPr>
      </w:pPr>
      <w:proofErr w:type="gramStart"/>
      <w:r w:rsidRPr="004A3583">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14:paraId="18ED5519" w14:textId="77777777" w:rsidR="00FB5E3E" w:rsidRPr="004A3583" w:rsidRDefault="00FB5E3E" w:rsidP="00FB5E3E">
      <w:pPr>
        <w:jc w:val="both"/>
        <w:rPr>
          <w:b/>
          <w:bCs/>
          <w:i/>
          <w:iCs/>
          <w:lang w:val="sr-Cyrl-RS"/>
        </w:rPr>
      </w:pPr>
      <w:proofErr w:type="gramStart"/>
      <w:r w:rsidRPr="004A3583">
        <w:rPr>
          <w:iCs/>
        </w:rPr>
        <w:t>Понуђач који прихвати захтев за продужење рока важења понуде на може мењати понуду.</w:t>
      </w:r>
      <w:proofErr w:type="gramEnd"/>
    </w:p>
    <w:p w14:paraId="5A7AFF73" w14:textId="77777777" w:rsidR="0076595C" w:rsidRPr="00287D1A" w:rsidRDefault="0076595C" w:rsidP="0076595C">
      <w:pPr>
        <w:jc w:val="both"/>
        <w:rPr>
          <w:b/>
          <w:bCs/>
          <w:i/>
          <w:iCs/>
          <w:sz w:val="20"/>
          <w:highlight w:val="green"/>
        </w:rPr>
      </w:pPr>
    </w:p>
    <w:p w14:paraId="3BA6BA6A" w14:textId="77777777" w:rsidR="0076595C" w:rsidRPr="004A3583" w:rsidRDefault="0076595C" w:rsidP="0076595C">
      <w:pPr>
        <w:pStyle w:val="ListParagraph"/>
        <w:numPr>
          <w:ilvl w:val="0"/>
          <w:numId w:val="13"/>
        </w:numPr>
        <w:jc w:val="both"/>
        <w:rPr>
          <w:b/>
          <w:bCs/>
          <w:i/>
          <w:iCs/>
        </w:rPr>
      </w:pPr>
      <w:r w:rsidRPr="004A3583">
        <w:rPr>
          <w:b/>
          <w:bCs/>
          <w:i/>
          <w:iCs/>
        </w:rPr>
        <w:t>ВАЛУТА И НАЧИН НА КОЈИ МОРА ДА БУДЕ НАВЕДЕНА И ИЗРАЖЕНА ЦЕНА У ПОНУДИ</w:t>
      </w:r>
    </w:p>
    <w:p w14:paraId="6C84144D" w14:textId="77777777" w:rsidR="0076595C" w:rsidRPr="004A3583" w:rsidRDefault="0076595C" w:rsidP="0076595C">
      <w:pPr>
        <w:jc w:val="both"/>
        <w:rPr>
          <w:iCs/>
        </w:rPr>
      </w:pPr>
      <w:proofErr w:type="gramStart"/>
      <w:r w:rsidRPr="004A3583">
        <w:rPr>
          <w:iCs/>
        </w:rPr>
        <w:t>Цена мора бити исказана у динарима, са и без пореза на додату вредност,</w:t>
      </w:r>
      <w:r w:rsidRPr="004A3583">
        <w:t xml:space="preserve">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14:paraId="220BCB8E" w14:textId="77777777" w:rsidR="0076595C" w:rsidRPr="004A3583" w:rsidRDefault="0076595C" w:rsidP="0076595C">
      <w:pPr>
        <w:jc w:val="both"/>
        <w:rPr>
          <w:iCs/>
        </w:rPr>
      </w:pPr>
      <w:proofErr w:type="gramStart"/>
      <w:r w:rsidRPr="004A3583">
        <w:rPr>
          <w:iCs/>
        </w:rPr>
        <w:t>У цену је урачуната цена предмета јавне набавке, испорука, монтажа и остали повезани трошкови.</w:t>
      </w:r>
      <w:proofErr w:type="gramEnd"/>
    </w:p>
    <w:p w14:paraId="398CCA8C" w14:textId="77777777" w:rsidR="0076595C" w:rsidRPr="004A3583" w:rsidRDefault="0076595C" w:rsidP="0076595C">
      <w:pPr>
        <w:jc w:val="both"/>
      </w:pPr>
      <w:r w:rsidRPr="004A3583">
        <w:rPr>
          <w:iCs/>
        </w:rPr>
        <w:t>Цена је фиксна и не може се мењати.</w:t>
      </w:r>
      <w:r w:rsidRPr="004A3583">
        <w:t xml:space="preserve"> </w:t>
      </w:r>
    </w:p>
    <w:p w14:paraId="51237362" w14:textId="77777777" w:rsidR="0076595C" w:rsidRPr="004A3583" w:rsidRDefault="0076595C" w:rsidP="0076595C">
      <w:pPr>
        <w:jc w:val="both"/>
        <w:rPr>
          <w:iCs/>
        </w:rPr>
      </w:pPr>
      <w:proofErr w:type="gramStart"/>
      <w:r w:rsidRPr="004A3583">
        <w:t>Ако је у понуди исказана неуобичајено ниска цена, наручилац ће поступити у складу са чланом 92.</w:t>
      </w:r>
      <w:proofErr w:type="gramEnd"/>
      <w:r w:rsidRPr="004A3583">
        <w:t xml:space="preserve"> Закона.</w:t>
      </w:r>
    </w:p>
    <w:p w14:paraId="580E4A85" w14:textId="77777777" w:rsidR="0076595C" w:rsidRPr="004A3583" w:rsidRDefault="0076595C" w:rsidP="0076595C">
      <w:pPr>
        <w:jc w:val="both"/>
        <w:rPr>
          <w:b/>
          <w:i/>
          <w:iCs/>
        </w:rPr>
      </w:pPr>
      <w:r w:rsidRPr="004A3583">
        <w:rPr>
          <w:iCs/>
        </w:rPr>
        <w:t>Ако понуђена цена укључује увозну царину и друге дажбине, понуђач је дужан да тај део одвојено искаже у динарима.</w:t>
      </w:r>
    </w:p>
    <w:p w14:paraId="374DBAF1" w14:textId="77777777" w:rsidR="0076595C" w:rsidRPr="004A3583" w:rsidRDefault="0076595C" w:rsidP="0076595C">
      <w:pPr>
        <w:jc w:val="both"/>
        <w:rPr>
          <w:highlight w:val="red"/>
        </w:rPr>
      </w:pPr>
    </w:p>
    <w:p w14:paraId="3C09753C" w14:textId="77777777" w:rsidR="0076595C" w:rsidRPr="004A3583" w:rsidRDefault="0076595C" w:rsidP="0076595C">
      <w:pPr>
        <w:pStyle w:val="ListParagraph"/>
        <w:numPr>
          <w:ilvl w:val="0"/>
          <w:numId w:val="13"/>
        </w:numPr>
        <w:jc w:val="both"/>
        <w:rPr>
          <w:b/>
          <w:i/>
          <w:iCs/>
        </w:rPr>
      </w:pPr>
      <w:r w:rsidRPr="004A3583">
        <w:rPr>
          <w:b/>
          <w:i/>
          <w:iCs/>
        </w:rPr>
        <w:t>ПОДАЦИ О ВРСТИ, САДРЖИНИ, НАЧИНУ ПОДНОШЕЊА, ВИСИНИ И РОКОВИМА ОБЕЗБЕЂЕЊА ИСПУЊЕЊА ОБАВЕЗА ПОНУЂАЧА</w:t>
      </w:r>
    </w:p>
    <w:p w14:paraId="51E355CA" w14:textId="77777777" w:rsidR="0076595C" w:rsidRPr="00287D1A" w:rsidRDefault="0076595C" w:rsidP="0076595C">
      <w:pPr>
        <w:jc w:val="both"/>
        <w:rPr>
          <w:b/>
          <w:i/>
          <w:iCs/>
          <w:sz w:val="20"/>
        </w:rPr>
      </w:pPr>
    </w:p>
    <w:p w14:paraId="7C87E5F3" w14:textId="77777777" w:rsidR="001A744F" w:rsidRDefault="001A744F" w:rsidP="001A744F">
      <w:r>
        <w:rPr>
          <w:lang w:val="sr-Latn-CS"/>
        </w:rPr>
        <w:t>Понуђач доставља, приликом закључења уговора, бланко меницу са одговарајућим                    меничним овлашћењем у висини од 10% уговорене вредности као гаранцију за добро извршење посла у договореном року, са клаузулом „без протеста“.</w:t>
      </w:r>
    </w:p>
    <w:p w14:paraId="048D842E" w14:textId="77777777" w:rsidR="001A744F" w:rsidRDefault="001A744F" w:rsidP="001A744F">
      <w:pPr>
        <w:rPr>
          <w:rFonts w:eastAsia="TimesNewRomanPSMT"/>
          <w:bCs/>
          <w:iCs/>
        </w:rPr>
      </w:pPr>
      <w:r>
        <w:rPr>
          <w:rFonts w:eastAsia="TimesNewRomanPSMT"/>
          <w:bCs/>
          <w:iCs/>
        </w:rPr>
        <w:t>За обезбеђење испуњења уговорних обавеза, односно као средство финансијског обезбеђења за добро извршење посла, изабрани понуђач, биће у обавези да, приликом потписивања уговора о јавној набавци, достави Наручиоцу:</w:t>
      </w:r>
    </w:p>
    <w:p w14:paraId="44149793" w14:textId="77777777" w:rsidR="001A744F" w:rsidRDefault="001A744F" w:rsidP="001A744F">
      <w:pPr>
        <w:rPr>
          <w:rFonts w:eastAsia="TimesNewRomanPSMT"/>
          <w:bCs/>
          <w:iCs/>
        </w:rPr>
      </w:pPr>
      <w:r>
        <w:rPr>
          <w:rFonts w:ascii="Symbol" w:eastAsia="Symbol" w:hAnsi="Symbol" w:cs="Symbol"/>
          <w:bCs/>
          <w:iCs/>
        </w:rPr>
        <w:t></w:t>
      </w:r>
      <w:r>
        <w:rPr>
          <w:rFonts w:eastAsia="TimesNewRomanPSMT"/>
          <w:bCs/>
          <w:iCs/>
        </w:rPr>
        <w:t xml:space="preserve"> </w:t>
      </w:r>
      <w:proofErr w:type="gramStart"/>
      <w:r>
        <w:rPr>
          <w:rFonts w:eastAsia="TimesNewRomanPSMT"/>
          <w:bCs/>
          <w:iCs/>
        </w:rPr>
        <w:t>оригинал</w:t>
      </w:r>
      <w:proofErr w:type="gramEnd"/>
      <w:r>
        <w:rPr>
          <w:rFonts w:eastAsia="TimesNewRomanPSMT"/>
          <w:bCs/>
          <w:iCs/>
        </w:rPr>
        <w:t xml:space="preserve"> сопствену бланко меницу, потписану од стране одговорног или овлашћеног лица и оверену печатом,</w:t>
      </w:r>
    </w:p>
    <w:p w14:paraId="6507CB73" w14:textId="77777777" w:rsidR="001A744F" w:rsidRDefault="001A744F" w:rsidP="001A744F">
      <w:pPr>
        <w:rPr>
          <w:rFonts w:eastAsia="TimesNewRomanPSMT"/>
          <w:bCs/>
          <w:iCs/>
        </w:rPr>
      </w:pPr>
      <w:r>
        <w:rPr>
          <w:rFonts w:ascii="Symbol" w:eastAsia="Symbol" w:hAnsi="Symbol" w:cs="Symbol"/>
          <w:bCs/>
          <w:iCs/>
        </w:rPr>
        <w:t></w:t>
      </w:r>
      <w:r>
        <w:rPr>
          <w:rFonts w:eastAsia="TimesNewRomanPSMT"/>
          <w:bCs/>
          <w:iCs/>
        </w:rPr>
        <w:t xml:space="preserve"> </w:t>
      </w:r>
      <w:proofErr w:type="gramStart"/>
      <w:r>
        <w:rPr>
          <w:rFonts w:eastAsia="TimesNewRomanPSMT"/>
          <w:bCs/>
          <w:iCs/>
        </w:rPr>
        <w:t>овлашћење</w:t>
      </w:r>
      <w:proofErr w:type="gramEnd"/>
      <w:r>
        <w:rPr>
          <w:rFonts w:eastAsia="TimesNewRomanPSMT"/>
          <w:bCs/>
          <w:iCs/>
        </w:rPr>
        <w:t xml:space="preserve"> за попуну бланко менице - менично овлашћење насловљено на Општу болницу Петровац на Млави, које мора садржати клаузулу ,,без протеста“, у износу од 10% од вредности уговора (без ПДВ-а), са роком важности минимум 30 дана дужим од уговореног рока за коначно испуњење уговорних обавеза,</w:t>
      </w:r>
    </w:p>
    <w:p w14:paraId="7714EDF0" w14:textId="77777777" w:rsidR="001A744F" w:rsidRDefault="001A744F" w:rsidP="001A744F">
      <w:pPr>
        <w:rPr>
          <w:rFonts w:eastAsia="TimesNewRomanPSMT"/>
          <w:bCs/>
          <w:iCs/>
          <w:u w:val="single"/>
        </w:rPr>
      </w:pPr>
      <w:r>
        <w:rPr>
          <w:rFonts w:ascii="Symbol" w:eastAsia="Symbol" w:hAnsi="Symbol" w:cs="Symbol"/>
          <w:bCs/>
          <w:iCs/>
        </w:rPr>
        <w:t></w:t>
      </w:r>
      <w:r>
        <w:rPr>
          <w:rFonts w:eastAsia="TimesNewRomanPSMT"/>
          <w:bCs/>
          <w:iCs/>
        </w:rPr>
        <w:t xml:space="preserve"> </w:t>
      </w:r>
      <w:proofErr w:type="gramStart"/>
      <w:r>
        <w:rPr>
          <w:rFonts w:eastAsia="TimesNewRomanPSMT"/>
          <w:bCs/>
          <w:iCs/>
        </w:rPr>
        <w:t>копију</w:t>
      </w:r>
      <w:proofErr w:type="gramEnd"/>
      <w:r>
        <w:rPr>
          <w:rFonts w:eastAsia="TimesNewRomanPSMT"/>
          <w:bCs/>
          <w:iCs/>
        </w:rPr>
        <w:t xml:space="preserve"> депо картона и </w:t>
      </w:r>
    </w:p>
    <w:p w14:paraId="78F9175B" w14:textId="77777777" w:rsidR="001A744F" w:rsidRDefault="001A744F" w:rsidP="001A744F">
      <w:pPr>
        <w:rPr>
          <w:rFonts w:eastAsia="TimesNewRomanPSMT"/>
          <w:bCs/>
          <w:iCs/>
        </w:rPr>
      </w:pPr>
      <w:r>
        <w:rPr>
          <w:rFonts w:ascii="Symbol" w:eastAsia="Symbol" w:hAnsi="Symbol" w:cs="Symbol"/>
          <w:bCs/>
          <w:iCs/>
        </w:rPr>
        <w:t></w:t>
      </w:r>
      <w:r>
        <w:rPr>
          <w:rFonts w:eastAsia="TimesNewRomanPSMT"/>
          <w:bCs/>
          <w:iCs/>
        </w:rPr>
        <w:t xml:space="preserve"> </w:t>
      </w:r>
      <w:proofErr w:type="gramStart"/>
      <w:r>
        <w:rPr>
          <w:rFonts w:eastAsia="TimesNewRomanPSMT"/>
          <w:bCs/>
          <w:iCs/>
        </w:rPr>
        <w:t>потврду</w:t>
      </w:r>
      <w:proofErr w:type="gramEnd"/>
      <w:r>
        <w:rPr>
          <w:rFonts w:eastAsia="TimesNewRomanPSMT"/>
          <w:bCs/>
          <w:iCs/>
        </w:rPr>
        <w:t xml:space="preserve"> о регистрацији менице односно листинг са сајта НБС, а не захтев за регистрацију менице.</w:t>
      </w:r>
    </w:p>
    <w:p w14:paraId="0701F1FA" w14:textId="77777777" w:rsidR="001A744F" w:rsidRPr="00287D1A" w:rsidRDefault="001A744F" w:rsidP="001A744F">
      <w:pPr>
        <w:rPr>
          <w:rFonts w:eastAsia="TimesNewRomanPSMT"/>
          <w:bCs/>
          <w:iCs/>
          <w:sz w:val="20"/>
        </w:rPr>
      </w:pPr>
    </w:p>
    <w:p w14:paraId="70ACB74B" w14:textId="77777777" w:rsidR="001A744F" w:rsidRDefault="001A744F" w:rsidP="001A744F">
      <w:pPr>
        <w:rPr>
          <w:rFonts w:eastAsia="TimesNewRomanPSMT"/>
          <w:bCs/>
          <w:iCs/>
        </w:rPr>
      </w:pPr>
      <w:proofErr w:type="gramStart"/>
      <w:r>
        <w:rPr>
          <w:rFonts w:eastAsia="TimesNewRomanPSMT"/>
          <w:bCs/>
          <w:iCs/>
        </w:rPr>
        <w:t>Саставни део Конкурсне документације је образац - Изјава којом се понуђачи обавезују да ће, у случају доделе уговора, доставити средство финансијског обезбеђења предвиђено конкурсном документацијом.</w:t>
      </w:r>
      <w:proofErr w:type="gramEnd"/>
    </w:p>
    <w:p w14:paraId="03002838" w14:textId="77777777" w:rsidR="0018537F" w:rsidRPr="004A3583" w:rsidRDefault="0018537F" w:rsidP="0018537F">
      <w:pPr>
        <w:autoSpaceDE w:val="0"/>
        <w:autoSpaceDN w:val="0"/>
        <w:adjustRightInd w:val="0"/>
        <w:ind w:right="-51"/>
        <w:jc w:val="both"/>
        <w:rPr>
          <w:szCs w:val="20"/>
          <w:lang w:val="sr-Cyrl-RS"/>
        </w:rPr>
      </w:pPr>
    </w:p>
    <w:p w14:paraId="7C2C27E8" w14:textId="61C7C567" w:rsidR="0076595C" w:rsidRPr="004A3583" w:rsidRDefault="0076595C" w:rsidP="0018537F">
      <w:pPr>
        <w:pStyle w:val="ListParagraph"/>
        <w:numPr>
          <w:ilvl w:val="0"/>
          <w:numId w:val="13"/>
        </w:numPr>
        <w:autoSpaceDE w:val="0"/>
        <w:autoSpaceDN w:val="0"/>
        <w:adjustRightInd w:val="0"/>
        <w:ind w:right="-51"/>
        <w:jc w:val="both"/>
        <w:rPr>
          <w:szCs w:val="20"/>
        </w:rPr>
      </w:pPr>
      <w:r w:rsidRPr="004A3583">
        <w:rPr>
          <w:b/>
          <w:bCs/>
          <w:i/>
        </w:rPr>
        <w:t xml:space="preserve">ЗАШТИТА ПОВЕРЉИВОСТИ ПОДАТАКА КОЈЕ НАРУЧИЛАЦ СТАВЉА ПОНУЂАЧИМА НА РАСПОЛАГАЊЕ, УКЉУЧУЈУЋИ И ЊИХОВЕ ПОДИЗВОЂАЧЕ </w:t>
      </w:r>
    </w:p>
    <w:p w14:paraId="4503DA5B" w14:textId="77777777" w:rsidR="0076595C" w:rsidRPr="004A3583" w:rsidRDefault="0076595C" w:rsidP="0076595C">
      <w:pPr>
        <w:spacing w:before="120" w:after="120"/>
        <w:jc w:val="both"/>
        <w:rPr>
          <w:b/>
          <w:i/>
        </w:rPr>
      </w:pPr>
      <w:proofErr w:type="gramStart"/>
      <w:r w:rsidRPr="004A3583">
        <w:t>Предметна набавка не садржи поверљиве информације које наручилац ставља на располагање.</w:t>
      </w:r>
      <w:proofErr w:type="gramEnd"/>
    </w:p>
    <w:p w14:paraId="3FDC9E44" w14:textId="77777777" w:rsidR="0076595C" w:rsidRPr="00287D1A" w:rsidRDefault="0076595C" w:rsidP="0076595C">
      <w:pPr>
        <w:jc w:val="both"/>
        <w:rPr>
          <w:b/>
          <w:bCs/>
          <w:sz w:val="20"/>
          <w:lang w:val="sr-Cyrl-CS"/>
        </w:rPr>
      </w:pPr>
    </w:p>
    <w:p w14:paraId="0DB05BF1" w14:textId="2A74D4F0" w:rsidR="0076595C" w:rsidRPr="004A3583" w:rsidRDefault="0076595C" w:rsidP="0018537F">
      <w:pPr>
        <w:pStyle w:val="ListParagraph"/>
        <w:numPr>
          <w:ilvl w:val="0"/>
          <w:numId w:val="13"/>
        </w:numPr>
        <w:jc w:val="both"/>
        <w:rPr>
          <w:b/>
          <w:bCs/>
        </w:rPr>
      </w:pPr>
      <w:r w:rsidRPr="004A3583">
        <w:rPr>
          <w:b/>
          <w:bCs/>
        </w:rPr>
        <w:t>ДОДАТНЕ ИНФОРМАЦИЈЕ ИЛИ ПОЈАШЊЕЊА У ВЕЗИ СА ПРИПРЕМАЊЕМ ПОНУДЕ</w:t>
      </w:r>
    </w:p>
    <w:p w14:paraId="41C3D9BC" w14:textId="77777777" w:rsidR="0076595C" w:rsidRPr="00287D1A" w:rsidRDefault="0076595C" w:rsidP="0076595C">
      <w:pPr>
        <w:jc w:val="both"/>
        <w:rPr>
          <w:b/>
          <w:bCs/>
          <w:sz w:val="20"/>
        </w:rPr>
      </w:pPr>
    </w:p>
    <w:p w14:paraId="1184C915" w14:textId="2C8065DC" w:rsidR="0076595C" w:rsidRPr="004A3583" w:rsidRDefault="0076595C" w:rsidP="0076595C">
      <w:pPr>
        <w:jc w:val="both"/>
        <w:rPr>
          <w:rFonts w:eastAsia="TimesNewRomanPSMT"/>
          <w:bCs/>
          <w:iCs/>
        </w:rPr>
      </w:pPr>
      <w:r w:rsidRPr="004A3583">
        <w:t>Заинтересовано лице може, у писаном облику</w:t>
      </w:r>
      <w:r w:rsidRPr="004A3583">
        <w:rPr>
          <w:rFonts w:eastAsia="TimesNewRomanPS-BoldMT"/>
          <w:b/>
          <w:bCs/>
        </w:rPr>
        <w:t xml:space="preserve"> </w:t>
      </w:r>
      <w:r w:rsidRPr="004A3583">
        <w:t>тражити од наручиоца додатне информације или појашњења у вези са припремањем понуде, при чему може да укаже наручиоцу и на евентуалне уочене недостатке и неправилности у конкурсној документацији</w:t>
      </w:r>
      <w:r w:rsidRPr="00DE45EA">
        <w:t xml:space="preserve">, најкасније </w:t>
      </w:r>
      <w:r w:rsidR="0018537F" w:rsidRPr="00DE45EA">
        <w:rPr>
          <w:lang w:val="sr-Cyrl-RS"/>
        </w:rPr>
        <w:t>5</w:t>
      </w:r>
      <w:r w:rsidRPr="00DE45EA">
        <w:t xml:space="preserve"> дана пре истека рока за подношење понуде </w:t>
      </w:r>
      <w:r w:rsidRPr="00DE45EA">
        <w:rPr>
          <w:rFonts w:eastAsia="TimesNewRomanPSMT"/>
          <w:bCs/>
          <w:iCs/>
        </w:rPr>
        <w:t>и то на један од следећих начина:</w:t>
      </w:r>
    </w:p>
    <w:p w14:paraId="2E22DE8E" w14:textId="77777777" w:rsidR="0076595C" w:rsidRPr="00287D1A" w:rsidRDefault="0076595C" w:rsidP="0076595C">
      <w:pPr>
        <w:jc w:val="both"/>
        <w:rPr>
          <w:rFonts w:eastAsia="TimesNewRomanPSMT"/>
          <w:bCs/>
          <w:iCs/>
          <w:sz w:val="20"/>
        </w:rPr>
      </w:pPr>
    </w:p>
    <w:p w14:paraId="0AC0C2B5" w14:textId="3492EEFD" w:rsidR="0076595C" w:rsidRPr="004A3583" w:rsidRDefault="0076595C" w:rsidP="0076595C">
      <w:pPr>
        <w:pStyle w:val="ListParagraph"/>
        <w:numPr>
          <w:ilvl w:val="0"/>
          <w:numId w:val="2"/>
        </w:numPr>
        <w:jc w:val="both"/>
        <w:rPr>
          <w:rFonts w:eastAsia="TimesNewRomanPSMT"/>
          <w:bCs/>
          <w:iCs/>
        </w:rPr>
      </w:pPr>
      <w:r w:rsidRPr="004A3583">
        <w:rPr>
          <w:rFonts w:eastAsia="TimesNewRomanPSMT"/>
          <w:bCs/>
          <w:iCs/>
        </w:rPr>
        <w:t xml:space="preserve">поштом, на адресу наручиоца: </w:t>
      </w:r>
      <w:r w:rsidR="0018537F" w:rsidRPr="004A3583">
        <w:rPr>
          <w:rFonts w:eastAsia="TimesNewRomanPSMT"/>
          <w:bCs/>
          <w:iCs/>
          <w:lang w:val="sr-Cyrl-RS"/>
        </w:rPr>
        <w:t>Општа болница Петровац на Млави, 12300 Петровац на Млави, Моравска бр.2</w:t>
      </w:r>
      <w:r w:rsidRPr="004A3583">
        <w:rPr>
          <w:i/>
          <w:iCs/>
        </w:rPr>
        <w:t xml:space="preserve">, </w:t>
      </w:r>
    </w:p>
    <w:p w14:paraId="1FFA5A6B" w14:textId="004C2472" w:rsidR="0076595C" w:rsidRPr="004A3583" w:rsidRDefault="0076595C" w:rsidP="0018537F">
      <w:pPr>
        <w:pStyle w:val="ListParagraph"/>
        <w:numPr>
          <w:ilvl w:val="0"/>
          <w:numId w:val="2"/>
        </w:numPr>
        <w:jc w:val="both"/>
        <w:rPr>
          <w:rFonts w:eastAsia="TimesNewRomanPSMT"/>
          <w:bCs/>
          <w:iCs/>
        </w:rPr>
      </w:pPr>
      <w:r w:rsidRPr="004A3583">
        <w:rPr>
          <w:rFonts w:eastAsia="TimesNewRomanPSMT"/>
          <w:bCs/>
          <w:iCs/>
        </w:rPr>
        <w:t xml:space="preserve">електронском поштом, на адресу: </w:t>
      </w:r>
      <w:hyperlink r:id="rId15" w:history="1">
        <w:r w:rsidR="0018537F" w:rsidRPr="004A3583">
          <w:rPr>
            <w:rStyle w:val="Hyperlink"/>
            <w:rFonts w:eastAsia="TimesNewRomanPSMT"/>
            <w:bCs/>
            <w:iCs/>
          </w:rPr>
          <w:t>javnenabavke@opstabolnicapetrovac.rs</w:t>
        </w:r>
      </w:hyperlink>
      <w:r w:rsidR="0018537F" w:rsidRPr="004A3583">
        <w:rPr>
          <w:rFonts w:eastAsia="TimesNewRomanPSMT"/>
          <w:bCs/>
          <w:iCs/>
          <w:lang w:val="sr-Cyrl-RS"/>
        </w:rPr>
        <w:t xml:space="preserve"> </w:t>
      </w:r>
    </w:p>
    <w:p w14:paraId="626B8B58" w14:textId="77777777" w:rsidR="0076595C" w:rsidRPr="00287D1A" w:rsidRDefault="0076595C" w:rsidP="0076595C">
      <w:pPr>
        <w:pStyle w:val="ListParagraph"/>
        <w:ind w:left="360"/>
        <w:jc w:val="both"/>
        <w:rPr>
          <w:rFonts w:eastAsia="TimesNewRomanPSMT"/>
          <w:bCs/>
          <w:iCs/>
          <w:sz w:val="20"/>
        </w:rPr>
      </w:pPr>
    </w:p>
    <w:p w14:paraId="52CD8BF4" w14:textId="77777777" w:rsidR="0076595C" w:rsidRPr="004A3583" w:rsidRDefault="0076595C" w:rsidP="0076595C">
      <w:pPr>
        <w:jc w:val="both"/>
      </w:pPr>
      <w:proofErr w:type="gramStart"/>
      <w:r w:rsidRPr="004A3583">
        <w:t xml:space="preserve">Наручилац ће </w:t>
      </w:r>
      <w:r w:rsidRPr="00DE45EA">
        <w:t>у року од 3 дана</w:t>
      </w:r>
      <w:r w:rsidRPr="004A3583">
        <w:t xml:space="preserve">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sidRPr="004A3583">
        <w:t xml:space="preserve"> </w:t>
      </w:r>
    </w:p>
    <w:p w14:paraId="327EF971" w14:textId="77777777" w:rsidR="0076595C" w:rsidRPr="004A3583" w:rsidRDefault="0076595C" w:rsidP="0076595C">
      <w:pPr>
        <w:jc w:val="both"/>
      </w:pPr>
      <w:r w:rsidRPr="004A3583">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w:t>
      </w:r>
      <w:r w:rsidRPr="004A3583">
        <w:lastRenderedPageBreak/>
        <w:t>објави обавештење о продужењу рока за подношење понуда, које објављује на Порталу јавних набавки и на својој интернет страници</w:t>
      </w:r>
    </w:p>
    <w:p w14:paraId="4C3429CF" w14:textId="77777777" w:rsidR="0076595C" w:rsidRPr="004A3583" w:rsidRDefault="0076595C" w:rsidP="0076595C">
      <w:pPr>
        <w:jc w:val="both"/>
      </w:pPr>
      <w:r w:rsidRPr="004A3583">
        <w:t>По истеку рока предвиђеног за подношење понуда н</w:t>
      </w:r>
      <w:r w:rsidRPr="004A3583">
        <w:rPr>
          <w:lang w:val="sr-Cyrl-CS"/>
        </w:rPr>
        <w:t>а</w:t>
      </w:r>
      <w:r w:rsidRPr="004A3583">
        <w:t xml:space="preserve">ручилац не може да мења нити да допуњује конкурсну документацију. </w:t>
      </w:r>
    </w:p>
    <w:p w14:paraId="0834C82A" w14:textId="77777777" w:rsidR="0076595C" w:rsidRPr="004A3583" w:rsidRDefault="0076595C" w:rsidP="0076595C">
      <w:pPr>
        <w:jc w:val="both"/>
        <w:rPr>
          <w:bCs/>
        </w:rPr>
      </w:pPr>
      <w:r w:rsidRPr="004A3583">
        <w:t xml:space="preserve">Тражење додатних информација или појашњења у вези са припремањем понуде телефоном није дозвољено. </w:t>
      </w:r>
    </w:p>
    <w:p w14:paraId="6BEF9E30" w14:textId="77777777" w:rsidR="0076595C" w:rsidRPr="004A3583" w:rsidRDefault="0076595C" w:rsidP="0076595C">
      <w:pPr>
        <w:jc w:val="both"/>
      </w:pPr>
      <w:r w:rsidRPr="004A3583">
        <w:rPr>
          <w:bCs/>
        </w:rPr>
        <w:t>Комуникација у поступку јавне набавке врши се искључиво на начин одређен чланом 20. Закона.</w:t>
      </w:r>
    </w:p>
    <w:p w14:paraId="62949AB6" w14:textId="77777777" w:rsidR="0076595C" w:rsidRPr="004A3583" w:rsidRDefault="0076595C" w:rsidP="0076595C">
      <w:pPr>
        <w:jc w:val="both"/>
      </w:pPr>
      <w:r w:rsidRPr="004A3583">
        <w:rPr>
          <w:lang w:val="sr-Cyrl-CS"/>
        </w:rPr>
        <w:t>Сваки захтев за додатним информацијама или појашњењем примљен након радног времена наручиоца, сматраће се да је примљен следећег радног дана.</w:t>
      </w:r>
    </w:p>
    <w:p w14:paraId="7A001AF2" w14:textId="77777777" w:rsidR="0076595C" w:rsidRPr="00287D1A" w:rsidRDefault="0076595C" w:rsidP="0076595C">
      <w:pPr>
        <w:jc w:val="both"/>
        <w:rPr>
          <w:b/>
          <w:bCs/>
          <w:sz w:val="20"/>
        </w:rPr>
      </w:pPr>
    </w:p>
    <w:p w14:paraId="7116A627" w14:textId="77777777" w:rsidR="0076595C" w:rsidRPr="004A3583" w:rsidRDefault="0076595C" w:rsidP="0018537F">
      <w:pPr>
        <w:pStyle w:val="ListParagraph"/>
        <w:numPr>
          <w:ilvl w:val="0"/>
          <w:numId w:val="13"/>
        </w:numPr>
        <w:jc w:val="both"/>
        <w:rPr>
          <w:b/>
          <w:bCs/>
        </w:rPr>
      </w:pPr>
      <w:r w:rsidRPr="004A3583">
        <w:rPr>
          <w:b/>
          <w:bCs/>
        </w:rPr>
        <w:t xml:space="preserve">ДОДАТНА ОБЈАШЊЕЊА ОД ПОНУЂАЧА ПОСЛЕ ОТВАРАЊА ПОНУДА И КОНТРОЛА КОД ПОНУЂАЧА ОДНОСНО ЊЕГОВОГ ПОДИЗВОЂАЧА </w:t>
      </w:r>
    </w:p>
    <w:p w14:paraId="0CF12A1F" w14:textId="77777777" w:rsidR="0076595C" w:rsidRPr="004A3583" w:rsidRDefault="0076595C" w:rsidP="0076595C">
      <w:pPr>
        <w:jc w:val="both"/>
        <w:rPr>
          <w:b/>
          <w:bCs/>
        </w:rPr>
      </w:pPr>
    </w:p>
    <w:p w14:paraId="1AE995CB" w14:textId="77777777" w:rsidR="0076595C" w:rsidRPr="004A3583" w:rsidRDefault="0076595C" w:rsidP="0076595C">
      <w:pPr>
        <w:jc w:val="both"/>
        <w:rPr>
          <w:rFonts w:eastAsia="TimesNewRomanPSMT"/>
          <w:bCs/>
        </w:rPr>
      </w:pPr>
      <w:r w:rsidRPr="004A3583">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14:paraId="0E245EDF" w14:textId="77777777" w:rsidR="0076595C" w:rsidRPr="004A3583" w:rsidRDefault="0076595C" w:rsidP="0076595C">
      <w:pPr>
        <w:tabs>
          <w:tab w:val="left" w:pos="-135"/>
          <w:tab w:val="left" w:pos="0"/>
          <w:tab w:val="left" w:pos="120"/>
        </w:tabs>
        <w:jc w:val="both"/>
      </w:pPr>
      <w:r w:rsidRPr="004A3583">
        <w:rPr>
          <w:rFonts w:eastAsia="TimesNewRomanPSMT"/>
          <w:bCs/>
        </w:rPr>
        <w:t>Уколико наручилац оцени да су потребна додатна објашњења или је потребно извршити</w:t>
      </w:r>
      <w:r w:rsidRPr="004A3583">
        <w:t xml:space="preserve"> контролу (увид) код понуђача, односно његовог подизвођача</w:t>
      </w:r>
      <w:r w:rsidRPr="004A358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14:paraId="2458477D" w14:textId="77777777" w:rsidR="0076595C" w:rsidRPr="004A3583" w:rsidRDefault="0076595C" w:rsidP="0076595C">
      <w:pPr>
        <w:tabs>
          <w:tab w:val="left" w:pos="-135"/>
          <w:tab w:val="left" w:pos="0"/>
          <w:tab w:val="left" w:pos="120"/>
        </w:tabs>
        <w:jc w:val="both"/>
      </w:pPr>
      <w:r w:rsidRPr="004A3583">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14:paraId="69BB3BE8" w14:textId="77777777" w:rsidR="0076595C" w:rsidRPr="004A3583" w:rsidRDefault="0076595C" w:rsidP="0076595C">
      <w:pPr>
        <w:tabs>
          <w:tab w:val="left" w:pos="-135"/>
          <w:tab w:val="left" w:pos="0"/>
          <w:tab w:val="left" w:pos="120"/>
        </w:tabs>
        <w:jc w:val="both"/>
      </w:pPr>
      <w:r w:rsidRPr="004A3583">
        <w:t>У случају разлике између јединичне и укупне цене, меродавна је јединична цена.</w:t>
      </w:r>
    </w:p>
    <w:p w14:paraId="4EF627A5" w14:textId="77777777" w:rsidR="0076595C" w:rsidRPr="004A3583" w:rsidRDefault="0076595C" w:rsidP="0076595C">
      <w:pPr>
        <w:jc w:val="both"/>
        <w:rPr>
          <w:b/>
          <w:bCs/>
        </w:rPr>
      </w:pPr>
      <w:r w:rsidRPr="004A3583">
        <w:t>Ако се понуђач не сагласи са исправком рачунских грешака, наручил</w:t>
      </w:r>
      <w:r w:rsidRPr="004A3583">
        <w:rPr>
          <w:lang w:val="sr-Cyrl-CS"/>
        </w:rPr>
        <w:t>а</w:t>
      </w:r>
      <w:r w:rsidRPr="004A3583">
        <w:t xml:space="preserve">ц ће његову понуду одбити као неприхватљиву. </w:t>
      </w:r>
    </w:p>
    <w:p w14:paraId="545BC227" w14:textId="77777777" w:rsidR="0076595C" w:rsidRPr="00287D1A" w:rsidRDefault="0076595C" w:rsidP="0076595C">
      <w:pPr>
        <w:jc w:val="both"/>
        <w:rPr>
          <w:b/>
          <w:bCs/>
          <w:sz w:val="20"/>
        </w:rPr>
      </w:pPr>
    </w:p>
    <w:p w14:paraId="6F4F9CFB" w14:textId="5C1AE458" w:rsidR="0076595C" w:rsidRPr="00287D1A" w:rsidRDefault="0076595C" w:rsidP="0076595C">
      <w:pPr>
        <w:pStyle w:val="ListParagraph"/>
        <w:numPr>
          <w:ilvl w:val="0"/>
          <w:numId w:val="13"/>
        </w:numPr>
        <w:jc w:val="both"/>
      </w:pPr>
      <w:r w:rsidRPr="004A3583">
        <w:rPr>
          <w:b/>
          <w:bCs/>
        </w:rPr>
        <w:t>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14:paraId="5C464EA1" w14:textId="77777777" w:rsidR="0076595C" w:rsidRPr="004A3583" w:rsidRDefault="0076595C" w:rsidP="0076595C">
      <w:pPr>
        <w:jc w:val="both"/>
        <w:rPr>
          <w:b/>
          <w:bCs/>
          <w:lang w:val="sr-Cyrl-RS"/>
        </w:rPr>
      </w:pPr>
      <w:proofErr w:type="gramStart"/>
      <w:r w:rsidRPr="004A3583">
        <w:t>Избор најповољније понуде ће се извршити применом критеријума</w:t>
      </w:r>
      <w:r w:rsidRPr="004A3583">
        <w:rPr>
          <w:lang w:val="sr-Cyrl-CS"/>
        </w:rPr>
        <w:t xml:space="preserve"> </w:t>
      </w:r>
      <w:sdt>
        <w:sdtPr>
          <w:rPr>
            <w:b/>
          </w:rPr>
          <w:alias w:val="критеријум"/>
          <w:tag w:val="критеријум"/>
          <w:id w:val="2031294754"/>
          <w:dropDownList>
            <w:listItem w:displayText="„економски најповољнија понуда“. " w:value="„економски најповољнија понуда“. "/>
            <w:listItem w:displayText="„најнижа понуђена цена“. " w:value="„најнижа понуђена цена“. "/>
          </w:dropDownList>
        </w:sdtPr>
        <w:sdtEndPr/>
        <w:sdtContent>
          <w:r w:rsidRPr="004A3583">
            <w:rPr>
              <w:b/>
            </w:rPr>
            <w:t>„најнижа понуђена цена“.</w:t>
          </w:r>
          <w:proofErr w:type="gramEnd"/>
          <w:r w:rsidRPr="004A3583">
            <w:rPr>
              <w:b/>
            </w:rPr>
            <w:t xml:space="preserve"> </w:t>
          </w:r>
        </w:sdtContent>
      </w:sdt>
      <w:r w:rsidRPr="004A3583">
        <w:rPr>
          <w:b/>
          <w:bCs/>
        </w:rPr>
        <w:t xml:space="preserve"> </w:t>
      </w:r>
    </w:p>
    <w:p w14:paraId="104363A9" w14:textId="77777777" w:rsidR="0076595C" w:rsidRPr="004A3583" w:rsidRDefault="0076595C" w:rsidP="0076595C">
      <w:pPr>
        <w:jc w:val="both"/>
        <w:rPr>
          <w:b/>
          <w:bCs/>
          <w:i/>
          <w:iCs/>
          <w:lang w:val="sr-Cyrl-RS"/>
        </w:rPr>
      </w:pPr>
    </w:p>
    <w:p w14:paraId="045316D3" w14:textId="77777777" w:rsidR="0076595C" w:rsidRPr="004A3583" w:rsidRDefault="0076595C" w:rsidP="0018537F">
      <w:pPr>
        <w:pStyle w:val="ListParagraph"/>
        <w:numPr>
          <w:ilvl w:val="0"/>
          <w:numId w:val="13"/>
        </w:numPr>
        <w:jc w:val="both"/>
        <w:rPr>
          <w:b/>
          <w:bCs/>
        </w:rPr>
      </w:pPr>
      <w:r w:rsidRPr="004A3583">
        <w:rPr>
          <w:b/>
          <w:bCs/>
        </w:rPr>
        <w:t xml:space="preserve">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3F33BC7B" w14:textId="1982B1BD" w:rsidR="0076595C" w:rsidRDefault="00C411EF" w:rsidP="00C411EF">
      <w:pPr>
        <w:ind w:left="360"/>
        <w:jc w:val="both"/>
        <w:rPr>
          <w:iCs/>
          <w:lang w:val="sr-Cyrl-RS"/>
        </w:rPr>
      </w:pPr>
      <w:r>
        <w:rPr>
          <w:iCs/>
          <w:lang w:val="sr-Cyrl-RS"/>
        </w:rPr>
        <w:t>(није предвиђено овом конкурсном документацијом)</w:t>
      </w:r>
    </w:p>
    <w:p w14:paraId="3104A034" w14:textId="77777777" w:rsidR="00C411EF" w:rsidRDefault="00C411EF" w:rsidP="00C411EF">
      <w:pPr>
        <w:ind w:left="360"/>
        <w:jc w:val="both"/>
        <w:rPr>
          <w:iCs/>
          <w:lang w:val="sr-Cyrl-RS"/>
        </w:rPr>
      </w:pPr>
    </w:p>
    <w:p w14:paraId="45E95C64" w14:textId="77777777" w:rsidR="00C411EF" w:rsidRDefault="00C411EF" w:rsidP="00C411EF">
      <w:pPr>
        <w:ind w:left="360"/>
        <w:jc w:val="both"/>
        <w:rPr>
          <w:iCs/>
          <w:lang w:val="sr-Cyrl-RS"/>
        </w:rPr>
      </w:pPr>
    </w:p>
    <w:p w14:paraId="248A376B" w14:textId="77777777" w:rsidR="00C411EF" w:rsidRDefault="00C411EF" w:rsidP="00C411EF">
      <w:pPr>
        <w:ind w:left="360"/>
        <w:jc w:val="both"/>
        <w:rPr>
          <w:iCs/>
          <w:lang w:val="sr-Cyrl-RS"/>
        </w:rPr>
      </w:pPr>
    </w:p>
    <w:p w14:paraId="657CBFE3" w14:textId="77777777" w:rsidR="00C411EF" w:rsidRDefault="00C411EF" w:rsidP="00C411EF">
      <w:pPr>
        <w:ind w:left="360"/>
        <w:jc w:val="both"/>
        <w:rPr>
          <w:iCs/>
          <w:lang w:val="sr-Cyrl-RS"/>
        </w:rPr>
      </w:pPr>
    </w:p>
    <w:p w14:paraId="7DDA5442" w14:textId="77777777" w:rsidR="00C411EF" w:rsidRPr="00C411EF" w:rsidRDefault="00C411EF" w:rsidP="00C411EF">
      <w:pPr>
        <w:ind w:left="360"/>
        <w:jc w:val="both"/>
        <w:rPr>
          <w:b/>
          <w:bCs/>
          <w:lang w:val="sr-Cyrl-RS"/>
        </w:rPr>
      </w:pPr>
    </w:p>
    <w:p w14:paraId="3ED287A3" w14:textId="77777777" w:rsidR="0076595C" w:rsidRPr="004A3583" w:rsidRDefault="0076595C" w:rsidP="0018537F">
      <w:pPr>
        <w:pStyle w:val="ListParagraph"/>
        <w:numPr>
          <w:ilvl w:val="0"/>
          <w:numId w:val="13"/>
        </w:numPr>
        <w:jc w:val="both"/>
        <w:rPr>
          <w:b/>
        </w:rPr>
      </w:pPr>
      <w:r w:rsidRPr="004A3583">
        <w:rPr>
          <w:b/>
        </w:rPr>
        <w:t>КОРИШЋЕЊЕ ПАТЕНТА И ОДГОВОРНОСТ ЗА ПОВРЕДУ ЗАШТИЋЕНИХ ПРАВА ИНТЕЛЕКТУАЛНЕ СВОЈИНЕ ТРЕЋИХ ЛИЦА</w:t>
      </w:r>
    </w:p>
    <w:p w14:paraId="2DAA4099" w14:textId="77777777" w:rsidR="0076595C" w:rsidRPr="00C411EF" w:rsidRDefault="0076595C" w:rsidP="0076595C">
      <w:pPr>
        <w:jc w:val="both"/>
        <w:rPr>
          <w:b/>
          <w:sz w:val="20"/>
          <w:lang w:val="sr-Cyrl-RS"/>
        </w:rPr>
      </w:pPr>
    </w:p>
    <w:p w14:paraId="777CF2E3" w14:textId="77777777" w:rsidR="0076595C" w:rsidRPr="004A3583" w:rsidRDefault="0076595C" w:rsidP="0076595C">
      <w:pPr>
        <w:jc w:val="both"/>
        <w:rPr>
          <w:b/>
        </w:rPr>
      </w:pPr>
      <w:proofErr w:type="gramStart"/>
      <w:r w:rsidRPr="004A3583">
        <w:rPr>
          <w:rFonts w:eastAsia="TimesNewRomanPSMT"/>
          <w:bCs/>
          <w:iCs/>
        </w:rPr>
        <w:lastRenderedPageBreak/>
        <w:t>Накнаду за коришћење патената, као и одговорност за повреду заштићених права интелектуалне својине трећих лица сноси понуђач.</w:t>
      </w:r>
      <w:proofErr w:type="gramEnd"/>
    </w:p>
    <w:p w14:paraId="0F7EEF58" w14:textId="77777777" w:rsidR="0076595C" w:rsidRPr="00287D1A" w:rsidRDefault="0076595C" w:rsidP="0076595C">
      <w:pPr>
        <w:jc w:val="both"/>
        <w:rPr>
          <w:b/>
          <w:sz w:val="20"/>
        </w:rPr>
      </w:pPr>
    </w:p>
    <w:p w14:paraId="13B0C6A2" w14:textId="77777777" w:rsidR="0076595C" w:rsidRPr="004A3583" w:rsidRDefault="0076595C" w:rsidP="0018537F">
      <w:pPr>
        <w:pStyle w:val="ListParagraph"/>
        <w:numPr>
          <w:ilvl w:val="0"/>
          <w:numId w:val="13"/>
        </w:numPr>
        <w:jc w:val="both"/>
        <w:rPr>
          <w:b/>
          <w:bCs/>
        </w:rPr>
      </w:pPr>
      <w:r w:rsidRPr="004A3583">
        <w:rPr>
          <w:b/>
          <w:bCs/>
        </w:rPr>
        <w:t xml:space="preserve">НАЧИН И РОК ЗА ПОДНОШЕЊЕ ЗАХТЕВА ЗА ЗАШТИТУ ПРАВА ПОНУЂАЧА </w:t>
      </w:r>
    </w:p>
    <w:p w14:paraId="0CF533F6" w14:textId="78793973" w:rsidR="00C2162B" w:rsidRPr="004A3583" w:rsidRDefault="00C2162B" w:rsidP="00C2162B">
      <w:pPr>
        <w:jc w:val="both"/>
        <w:rPr>
          <w:lang w:val="sr-Cyrl-RS"/>
        </w:rPr>
      </w:pPr>
      <w:r w:rsidRPr="004A3583">
        <w:t xml:space="preserve">Захтев за заштиту права се доставља наручиоцу непосредно, електронском поштом на e-mail: </w:t>
      </w:r>
      <w:hyperlink r:id="rId16" w:history="1">
        <w:r w:rsidRPr="004A3583">
          <w:rPr>
            <w:rStyle w:val="Hyperlink"/>
            <w:rFonts w:eastAsia="TimesNewRomanPSMT"/>
            <w:bCs/>
            <w:iCs/>
          </w:rPr>
          <w:t>javnenabavke@opstabolnicapetrovac.rs</w:t>
        </w:r>
      </w:hyperlink>
      <w:r w:rsidRPr="004A3583">
        <w:rPr>
          <w:rFonts w:eastAsia="TimesNewRomanPSMT"/>
          <w:bCs/>
          <w:iCs/>
          <w:lang w:val="sr-Cyrl-RS"/>
        </w:rPr>
        <w:t xml:space="preserve"> </w:t>
      </w:r>
      <w:r w:rsidRPr="004A3583">
        <w:t xml:space="preserve">или препорученом пошиљком са повратницом на адресу </w:t>
      </w:r>
      <w:r w:rsidRPr="004A3583">
        <w:rPr>
          <w:lang w:val="sr-Cyrl-RS"/>
        </w:rPr>
        <w:t>наручиоца</w:t>
      </w:r>
      <w:r w:rsidRPr="004A3583">
        <w:t>.</w:t>
      </w:r>
    </w:p>
    <w:p w14:paraId="35D72F5F" w14:textId="77777777" w:rsidR="00C2162B" w:rsidRPr="004A3583" w:rsidRDefault="00C2162B" w:rsidP="00C2162B">
      <w:pPr>
        <w:jc w:val="both"/>
        <w:rPr>
          <w:lang w:val="sr-Cyrl-RS"/>
        </w:rPr>
      </w:pPr>
      <w:proofErr w:type="gramStart"/>
      <w:r w:rsidRPr="004A3583">
        <w:t xml:space="preserve">Захтев за заштиту права може се поднети у току целог поступка јавне набавке, против сваке радње </w:t>
      </w:r>
      <w:r w:rsidRPr="004A3583">
        <w:rPr>
          <w:lang w:val="sr-Cyrl-RS"/>
        </w:rPr>
        <w:t>н</w:t>
      </w:r>
      <w:r w:rsidRPr="004A3583">
        <w:t>аручиоца, осим ако ЗЈН није другачије одређено.</w:t>
      </w:r>
      <w:proofErr w:type="gramEnd"/>
      <w:r w:rsidRPr="004A3583">
        <w:t xml:space="preserve"> </w:t>
      </w:r>
      <w:proofErr w:type="gramStart"/>
      <w:r w:rsidRPr="004A3583">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sidRPr="004A3583">
        <w:rPr>
          <w:lang w:val="sr-Cyrl-RS"/>
        </w:rPr>
        <w:t xml:space="preserve"> и на интернет страници наручиоца</w:t>
      </w:r>
      <w:r w:rsidRPr="004A3583">
        <w:t xml:space="preserve">, најкасније у року од </w:t>
      </w:r>
      <w:r w:rsidRPr="004A3583">
        <w:rPr>
          <w:lang w:val="sr-Cyrl-RS"/>
        </w:rPr>
        <w:t>два</w:t>
      </w:r>
      <w:r w:rsidRPr="004A3583">
        <w:t xml:space="preserve"> дана од дана пријема захтева.</w:t>
      </w:r>
      <w:proofErr w:type="gramEnd"/>
      <w:r w:rsidRPr="004A3583">
        <w:t xml:space="preserve"> </w:t>
      </w:r>
    </w:p>
    <w:p w14:paraId="1B412289" w14:textId="77777777" w:rsidR="00C2162B" w:rsidRPr="004A3583" w:rsidRDefault="00C2162B" w:rsidP="00C2162B">
      <w:pPr>
        <w:jc w:val="both"/>
        <w:rPr>
          <w:lang w:val="sr-Cyrl-CS"/>
        </w:rPr>
      </w:pPr>
      <w:r w:rsidRPr="004A3583">
        <w:t>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w:t>
      </w:r>
      <w:r w:rsidRPr="004A3583">
        <w:rPr>
          <w:lang w:val="sr-Cyrl-RS"/>
        </w:rPr>
        <w:t xml:space="preserve"> седам</w:t>
      </w:r>
      <w:r w:rsidRPr="004A3583">
        <w:t xml:space="preserve"> дана пре истека рока за подношење понуда, без обзира на начин достављања</w:t>
      </w:r>
      <w:r w:rsidRPr="004A3583">
        <w:rPr>
          <w:lang w:val="sr-Cyrl-RS"/>
        </w:rPr>
        <w:t xml:space="preserve"> </w:t>
      </w:r>
      <w:r w:rsidRPr="004A3583">
        <w:t>и уколико је подносилац захтева у складу са чл</w:t>
      </w:r>
      <w:r w:rsidRPr="004A3583">
        <w:rPr>
          <w:lang w:val="sr-Cyrl-RS"/>
        </w:rPr>
        <w:t>.</w:t>
      </w:r>
      <w:r w:rsidRPr="004A3583">
        <w:t xml:space="preserve"> 63. </w:t>
      </w:r>
      <w:proofErr w:type="gramStart"/>
      <w:r w:rsidRPr="004A3583">
        <w:rPr>
          <w:lang w:val="sr-Cyrl-RS"/>
        </w:rPr>
        <w:t>с</w:t>
      </w:r>
      <w:r w:rsidRPr="004A3583">
        <w:t>т</w:t>
      </w:r>
      <w:proofErr w:type="gramEnd"/>
      <w:r w:rsidRPr="004A3583">
        <w:rPr>
          <w:lang w:val="sr-Cyrl-RS"/>
        </w:rPr>
        <w:t>.</w:t>
      </w:r>
      <w:r w:rsidRPr="004A3583">
        <w:t xml:space="preserve"> 2. ЗЈН указао </w:t>
      </w:r>
      <w:r w:rsidRPr="004A3583">
        <w:rPr>
          <w:lang w:val="sr-Cyrl-RS"/>
        </w:rPr>
        <w:t>н</w:t>
      </w:r>
      <w:r w:rsidRPr="004A3583">
        <w:t>аручиоцу на евентуалне недостатке и неправилности, а наручилац исте није отклонио.</w:t>
      </w:r>
      <w:r w:rsidRPr="004A3583">
        <w:rPr>
          <w:lang w:val="sr-Cyrl-CS"/>
        </w:rPr>
        <w:t xml:space="preserve"> </w:t>
      </w:r>
    </w:p>
    <w:p w14:paraId="2CD69F23" w14:textId="77777777" w:rsidR="00C2162B" w:rsidRPr="004A3583" w:rsidRDefault="00C2162B" w:rsidP="00C2162B">
      <w:pPr>
        <w:jc w:val="both"/>
        <w:rPr>
          <w:lang w:val="sr-Cyrl-RS"/>
        </w:rPr>
      </w:pPr>
      <w:proofErr w:type="gramStart"/>
      <w:r w:rsidRPr="004A3583">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rsidRPr="004A3583">
        <w:t xml:space="preserve"> </w:t>
      </w:r>
    </w:p>
    <w:p w14:paraId="40A3D27D" w14:textId="77777777" w:rsidR="00C2162B" w:rsidRPr="004A3583" w:rsidRDefault="00C2162B" w:rsidP="00C2162B">
      <w:pPr>
        <w:jc w:val="both"/>
        <w:rPr>
          <w:lang w:val="sr-Cyrl-RS"/>
        </w:rPr>
      </w:pPr>
      <w:proofErr w:type="gramStart"/>
      <w:r w:rsidRPr="004A3583">
        <w:t>После доношења одлуке о додели уговора из чл.108.</w:t>
      </w:r>
      <w:proofErr w:type="gramEnd"/>
      <w:r w:rsidRPr="004A3583">
        <w:t xml:space="preserve"> </w:t>
      </w:r>
      <w:proofErr w:type="gramStart"/>
      <w:r w:rsidRPr="004A3583">
        <w:t>ЗЈН или одлуке о обустави поступка јавне набавке из чл.</w:t>
      </w:r>
      <w:proofErr w:type="gramEnd"/>
      <w:r w:rsidRPr="004A3583">
        <w:t xml:space="preserve"> 109. ЗЈН, рок за подношење захтева за заштиту права је </w:t>
      </w:r>
      <w:r w:rsidRPr="004A3583">
        <w:rPr>
          <w:lang w:val="sr-Cyrl-RS"/>
        </w:rPr>
        <w:t>десет</w:t>
      </w:r>
      <w:r w:rsidRPr="004A3583">
        <w:t xml:space="preserve"> дана од дана објављивања одлуке на Порталу јавних набавки.</w:t>
      </w:r>
    </w:p>
    <w:p w14:paraId="67CED7E7" w14:textId="77777777" w:rsidR="00C2162B" w:rsidRPr="004A3583" w:rsidRDefault="00C2162B" w:rsidP="00C2162B">
      <w:pPr>
        <w:jc w:val="both"/>
        <w:rPr>
          <w:lang w:val="sr-Cyrl-RS"/>
        </w:rPr>
      </w:pPr>
      <w:proofErr w:type="gramStart"/>
      <w:r w:rsidRPr="004A3583">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p>
    <w:p w14:paraId="053DB89A" w14:textId="77777777" w:rsidR="00C2162B" w:rsidRPr="004A3583" w:rsidRDefault="00C2162B" w:rsidP="00C2162B">
      <w:pPr>
        <w:jc w:val="both"/>
        <w:rPr>
          <w:lang w:val="sr-Cyrl-RS"/>
        </w:rPr>
      </w:pPr>
      <w:proofErr w:type="gramStart"/>
      <w:r w:rsidRPr="004A3583">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4A3583">
        <w:t xml:space="preserve"> </w:t>
      </w:r>
    </w:p>
    <w:p w14:paraId="2BDF8CD7" w14:textId="77777777" w:rsidR="00C2162B" w:rsidRPr="004A3583" w:rsidRDefault="00C2162B" w:rsidP="00C2162B">
      <w:pPr>
        <w:jc w:val="both"/>
        <w:rPr>
          <w:lang w:val="sr-Cyrl-RS"/>
        </w:rPr>
      </w:pPr>
      <w:proofErr w:type="gramStart"/>
      <w:r w:rsidRPr="004A3583">
        <w:t>Захтев за заштиту права не задржава даље активности наручиоца у поступку јавне набавке у складу са одредбама члана 150.</w:t>
      </w:r>
      <w:proofErr w:type="gramEnd"/>
      <w:r w:rsidRPr="004A3583">
        <w:t xml:space="preserve"> </w:t>
      </w:r>
      <w:proofErr w:type="gramStart"/>
      <w:r w:rsidRPr="004A3583">
        <w:t>овог</w:t>
      </w:r>
      <w:proofErr w:type="gramEnd"/>
      <w:r w:rsidRPr="004A3583">
        <w:t xml:space="preserve"> ЗЈН. </w:t>
      </w:r>
    </w:p>
    <w:p w14:paraId="3A2AE3FB" w14:textId="77777777" w:rsidR="00C2162B" w:rsidRPr="004A3583" w:rsidRDefault="00C2162B" w:rsidP="00C2162B">
      <w:pPr>
        <w:jc w:val="both"/>
        <w:rPr>
          <w:lang w:val="sr-Cyrl-RS"/>
        </w:rPr>
      </w:pPr>
      <w:r w:rsidRPr="004A3583">
        <w:t xml:space="preserve">Захтев за заштиту права мора да садржи: </w:t>
      </w:r>
    </w:p>
    <w:p w14:paraId="1A78DFCA" w14:textId="77777777" w:rsidR="00C2162B" w:rsidRPr="004A3583" w:rsidRDefault="00C2162B" w:rsidP="00C2162B">
      <w:pPr>
        <w:jc w:val="both"/>
        <w:rPr>
          <w:lang w:val="sr-Cyrl-RS"/>
        </w:rPr>
      </w:pPr>
      <w:r w:rsidRPr="004A3583">
        <w:t xml:space="preserve">1) </w:t>
      </w:r>
      <w:proofErr w:type="gramStart"/>
      <w:r w:rsidRPr="004A3583">
        <w:t>назив</w:t>
      </w:r>
      <w:proofErr w:type="gramEnd"/>
      <w:r w:rsidRPr="004A3583">
        <w:t xml:space="preserve"> и адресу подносиоца захтева и лице за контакт;</w:t>
      </w:r>
    </w:p>
    <w:p w14:paraId="2A2E066D" w14:textId="77777777" w:rsidR="00C2162B" w:rsidRPr="004A3583" w:rsidRDefault="00C2162B" w:rsidP="00C2162B">
      <w:pPr>
        <w:jc w:val="both"/>
        <w:rPr>
          <w:lang w:val="sr-Cyrl-RS"/>
        </w:rPr>
      </w:pPr>
      <w:r w:rsidRPr="004A3583">
        <w:t xml:space="preserve">2) </w:t>
      </w:r>
      <w:proofErr w:type="gramStart"/>
      <w:r w:rsidRPr="004A3583">
        <w:t>назив</w:t>
      </w:r>
      <w:proofErr w:type="gramEnd"/>
      <w:r w:rsidRPr="004A3583">
        <w:t xml:space="preserve"> и адресу наручиоца; </w:t>
      </w:r>
    </w:p>
    <w:p w14:paraId="42B9465C" w14:textId="77777777" w:rsidR="00C2162B" w:rsidRPr="004A3583" w:rsidRDefault="00C2162B" w:rsidP="00C2162B">
      <w:pPr>
        <w:jc w:val="both"/>
        <w:rPr>
          <w:lang w:val="sr-Cyrl-RS"/>
        </w:rPr>
      </w:pPr>
      <w:r w:rsidRPr="004A3583">
        <w:rPr>
          <w:lang w:val="sr-Cyrl-RS"/>
        </w:rPr>
        <w:t>3)</w:t>
      </w:r>
      <w:r w:rsidRPr="004A3583">
        <w:t xml:space="preserve">податке о јавној набавци која је предмет захтева, односно о одлуци наручиоца; </w:t>
      </w:r>
    </w:p>
    <w:p w14:paraId="58CD0B31" w14:textId="77777777" w:rsidR="00C2162B" w:rsidRPr="004A3583" w:rsidRDefault="00C2162B" w:rsidP="00C2162B">
      <w:pPr>
        <w:jc w:val="both"/>
        <w:rPr>
          <w:lang w:val="sr-Cyrl-RS"/>
        </w:rPr>
      </w:pPr>
      <w:r w:rsidRPr="004A3583">
        <w:t xml:space="preserve">4) </w:t>
      </w:r>
      <w:proofErr w:type="gramStart"/>
      <w:r w:rsidRPr="004A3583">
        <w:t>повреде</w:t>
      </w:r>
      <w:proofErr w:type="gramEnd"/>
      <w:r w:rsidRPr="004A3583">
        <w:t xml:space="preserve"> прописа којима се уређује поступак јавне набавке;</w:t>
      </w:r>
    </w:p>
    <w:p w14:paraId="4D33337D" w14:textId="77777777" w:rsidR="00C2162B" w:rsidRPr="004A3583" w:rsidRDefault="00C2162B" w:rsidP="00C2162B">
      <w:pPr>
        <w:jc w:val="both"/>
        <w:rPr>
          <w:lang w:val="sr-Cyrl-RS"/>
        </w:rPr>
      </w:pPr>
      <w:r w:rsidRPr="004A3583">
        <w:t xml:space="preserve">5) </w:t>
      </w:r>
      <w:proofErr w:type="gramStart"/>
      <w:r w:rsidRPr="004A3583">
        <w:t>чињенице</w:t>
      </w:r>
      <w:proofErr w:type="gramEnd"/>
      <w:r w:rsidRPr="004A3583">
        <w:t xml:space="preserve"> и доказе којима се повреде доказују; </w:t>
      </w:r>
    </w:p>
    <w:p w14:paraId="404B1056" w14:textId="77777777" w:rsidR="00C2162B" w:rsidRPr="004A3583" w:rsidRDefault="00C2162B" w:rsidP="00C2162B">
      <w:pPr>
        <w:jc w:val="both"/>
        <w:rPr>
          <w:lang w:val="sr-Cyrl-RS"/>
        </w:rPr>
      </w:pPr>
      <w:r w:rsidRPr="004A3583">
        <w:t xml:space="preserve">6) </w:t>
      </w:r>
      <w:proofErr w:type="gramStart"/>
      <w:r w:rsidRPr="004A3583">
        <w:t>потврду</w:t>
      </w:r>
      <w:proofErr w:type="gramEnd"/>
      <w:r w:rsidRPr="004A3583">
        <w:t xml:space="preserve"> о уплати таксе из члана 156. </w:t>
      </w:r>
      <w:proofErr w:type="gramStart"/>
      <w:r w:rsidRPr="004A3583">
        <w:t>овог</w:t>
      </w:r>
      <w:proofErr w:type="gramEnd"/>
      <w:r w:rsidRPr="004A3583">
        <w:t xml:space="preserve"> ЗЈН;</w:t>
      </w:r>
    </w:p>
    <w:p w14:paraId="1ABE897D" w14:textId="77777777" w:rsidR="00C2162B" w:rsidRPr="004A3583" w:rsidRDefault="00C2162B" w:rsidP="00C2162B">
      <w:pPr>
        <w:jc w:val="both"/>
        <w:rPr>
          <w:lang w:val="sr-Cyrl-RS"/>
        </w:rPr>
      </w:pPr>
      <w:r w:rsidRPr="004A3583">
        <w:t xml:space="preserve">7) </w:t>
      </w:r>
      <w:proofErr w:type="gramStart"/>
      <w:r w:rsidRPr="004A3583">
        <w:t>потпис</w:t>
      </w:r>
      <w:proofErr w:type="gramEnd"/>
      <w:r w:rsidRPr="004A3583">
        <w:t xml:space="preserve"> подносиоца. </w:t>
      </w:r>
    </w:p>
    <w:p w14:paraId="1AAD3683" w14:textId="77777777" w:rsidR="00C2162B" w:rsidRPr="004A3583" w:rsidRDefault="00C2162B" w:rsidP="00C2162B">
      <w:pPr>
        <w:jc w:val="both"/>
        <w:rPr>
          <w:lang w:val="sr-Cyrl-RS"/>
        </w:rPr>
      </w:pPr>
      <w:proofErr w:type="gramStart"/>
      <w:r w:rsidRPr="004A3583">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rsidRPr="004A3583">
        <w:t xml:space="preserve"> </w:t>
      </w:r>
      <w:proofErr w:type="gramStart"/>
      <w:r w:rsidRPr="004A3583">
        <w:t>став</w:t>
      </w:r>
      <w:proofErr w:type="gramEnd"/>
      <w:r w:rsidRPr="004A3583">
        <w:t xml:space="preserve"> 1. </w:t>
      </w:r>
      <w:proofErr w:type="gramStart"/>
      <w:r w:rsidRPr="004A3583">
        <w:t>тачка</w:t>
      </w:r>
      <w:proofErr w:type="gramEnd"/>
      <w:r w:rsidRPr="004A3583">
        <w:t xml:space="preserve"> 6) ЗЈН, је: </w:t>
      </w:r>
    </w:p>
    <w:p w14:paraId="0210F89D" w14:textId="77777777" w:rsidR="00C2162B" w:rsidRPr="00287D1A" w:rsidRDefault="00C2162B" w:rsidP="00C2162B">
      <w:pPr>
        <w:jc w:val="both"/>
        <w:rPr>
          <w:sz w:val="20"/>
          <w:lang w:val="sr-Cyrl-RS"/>
        </w:rPr>
      </w:pPr>
    </w:p>
    <w:p w14:paraId="601E5B47" w14:textId="77777777" w:rsidR="00C2162B" w:rsidRPr="004A3583" w:rsidRDefault="00C2162B" w:rsidP="00C2162B">
      <w:pPr>
        <w:jc w:val="both"/>
        <w:rPr>
          <w:b/>
          <w:lang w:val="sr-Cyrl-RS"/>
        </w:rPr>
      </w:pPr>
      <w:r w:rsidRPr="004A3583">
        <w:t xml:space="preserve">1. </w:t>
      </w:r>
      <w:r w:rsidRPr="004A3583">
        <w:rPr>
          <w:b/>
        </w:rPr>
        <w:t xml:space="preserve">Потврда о извршеној уплати таксе из члана 156. ЗЈН која садржи следеће елементе: </w:t>
      </w:r>
    </w:p>
    <w:p w14:paraId="07A08E23" w14:textId="77777777" w:rsidR="00C2162B" w:rsidRPr="004A3583" w:rsidRDefault="00C2162B" w:rsidP="00C2162B">
      <w:pPr>
        <w:jc w:val="both"/>
        <w:rPr>
          <w:lang w:val="sr-Cyrl-RS"/>
        </w:rPr>
      </w:pPr>
      <w:r w:rsidRPr="004A3583">
        <w:lastRenderedPageBreak/>
        <w:t xml:space="preserve">(1) </w:t>
      </w:r>
      <w:proofErr w:type="gramStart"/>
      <w:r w:rsidRPr="004A3583">
        <w:t>да</w:t>
      </w:r>
      <w:proofErr w:type="gramEnd"/>
      <w:r w:rsidRPr="004A3583">
        <w:t xml:space="preserve"> буде издата од стране банке и да садржи печат банке; </w:t>
      </w:r>
    </w:p>
    <w:p w14:paraId="357988F1" w14:textId="77777777" w:rsidR="00C2162B" w:rsidRPr="004A3583" w:rsidRDefault="00C2162B" w:rsidP="00C2162B">
      <w:pPr>
        <w:jc w:val="both"/>
        <w:rPr>
          <w:lang w:val="sr-Cyrl-RS"/>
        </w:rPr>
      </w:pPr>
      <w:r w:rsidRPr="004A3583">
        <w:t xml:space="preserve">(2) </w:t>
      </w:r>
      <w:proofErr w:type="gramStart"/>
      <w:r w:rsidRPr="004A3583">
        <w:t>да</w:t>
      </w:r>
      <w:proofErr w:type="gramEnd"/>
      <w:r w:rsidRPr="004A3583">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roofErr w:type="gramStart"/>
      <w:r w:rsidRPr="004A3583">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rsidRPr="004A3583">
        <w:t xml:space="preserve"> </w:t>
      </w:r>
    </w:p>
    <w:p w14:paraId="1287502F" w14:textId="77777777" w:rsidR="00C2162B" w:rsidRPr="004A3583" w:rsidRDefault="00C2162B" w:rsidP="00C2162B">
      <w:pPr>
        <w:jc w:val="both"/>
        <w:rPr>
          <w:lang w:val="sr-Cyrl-RS"/>
        </w:rPr>
      </w:pPr>
      <w:r w:rsidRPr="004A3583">
        <w:t xml:space="preserve">(3) </w:t>
      </w:r>
      <w:proofErr w:type="gramStart"/>
      <w:r w:rsidRPr="004A3583">
        <w:t>износ</w:t>
      </w:r>
      <w:proofErr w:type="gramEnd"/>
      <w:r w:rsidRPr="004A3583">
        <w:t xml:space="preserve"> таксе из члана 156. ЗЈН чија се уплата врши - 60.000 динара; </w:t>
      </w:r>
    </w:p>
    <w:p w14:paraId="6C1BCB40" w14:textId="77777777" w:rsidR="00C2162B" w:rsidRPr="004A3583" w:rsidRDefault="00C2162B" w:rsidP="00C2162B">
      <w:pPr>
        <w:jc w:val="both"/>
        <w:rPr>
          <w:lang w:val="sr-Cyrl-RS"/>
        </w:rPr>
      </w:pPr>
      <w:r w:rsidRPr="004A3583">
        <w:t xml:space="preserve">(4) </w:t>
      </w:r>
      <w:proofErr w:type="gramStart"/>
      <w:r w:rsidRPr="004A3583">
        <w:t>број</w:t>
      </w:r>
      <w:proofErr w:type="gramEnd"/>
      <w:r w:rsidRPr="004A3583">
        <w:t xml:space="preserve"> рачуна: 840-30678845-06;</w:t>
      </w:r>
    </w:p>
    <w:p w14:paraId="01514E97" w14:textId="77777777" w:rsidR="00C2162B" w:rsidRPr="004A3583" w:rsidRDefault="00C2162B" w:rsidP="00C2162B">
      <w:pPr>
        <w:jc w:val="both"/>
        <w:rPr>
          <w:lang w:val="sr-Cyrl-RS"/>
        </w:rPr>
      </w:pPr>
      <w:r w:rsidRPr="004A3583">
        <w:t xml:space="preserve">(5) </w:t>
      </w:r>
      <w:proofErr w:type="gramStart"/>
      <w:r w:rsidRPr="004A3583">
        <w:t>шифру</w:t>
      </w:r>
      <w:proofErr w:type="gramEnd"/>
      <w:r w:rsidRPr="004A3583">
        <w:t xml:space="preserve"> плаћања: 153 или 253; </w:t>
      </w:r>
    </w:p>
    <w:p w14:paraId="27409F65" w14:textId="77777777" w:rsidR="00C2162B" w:rsidRPr="004A3583" w:rsidRDefault="00C2162B" w:rsidP="00C2162B">
      <w:pPr>
        <w:jc w:val="both"/>
        <w:rPr>
          <w:lang w:val="sr-Cyrl-RS"/>
        </w:rPr>
      </w:pPr>
      <w:r w:rsidRPr="004A3583">
        <w:t xml:space="preserve">(6) </w:t>
      </w:r>
      <w:proofErr w:type="gramStart"/>
      <w:r w:rsidRPr="004A3583">
        <w:t>позив</w:t>
      </w:r>
      <w:proofErr w:type="gramEnd"/>
      <w:r w:rsidRPr="004A3583">
        <w:t xml:space="preserve"> на број: подаци о броју или ознаци јавне набавке поводом које се подноси захтев за заштиту права;</w:t>
      </w:r>
    </w:p>
    <w:p w14:paraId="752FA36E" w14:textId="77777777" w:rsidR="00C2162B" w:rsidRPr="004A3583" w:rsidRDefault="00C2162B" w:rsidP="00C2162B">
      <w:pPr>
        <w:jc w:val="both"/>
        <w:rPr>
          <w:lang w:val="sr-Cyrl-RS"/>
        </w:rPr>
      </w:pPr>
      <w:r w:rsidRPr="004A3583">
        <w:t xml:space="preserve">(7) </w:t>
      </w:r>
      <w:proofErr w:type="gramStart"/>
      <w:r w:rsidRPr="004A3583">
        <w:t>сврха</w:t>
      </w:r>
      <w:proofErr w:type="gramEnd"/>
      <w:r w:rsidRPr="004A3583">
        <w:t>: ЗЗП</w:t>
      </w:r>
      <w:r w:rsidRPr="004A3583">
        <w:rPr>
          <w:lang w:val="sr-Cyrl-RS"/>
        </w:rPr>
        <w:t xml:space="preserve">; </w:t>
      </w:r>
      <w:r w:rsidRPr="004A3583">
        <w:t>...............</w:t>
      </w:r>
      <w:r w:rsidRPr="004A3583">
        <w:rPr>
          <w:i/>
          <w:iCs/>
        </w:rPr>
        <w:t xml:space="preserve"> [</w:t>
      </w:r>
      <w:proofErr w:type="gramStart"/>
      <w:r w:rsidRPr="004A3583">
        <w:rPr>
          <w:i/>
          <w:iCs/>
        </w:rPr>
        <w:t>навести</w:t>
      </w:r>
      <w:proofErr w:type="gramEnd"/>
      <w:r w:rsidRPr="004A3583">
        <w:rPr>
          <w:i/>
          <w:iCs/>
        </w:rPr>
        <w:t xml:space="preserve"> </w:t>
      </w:r>
      <w:r w:rsidRPr="004A3583">
        <w:rPr>
          <w:i/>
          <w:iCs/>
          <w:lang w:val="sr-Cyrl-RS"/>
        </w:rPr>
        <w:t>назив наручиоца</w:t>
      </w:r>
      <w:r w:rsidRPr="004A3583">
        <w:rPr>
          <w:i/>
          <w:iCs/>
        </w:rPr>
        <w:t>]</w:t>
      </w:r>
      <w:r w:rsidRPr="004A3583">
        <w:t>; јавна набавка ЈН</w:t>
      </w:r>
      <w:r w:rsidRPr="004A3583">
        <w:rPr>
          <w:lang w:val="sr-Cyrl-RS"/>
        </w:rPr>
        <w:t xml:space="preserve"> ....</w:t>
      </w:r>
      <w:r w:rsidRPr="004A3583">
        <w:rPr>
          <w:i/>
          <w:iCs/>
        </w:rPr>
        <w:t xml:space="preserve"> [</w:t>
      </w:r>
      <w:proofErr w:type="gramStart"/>
      <w:r w:rsidRPr="004A3583">
        <w:rPr>
          <w:i/>
          <w:iCs/>
        </w:rPr>
        <w:t>навести</w:t>
      </w:r>
      <w:proofErr w:type="gramEnd"/>
      <w:r w:rsidRPr="004A3583">
        <w:rPr>
          <w:i/>
          <w:iCs/>
        </w:rPr>
        <w:t xml:space="preserve"> редни број јавне набавкe</w:t>
      </w:r>
      <w:r w:rsidRPr="004A3583">
        <w:rPr>
          <w:i/>
          <w:iCs/>
          <w:lang w:val="sr-Cyrl-RS"/>
        </w:rPr>
        <w:t>;</w:t>
      </w:r>
      <w:r w:rsidRPr="004A3583">
        <w:t xml:space="preserve">. </w:t>
      </w:r>
    </w:p>
    <w:p w14:paraId="3F9DB214" w14:textId="77777777" w:rsidR="00C2162B" w:rsidRPr="004A3583" w:rsidRDefault="00C2162B" w:rsidP="00C2162B">
      <w:pPr>
        <w:jc w:val="both"/>
        <w:rPr>
          <w:lang w:val="sr-Cyrl-RS"/>
        </w:rPr>
      </w:pPr>
      <w:r w:rsidRPr="004A3583">
        <w:t xml:space="preserve">(8) </w:t>
      </w:r>
      <w:proofErr w:type="gramStart"/>
      <w:r w:rsidRPr="004A3583">
        <w:t>корисник</w:t>
      </w:r>
      <w:proofErr w:type="gramEnd"/>
      <w:r w:rsidRPr="004A3583">
        <w:t>: буџет Републике Србије;</w:t>
      </w:r>
    </w:p>
    <w:p w14:paraId="1FC575C5" w14:textId="77777777" w:rsidR="00C2162B" w:rsidRPr="004A3583" w:rsidRDefault="00C2162B" w:rsidP="00C2162B">
      <w:pPr>
        <w:jc w:val="both"/>
        <w:rPr>
          <w:lang w:val="sr-Cyrl-RS"/>
        </w:rPr>
      </w:pPr>
      <w:r w:rsidRPr="004A3583">
        <w:t xml:space="preserve">(9) </w:t>
      </w:r>
      <w:proofErr w:type="gramStart"/>
      <w:r w:rsidRPr="004A3583">
        <w:t>назив</w:t>
      </w:r>
      <w:proofErr w:type="gramEnd"/>
      <w:r w:rsidRPr="004A3583">
        <w:t xml:space="preserve"> уплатиоца, односно назив подносиоца захтева за заштиту права за којег је извршена уплата таксе; </w:t>
      </w:r>
    </w:p>
    <w:p w14:paraId="7543CB7F" w14:textId="77777777" w:rsidR="00C2162B" w:rsidRPr="004A3583" w:rsidRDefault="00C2162B" w:rsidP="00C2162B">
      <w:pPr>
        <w:jc w:val="both"/>
        <w:rPr>
          <w:lang w:val="sr-Cyrl-RS"/>
        </w:rPr>
      </w:pPr>
      <w:r w:rsidRPr="004A3583">
        <w:t xml:space="preserve">(10) </w:t>
      </w:r>
      <w:proofErr w:type="gramStart"/>
      <w:r w:rsidRPr="004A3583">
        <w:t>потпис</w:t>
      </w:r>
      <w:proofErr w:type="gramEnd"/>
      <w:r w:rsidRPr="004A3583">
        <w:t xml:space="preserve"> овлашћеног лица банке, </w:t>
      </w:r>
      <w:r w:rsidRPr="004A3583">
        <w:rPr>
          <w:b/>
        </w:rPr>
        <w:t>или</w:t>
      </w:r>
      <w:r w:rsidRPr="004A3583">
        <w:t xml:space="preserve"> </w:t>
      </w:r>
    </w:p>
    <w:p w14:paraId="44E2CB89" w14:textId="77777777" w:rsidR="00C2162B" w:rsidRPr="00287D1A" w:rsidRDefault="00C2162B" w:rsidP="00C2162B">
      <w:pPr>
        <w:jc w:val="both"/>
        <w:rPr>
          <w:sz w:val="20"/>
          <w:lang w:val="sr-Cyrl-RS"/>
        </w:rPr>
      </w:pPr>
    </w:p>
    <w:p w14:paraId="4BA71F1C" w14:textId="77777777" w:rsidR="00C2162B" w:rsidRPr="004A3583" w:rsidRDefault="00C2162B" w:rsidP="00C2162B">
      <w:pPr>
        <w:jc w:val="both"/>
        <w:rPr>
          <w:lang w:val="sr-Cyrl-RS"/>
        </w:rPr>
      </w:pPr>
      <w:r w:rsidRPr="004A3583">
        <w:rPr>
          <w:lang w:val="sr-Cyrl-RS"/>
        </w:rPr>
        <w:t xml:space="preserve">2. </w:t>
      </w:r>
      <w:r w:rsidRPr="004A3583">
        <w:rPr>
          <w:b/>
        </w:rPr>
        <w:t>Налог за уплату,</w:t>
      </w:r>
      <w:r w:rsidRPr="004A3583">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4A3583">
        <w:rPr>
          <w:b/>
        </w:rPr>
        <w:t>или</w:t>
      </w:r>
      <w:r w:rsidRPr="004A3583">
        <w:t xml:space="preserve"> </w:t>
      </w:r>
    </w:p>
    <w:p w14:paraId="656154EE" w14:textId="77777777" w:rsidR="00C2162B" w:rsidRPr="00287D1A" w:rsidRDefault="00C2162B" w:rsidP="00C2162B">
      <w:pPr>
        <w:jc w:val="both"/>
        <w:rPr>
          <w:sz w:val="20"/>
          <w:lang w:val="sr-Cyrl-RS"/>
        </w:rPr>
      </w:pPr>
    </w:p>
    <w:p w14:paraId="62040D8B" w14:textId="77777777" w:rsidR="00C2162B" w:rsidRPr="004A3583" w:rsidRDefault="00C2162B" w:rsidP="00C2162B">
      <w:pPr>
        <w:jc w:val="both"/>
        <w:rPr>
          <w:b/>
          <w:lang w:val="sr-Cyrl-RS"/>
        </w:rPr>
      </w:pPr>
      <w:r w:rsidRPr="004A3583">
        <w:rPr>
          <w:lang w:val="sr-Cyrl-RS"/>
        </w:rPr>
        <w:t xml:space="preserve">3. </w:t>
      </w:r>
      <w:r w:rsidRPr="004A3583">
        <w:rPr>
          <w:b/>
        </w:rPr>
        <w:t>Потврда издата од стране Републике Србије, Министарства финансија, Управе за трезор,</w:t>
      </w:r>
      <w:r w:rsidRPr="004A3583">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sidRPr="004A3583">
        <w:rPr>
          <w:b/>
        </w:rPr>
        <w:t xml:space="preserve"> или</w:t>
      </w:r>
    </w:p>
    <w:p w14:paraId="50887A97" w14:textId="77777777" w:rsidR="00C2162B" w:rsidRPr="00287D1A" w:rsidRDefault="00C2162B" w:rsidP="00C2162B">
      <w:pPr>
        <w:jc w:val="both"/>
        <w:rPr>
          <w:sz w:val="20"/>
          <w:lang w:val="sr-Cyrl-RS"/>
        </w:rPr>
      </w:pPr>
    </w:p>
    <w:p w14:paraId="1ED3DEAE" w14:textId="77777777" w:rsidR="00C2162B" w:rsidRPr="004A3583" w:rsidRDefault="00C2162B" w:rsidP="00C2162B">
      <w:pPr>
        <w:jc w:val="both"/>
        <w:rPr>
          <w:lang w:val="sr-Cyrl-RS"/>
        </w:rPr>
      </w:pPr>
      <w:r w:rsidRPr="004A3583">
        <w:rPr>
          <w:lang w:val="sr-Cyrl-RS"/>
        </w:rPr>
        <w:t xml:space="preserve">4. </w:t>
      </w:r>
      <w:proofErr w:type="gramStart"/>
      <w:r w:rsidRPr="004A3583">
        <w:rPr>
          <w:b/>
        </w:rPr>
        <w:t xml:space="preserve">Потврда издата од стране Народне банке Србије, </w:t>
      </w:r>
      <w:r w:rsidRPr="004A3583">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roofErr w:type="gramEnd"/>
    </w:p>
    <w:p w14:paraId="41127B4C" w14:textId="77777777" w:rsidR="00C2162B" w:rsidRPr="00287D1A" w:rsidRDefault="00C2162B" w:rsidP="00C2162B">
      <w:pPr>
        <w:rPr>
          <w:sz w:val="20"/>
        </w:rPr>
      </w:pPr>
    </w:p>
    <w:p w14:paraId="1E1D7BA4" w14:textId="533FEB55" w:rsidR="00531A8A" w:rsidRPr="004A3583" w:rsidRDefault="00C2162B" w:rsidP="00C2162B">
      <w:pPr>
        <w:jc w:val="both"/>
        <w:rPr>
          <w:lang w:val="sr-Cyrl-RS"/>
        </w:rPr>
      </w:pPr>
      <w:proofErr w:type="gramStart"/>
      <w:r w:rsidRPr="004A3583">
        <w:t>Поступак заштите права регулисан је одредбама чл.</w:t>
      </w:r>
      <w:proofErr w:type="gramEnd"/>
      <w:r w:rsidRPr="004A3583">
        <w:t xml:space="preserve"> 138. - 166. </w:t>
      </w:r>
      <w:proofErr w:type="gramStart"/>
      <w:r w:rsidRPr="004A3583">
        <w:t>ЗЈН</w:t>
      </w:r>
      <w:r w:rsidRPr="004A3583">
        <w:rPr>
          <w:lang w:val="sr-Cyrl-RS"/>
        </w:rPr>
        <w:t>.</w:t>
      </w:r>
      <w:proofErr w:type="gramEnd"/>
    </w:p>
    <w:sectPr w:rsidR="00531A8A" w:rsidRPr="004A3583" w:rsidSect="00984518">
      <w:pgSz w:w="11906" w:h="16838"/>
      <w:pgMar w:top="1418" w:right="1418" w:bottom="1418" w:left="1418"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83F493F" w15:done="0"/>
  <w15:commentEx w15:paraId="7EE9B978" w15:done="0"/>
  <w15:commentEx w15:paraId="677D2AA6" w15:done="0"/>
  <w15:commentEx w15:paraId="47DA1E76" w15:done="0"/>
  <w15:commentEx w15:paraId="3DA2EAB1" w15:done="0"/>
  <w15:commentEx w15:paraId="61930064" w15:done="0"/>
  <w15:commentEx w15:paraId="15CF6DE3" w15:done="0"/>
  <w15:commentEx w15:paraId="51B748D9" w15:done="0"/>
  <w15:commentEx w15:paraId="7F728D30" w15:done="0"/>
  <w15:commentEx w15:paraId="689F5AE7" w15:done="0"/>
  <w15:commentEx w15:paraId="209BFD6F" w15:done="0"/>
  <w15:commentEx w15:paraId="376BF5A3" w15:done="0"/>
  <w15:commentEx w15:paraId="446F427C" w15:done="0"/>
  <w15:commentEx w15:paraId="5D4A26BE" w15:done="0"/>
  <w15:commentEx w15:paraId="53EF0DEA" w15:done="0"/>
  <w15:commentEx w15:paraId="483DFF60" w15:done="0"/>
  <w15:commentEx w15:paraId="0D7AF3B9" w15:done="0"/>
  <w15:commentEx w15:paraId="611A5EB6" w15:done="0"/>
  <w15:commentEx w15:paraId="23CFE008" w15:done="0"/>
  <w15:commentEx w15:paraId="211CE0CA" w15:done="0"/>
  <w15:commentEx w15:paraId="0BC10137" w15:done="0"/>
  <w15:commentEx w15:paraId="017F4291" w15:done="0"/>
  <w15:commentEx w15:paraId="2271BF5E" w15:done="0"/>
  <w15:commentEx w15:paraId="00C73851" w15:done="0"/>
  <w15:commentEx w15:paraId="75C8339E" w15:done="0"/>
  <w15:commentEx w15:paraId="4380B979" w15:done="0"/>
  <w15:commentEx w15:paraId="6CE6E3F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530D84" w14:textId="77777777" w:rsidR="003948B7" w:rsidRDefault="003948B7">
      <w:r>
        <w:separator/>
      </w:r>
    </w:p>
  </w:endnote>
  <w:endnote w:type="continuationSeparator" w:id="0">
    <w:p w14:paraId="517BB753" w14:textId="77777777" w:rsidR="003948B7" w:rsidRDefault="0039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imesNewRomanPSMT">
    <w:altName w:val="Times New Roman"/>
    <w:charset w:val="EE"/>
    <w:family w:val="auto"/>
    <w:pitch w:val="default"/>
    <w:sig w:usb0="00000000"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NewRomanPS-BoldMT">
    <w:altName w:val="Times New Roman"/>
    <w:charset w:val="EE"/>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8208"/>
      <w:gridCol w:w="1034"/>
    </w:tblGrid>
    <w:tr w:rsidR="00CB2EE8" w14:paraId="641F4105" w14:textId="77777777" w:rsidTr="007C12FC">
      <w:tc>
        <w:tcPr>
          <w:tcW w:w="8208" w:type="dxa"/>
          <w:tcBorders>
            <w:top w:val="single" w:sz="8" w:space="0" w:color="808080"/>
          </w:tcBorders>
          <w:shd w:val="clear" w:color="auto" w:fill="auto"/>
        </w:tcPr>
        <w:p w14:paraId="7FBF4F26" w14:textId="7A750B46" w:rsidR="00CB2EE8" w:rsidRDefault="00CB2EE8" w:rsidP="00C00E50">
          <w:pPr>
            <w:pStyle w:val="Footer"/>
            <w:jc w:val="center"/>
            <w:rPr>
              <w:b/>
              <w:bCs/>
              <w:color w:val="1F497D"/>
              <w:lang w:val="sr-Cyrl-RS"/>
            </w:rPr>
          </w:pPr>
          <w:r>
            <w:rPr>
              <w:b/>
              <w:bCs/>
              <w:color w:val="1F497D"/>
              <w:lang w:val="sr-Cyrl-RS"/>
            </w:rPr>
            <w:t>Конкурсна документација у преговарачком поступку без објављивања позива за подношење понуда ЈН бр.БП2/0</w:t>
          </w:r>
          <w:r>
            <w:rPr>
              <w:b/>
              <w:bCs/>
              <w:color w:val="1F497D"/>
              <w:lang w:val="sr-Latn-RS"/>
            </w:rPr>
            <w:t>1</w:t>
          </w:r>
          <w:r>
            <w:rPr>
              <w:b/>
              <w:bCs/>
              <w:color w:val="1F497D"/>
              <w:lang w:val="sr-Cyrl-RS"/>
            </w:rPr>
            <w:t>-2018</w:t>
          </w:r>
        </w:p>
        <w:p w14:paraId="694C4F47" w14:textId="77777777" w:rsidR="00CB2EE8" w:rsidRDefault="00CB2EE8" w:rsidP="007C12FC">
          <w:pPr>
            <w:pStyle w:val="Footer"/>
            <w:jc w:val="right"/>
          </w:pPr>
        </w:p>
      </w:tc>
      <w:tc>
        <w:tcPr>
          <w:tcW w:w="1034" w:type="dxa"/>
          <w:tcBorders>
            <w:top w:val="single" w:sz="8" w:space="0" w:color="808080"/>
            <w:left w:val="single" w:sz="8" w:space="0" w:color="808080"/>
          </w:tcBorders>
          <w:shd w:val="clear" w:color="auto" w:fill="auto"/>
        </w:tcPr>
        <w:p w14:paraId="2F8A34FB" w14:textId="77777777" w:rsidR="00CB2EE8" w:rsidRDefault="00CB2EE8" w:rsidP="007C12FC">
          <w:pPr>
            <w:pStyle w:val="Footer"/>
          </w:pPr>
          <w:r>
            <w:rPr>
              <w:b/>
              <w:bCs/>
              <w:color w:val="1F497D"/>
            </w:rPr>
            <w:fldChar w:fldCharType="begin"/>
          </w:r>
          <w:r>
            <w:rPr>
              <w:b/>
              <w:bCs/>
              <w:color w:val="1F497D"/>
            </w:rPr>
            <w:instrText xml:space="preserve"> PAGE </w:instrText>
          </w:r>
          <w:r>
            <w:rPr>
              <w:b/>
              <w:bCs/>
              <w:color w:val="1F497D"/>
            </w:rPr>
            <w:fldChar w:fldCharType="separate"/>
          </w:r>
          <w:r w:rsidR="00F02305">
            <w:rPr>
              <w:b/>
              <w:bCs/>
              <w:noProof/>
              <w:color w:val="1F497D"/>
            </w:rPr>
            <w:t>15</w:t>
          </w:r>
          <w:r>
            <w:rPr>
              <w:b/>
              <w:bCs/>
              <w:color w:val="1F497D"/>
            </w:rPr>
            <w:fldChar w:fldCharType="end"/>
          </w:r>
          <w:r>
            <w:rPr>
              <w:color w:val="1F497D"/>
              <w:lang w:val="sr-Cyrl-RS"/>
            </w:rPr>
            <w:t>/</w:t>
          </w:r>
          <w:r>
            <w:rPr>
              <w:b/>
              <w:bCs/>
              <w:color w:val="1F497D"/>
            </w:rPr>
            <w:fldChar w:fldCharType="begin"/>
          </w:r>
          <w:r>
            <w:rPr>
              <w:b/>
              <w:bCs/>
              <w:color w:val="1F497D"/>
            </w:rPr>
            <w:instrText xml:space="preserve"> NUMPAGES \*Arabic </w:instrText>
          </w:r>
          <w:r>
            <w:rPr>
              <w:b/>
              <w:bCs/>
              <w:color w:val="1F497D"/>
            </w:rPr>
            <w:fldChar w:fldCharType="separate"/>
          </w:r>
          <w:r w:rsidR="00F02305">
            <w:rPr>
              <w:b/>
              <w:bCs/>
              <w:noProof/>
              <w:color w:val="1F497D"/>
            </w:rPr>
            <w:t>30</w:t>
          </w:r>
          <w:r>
            <w:rPr>
              <w:b/>
              <w:bCs/>
              <w:color w:val="1F497D"/>
            </w:rPr>
            <w:fldChar w:fldCharType="end"/>
          </w:r>
        </w:p>
      </w:tc>
    </w:tr>
  </w:tbl>
  <w:p w14:paraId="02511408" w14:textId="77777777" w:rsidR="00CB2EE8" w:rsidRDefault="00CB2E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161EC" w14:textId="77777777" w:rsidR="00CB2EE8" w:rsidRDefault="00CB2EE8" w:rsidP="00092A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B68510" w14:textId="77777777" w:rsidR="00CB2EE8" w:rsidRDefault="00CB2EE8" w:rsidP="00E161C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206E3" w14:textId="3C3C928D" w:rsidR="00CB2EE8" w:rsidRDefault="00CB2EE8">
    <w:pPr>
      <w:pStyle w:val="Footer"/>
    </w:pPr>
  </w:p>
  <w:tbl>
    <w:tblPr>
      <w:tblW w:w="0" w:type="auto"/>
      <w:tblLayout w:type="fixed"/>
      <w:tblLook w:val="0000" w:firstRow="0" w:lastRow="0" w:firstColumn="0" w:lastColumn="0" w:noHBand="0" w:noVBand="0"/>
    </w:tblPr>
    <w:tblGrid>
      <w:gridCol w:w="8208"/>
      <w:gridCol w:w="1034"/>
    </w:tblGrid>
    <w:tr w:rsidR="00CB2EE8" w:rsidRPr="00CB77C2" w14:paraId="1D83024A" w14:textId="77777777" w:rsidTr="00CB77C2">
      <w:tc>
        <w:tcPr>
          <w:tcW w:w="8208" w:type="dxa"/>
          <w:tcBorders>
            <w:top w:val="single" w:sz="8" w:space="0" w:color="808080"/>
          </w:tcBorders>
          <w:shd w:val="clear" w:color="auto" w:fill="auto"/>
        </w:tcPr>
        <w:p w14:paraId="6D3F63C1" w14:textId="3E9F90C1" w:rsidR="00CB2EE8" w:rsidRPr="0079150F" w:rsidRDefault="00CB2EE8" w:rsidP="0079150F">
          <w:pPr>
            <w:suppressLineNumbers/>
            <w:tabs>
              <w:tab w:val="center" w:pos="4513"/>
              <w:tab w:val="right" w:pos="9026"/>
            </w:tabs>
            <w:suppressAutoHyphens/>
            <w:spacing w:line="100" w:lineRule="atLeast"/>
            <w:jc w:val="center"/>
            <w:rPr>
              <w:rFonts w:eastAsia="Arial Unicode MS"/>
              <w:b/>
              <w:bCs/>
              <w:color w:val="1F497D"/>
              <w:kern w:val="1"/>
              <w:lang w:val="sr-Cyrl-RS" w:eastAsia="ar-SA"/>
            </w:rPr>
          </w:pPr>
          <w:r w:rsidRPr="00CB77C2">
            <w:rPr>
              <w:rFonts w:eastAsia="Arial Unicode MS"/>
              <w:b/>
              <w:bCs/>
              <w:color w:val="1F497D"/>
              <w:kern w:val="1"/>
              <w:lang w:val="sr-Cyrl-RS" w:eastAsia="ar-SA"/>
            </w:rPr>
            <w:t>Конкурсна документација у преговарачком поступку без објављивања позива за подношење понуда ЈН бр</w:t>
          </w:r>
          <w:r>
            <w:rPr>
              <w:rFonts w:eastAsia="Arial Unicode MS"/>
              <w:b/>
              <w:bCs/>
              <w:color w:val="1F497D"/>
              <w:kern w:val="1"/>
              <w:lang w:val="sr-Cyrl-RS" w:eastAsia="ar-SA"/>
            </w:rPr>
            <w:t>. БП2/02-2018</w:t>
          </w:r>
        </w:p>
      </w:tc>
      <w:tc>
        <w:tcPr>
          <w:tcW w:w="1034" w:type="dxa"/>
          <w:tcBorders>
            <w:top w:val="single" w:sz="8" w:space="0" w:color="808080"/>
            <w:left w:val="single" w:sz="8" w:space="0" w:color="808080"/>
          </w:tcBorders>
          <w:shd w:val="clear" w:color="auto" w:fill="auto"/>
        </w:tcPr>
        <w:p w14:paraId="33E2C3EC" w14:textId="77777777" w:rsidR="00CB2EE8" w:rsidRPr="00CB77C2" w:rsidRDefault="00CB2EE8" w:rsidP="00CB77C2">
          <w:pPr>
            <w:suppressLineNumbers/>
            <w:tabs>
              <w:tab w:val="center" w:pos="4513"/>
              <w:tab w:val="right" w:pos="9026"/>
            </w:tabs>
            <w:suppressAutoHyphens/>
            <w:spacing w:line="100" w:lineRule="atLeast"/>
            <w:rPr>
              <w:rFonts w:eastAsia="Arial Unicode MS"/>
              <w:color w:val="000000"/>
              <w:kern w:val="1"/>
              <w:lang w:eastAsia="ar-SA"/>
            </w:rPr>
          </w:pPr>
          <w:r w:rsidRPr="00CB77C2">
            <w:rPr>
              <w:rFonts w:eastAsia="Arial Unicode MS"/>
              <w:b/>
              <w:bCs/>
              <w:color w:val="1F497D"/>
              <w:kern w:val="1"/>
              <w:lang w:eastAsia="ar-SA"/>
            </w:rPr>
            <w:fldChar w:fldCharType="begin"/>
          </w:r>
          <w:r w:rsidRPr="00CB77C2">
            <w:rPr>
              <w:rFonts w:eastAsia="Arial Unicode MS"/>
              <w:b/>
              <w:bCs/>
              <w:color w:val="1F497D"/>
              <w:kern w:val="1"/>
              <w:lang w:eastAsia="ar-SA"/>
            </w:rPr>
            <w:instrText xml:space="preserve"> PAGE </w:instrText>
          </w:r>
          <w:r w:rsidRPr="00CB77C2">
            <w:rPr>
              <w:rFonts w:eastAsia="Arial Unicode MS"/>
              <w:b/>
              <w:bCs/>
              <w:color w:val="1F497D"/>
              <w:kern w:val="1"/>
              <w:lang w:eastAsia="ar-SA"/>
            </w:rPr>
            <w:fldChar w:fldCharType="separate"/>
          </w:r>
          <w:r w:rsidR="00F02305">
            <w:rPr>
              <w:rFonts w:eastAsia="Arial Unicode MS"/>
              <w:b/>
              <w:bCs/>
              <w:noProof/>
              <w:color w:val="1F497D"/>
              <w:kern w:val="1"/>
              <w:lang w:eastAsia="ar-SA"/>
            </w:rPr>
            <w:t>22</w:t>
          </w:r>
          <w:r w:rsidRPr="00CB77C2">
            <w:rPr>
              <w:rFonts w:eastAsia="Arial Unicode MS"/>
              <w:b/>
              <w:bCs/>
              <w:color w:val="1F497D"/>
              <w:kern w:val="1"/>
              <w:lang w:eastAsia="ar-SA"/>
            </w:rPr>
            <w:fldChar w:fldCharType="end"/>
          </w:r>
          <w:r w:rsidRPr="00CB77C2">
            <w:rPr>
              <w:rFonts w:eastAsia="Arial Unicode MS"/>
              <w:color w:val="1F497D"/>
              <w:kern w:val="1"/>
              <w:lang w:val="sr-Cyrl-RS" w:eastAsia="ar-SA"/>
            </w:rPr>
            <w:t>/</w:t>
          </w:r>
          <w:r w:rsidRPr="00CB77C2">
            <w:rPr>
              <w:rFonts w:eastAsia="Arial Unicode MS"/>
              <w:b/>
              <w:bCs/>
              <w:color w:val="1F497D"/>
              <w:kern w:val="1"/>
              <w:lang w:eastAsia="ar-SA"/>
            </w:rPr>
            <w:fldChar w:fldCharType="begin"/>
          </w:r>
          <w:r w:rsidRPr="00CB77C2">
            <w:rPr>
              <w:rFonts w:eastAsia="Arial Unicode MS"/>
              <w:b/>
              <w:bCs/>
              <w:color w:val="1F497D"/>
              <w:kern w:val="1"/>
              <w:lang w:eastAsia="ar-SA"/>
            </w:rPr>
            <w:instrText xml:space="preserve"> NUMPAGES \*Arabic </w:instrText>
          </w:r>
          <w:r w:rsidRPr="00CB77C2">
            <w:rPr>
              <w:rFonts w:eastAsia="Arial Unicode MS"/>
              <w:b/>
              <w:bCs/>
              <w:color w:val="1F497D"/>
              <w:kern w:val="1"/>
              <w:lang w:eastAsia="ar-SA"/>
            </w:rPr>
            <w:fldChar w:fldCharType="separate"/>
          </w:r>
          <w:r w:rsidR="00F02305">
            <w:rPr>
              <w:rFonts w:eastAsia="Arial Unicode MS"/>
              <w:b/>
              <w:bCs/>
              <w:noProof/>
              <w:color w:val="1F497D"/>
              <w:kern w:val="1"/>
              <w:lang w:eastAsia="ar-SA"/>
            </w:rPr>
            <w:t>30</w:t>
          </w:r>
          <w:r w:rsidRPr="00CB77C2">
            <w:rPr>
              <w:rFonts w:eastAsia="Arial Unicode MS"/>
              <w:b/>
              <w:bCs/>
              <w:color w:val="1F497D"/>
              <w:kern w:val="1"/>
              <w:lang w:eastAsia="ar-SA"/>
            </w:rPr>
            <w:fldChar w:fldCharType="end"/>
          </w:r>
        </w:p>
      </w:tc>
    </w:tr>
  </w:tbl>
  <w:p w14:paraId="176B67BE" w14:textId="70B71F66" w:rsidR="00CB2EE8" w:rsidRDefault="00CB2EE8">
    <w:pPr>
      <w:pStyle w:val="Footer"/>
    </w:pPr>
  </w:p>
  <w:p w14:paraId="178E4715" w14:textId="77777777" w:rsidR="00CB2EE8" w:rsidRPr="00CF2211" w:rsidRDefault="00CB2EE8" w:rsidP="006F5E85">
    <w:pPr>
      <w:pStyle w:val="Footer"/>
      <w:ind w:right="360"/>
      <w:jc w:val="right"/>
      <w:rPr>
        <w:noProof/>
        <w:lang w:val="sr-Cyrl-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59BFAC" w14:textId="77777777" w:rsidR="003948B7" w:rsidRDefault="003948B7">
      <w:r>
        <w:separator/>
      </w:r>
    </w:p>
  </w:footnote>
  <w:footnote w:type="continuationSeparator" w:id="0">
    <w:p w14:paraId="4219674F" w14:textId="77777777" w:rsidR="003948B7" w:rsidRDefault="00394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3FADE" w14:textId="77777777" w:rsidR="00CB2EE8" w:rsidRPr="00884492" w:rsidRDefault="00CB2EE8" w:rsidP="002D5B2C">
    <w:pPr>
      <w:jc w:val="both"/>
      <w:rPr>
        <w:bCs/>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1">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5">
    <w:nsid w:val="07A043C3"/>
    <w:multiLevelType w:val="hybridMultilevel"/>
    <w:tmpl w:val="47366EE8"/>
    <w:lvl w:ilvl="0" w:tplc="7AC096B6">
      <w:start w:val="6"/>
      <w:numFmt w:val="decimal"/>
      <w:lvlText w:val="%1)"/>
      <w:lvlJc w:val="left"/>
      <w:pPr>
        <w:ind w:left="4472" w:hanging="360"/>
      </w:pPr>
      <w:rPr>
        <w:rFonts w:hint="default"/>
      </w:rPr>
    </w:lvl>
    <w:lvl w:ilvl="1" w:tplc="241A0019" w:tentative="1">
      <w:start w:val="1"/>
      <w:numFmt w:val="lowerLetter"/>
      <w:lvlText w:val="%2."/>
      <w:lvlJc w:val="left"/>
      <w:pPr>
        <w:ind w:left="5192" w:hanging="360"/>
      </w:pPr>
    </w:lvl>
    <w:lvl w:ilvl="2" w:tplc="241A001B" w:tentative="1">
      <w:start w:val="1"/>
      <w:numFmt w:val="lowerRoman"/>
      <w:lvlText w:val="%3."/>
      <w:lvlJc w:val="right"/>
      <w:pPr>
        <w:ind w:left="5912" w:hanging="180"/>
      </w:pPr>
    </w:lvl>
    <w:lvl w:ilvl="3" w:tplc="241A000F" w:tentative="1">
      <w:start w:val="1"/>
      <w:numFmt w:val="decimal"/>
      <w:lvlText w:val="%4."/>
      <w:lvlJc w:val="left"/>
      <w:pPr>
        <w:ind w:left="6632" w:hanging="360"/>
      </w:pPr>
    </w:lvl>
    <w:lvl w:ilvl="4" w:tplc="241A0019" w:tentative="1">
      <w:start w:val="1"/>
      <w:numFmt w:val="lowerLetter"/>
      <w:lvlText w:val="%5."/>
      <w:lvlJc w:val="left"/>
      <w:pPr>
        <w:ind w:left="7352" w:hanging="360"/>
      </w:pPr>
    </w:lvl>
    <w:lvl w:ilvl="5" w:tplc="241A001B" w:tentative="1">
      <w:start w:val="1"/>
      <w:numFmt w:val="lowerRoman"/>
      <w:lvlText w:val="%6."/>
      <w:lvlJc w:val="right"/>
      <w:pPr>
        <w:ind w:left="8072" w:hanging="180"/>
      </w:pPr>
    </w:lvl>
    <w:lvl w:ilvl="6" w:tplc="241A000F" w:tentative="1">
      <w:start w:val="1"/>
      <w:numFmt w:val="decimal"/>
      <w:lvlText w:val="%7."/>
      <w:lvlJc w:val="left"/>
      <w:pPr>
        <w:ind w:left="8792" w:hanging="360"/>
      </w:pPr>
    </w:lvl>
    <w:lvl w:ilvl="7" w:tplc="241A0019" w:tentative="1">
      <w:start w:val="1"/>
      <w:numFmt w:val="lowerLetter"/>
      <w:lvlText w:val="%8."/>
      <w:lvlJc w:val="left"/>
      <w:pPr>
        <w:ind w:left="9512" w:hanging="360"/>
      </w:pPr>
    </w:lvl>
    <w:lvl w:ilvl="8" w:tplc="241A001B" w:tentative="1">
      <w:start w:val="1"/>
      <w:numFmt w:val="lowerRoman"/>
      <w:lvlText w:val="%9."/>
      <w:lvlJc w:val="right"/>
      <w:pPr>
        <w:ind w:left="10232" w:hanging="180"/>
      </w:pPr>
    </w:lvl>
  </w:abstractNum>
  <w:abstractNum w:abstractNumId="6">
    <w:nsid w:val="0AA04F35"/>
    <w:multiLevelType w:val="hybridMultilevel"/>
    <w:tmpl w:val="4746AE20"/>
    <w:lvl w:ilvl="0" w:tplc="FEA47F2C">
      <w:start w:val="5"/>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7">
    <w:nsid w:val="0D4955A4"/>
    <w:multiLevelType w:val="hybridMultilevel"/>
    <w:tmpl w:val="9A8A154A"/>
    <w:lvl w:ilvl="0" w:tplc="5D563542">
      <w:start w:val="13"/>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9B2191"/>
    <w:multiLevelType w:val="hybridMultilevel"/>
    <w:tmpl w:val="CEE6C1D4"/>
    <w:lvl w:ilvl="0" w:tplc="241A000F">
      <w:start w:val="1"/>
      <w:numFmt w:val="decimal"/>
      <w:lvlText w:val="%1."/>
      <w:lvlJc w:val="left"/>
      <w:pPr>
        <w:ind w:left="360" w:hanging="360"/>
      </w:pPr>
    </w:lvl>
    <w:lvl w:ilvl="1" w:tplc="241A0019" w:tentative="1">
      <w:start w:val="1"/>
      <w:numFmt w:val="lowerLetter"/>
      <w:lvlText w:val="%2."/>
      <w:lvlJc w:val="left"/>
      <w:pPr>
        <w:ind w:left="1080" w:hanging="360"/>
      </w:pPr>
    </w:lvl>
    <w:lvl w:ilvl="2" w:tplc="241A001B" w:tentative="1">
      <w:start w:val="1"/>
      <w:numFmt w:val="lowerRoman"/>
      <w:lvlText w:val="%3."/>
      <w:lvlJc w:val="right"/>
      <w:pPr>
        <w:ind w:left="1800" w:hanging="180"/>
      </w:pPr>
    </w:lvl>
    <w:lvl w:ilvl="3" w:tplc="241A000F" w:tentative="1">
      <w:start w:val="1"/>
      <w:numFmt w:val="decimal"/>
      <w:lvlText w:val="%4."/>
      <w:lvlJc w:val="left"/>
      <w:pPr>
        <w:ind w:left="2520" w:hanging="360"/>
      </w:pPr>
    </w:lvl>
    <w:lvl w:ilvl="4" w:tplc="241A0019" w:tentative="1">
      <w:start w:val="1"/>
      <w:numFmt w:val="lowerLetter"/>
      <w:lvlText w:val="%5."/>
      <w:lvlJc w:val="left"/>
      <w:pPr>
        <w:ind w:left="3240" w:hanging="360"/>
      </w:pPr>
    </w:lvl>
    <w:lvl w:ilvl="5" w:tplc="241A001B" w:tentative="1">
      <w:start w:val="1"/>
      <w:numFmt w:val="lowerRoman"/>
      <w:lvlText w:val="%6."/>
      <w:lvlJc w:val="right"/>
      <w:pPr>
        <w:ind w:left="3960" w:hanging="180"/>
      </w:pPr>
    </w:lvl>
    <w:lvl w:ilvl="6" w:tplc="241A000F" w:tentative="1">
      <w:start w:val="1"/>
      <w:numFmt w:val="decimal"/>
      <w:lvlText w:val="%7."/>
      <w:lvlJc w:val="left"/>
      <w:pPr>
        <w:ind w:left="4680" w:hanging="360"/>
      </w:pPr>
    </w:lvl>
    <w:lvl w:ilvl="7" w:tplc="241A0019" w:tentative="1">
      <w:start w:val="1"/>
      <w:numFmt w:val="lowerLetter"/>
      <w:lvlText w:val="%8."/>
      <w:lvlJc w:val="left"/>
      <w:pPr>
        <w:ind w:left="5400" w:hanging="360"/>
      </w:pPr>
    </w:lvl>
    <w:lvl w:ilvl="8" w:tplc="241A001B" w:tentative="1">
      <w:start w:val="1"/>
      <w:numFmt w:val="lowerRoman"/>
      <w:lvlText w:val="%9."/>
      <w:lvlJc w:val="right"/>
      <w:pPr>
        <w:ind w:left="6120" w:hanging="180"/>
      </w:pPr>
    </w:lvl>
  </w:abstractNum>
  <w:abstractNum w:abstractNumId="9">
    <w:nsid w:val="10A83AAD"/>
    <w:multiLevelType w:val="hybridMultilevel"/>
    <w:tmpl w:val="2D7AF846"/>
    <w:lvl w:ilvl="0" w:tplc="0F743AF4">
      <w:start w:val="13"/>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A217F1"/>
    <w:multiLevelType w:val="hybridMultilevel"/>
    <w:tmpl w:val="72D014A2"/>
    <w:lvl w:ilvl="0" w:tplc="CF687374">
      <w:start w:val="2"/>
      <w:numFmt w:val="bullet"/>
      <w:lvlText w:val="-"/>
      <w:lvlJc w:val="left"/>
      <w:pPr>
        <w:ind w:left="72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F441D34"/>
    <w:multiLevelType w:val="hybridMultilevel"/>
    <w:tmpl w:val="3CE6D89C"/>
    <w:lvl w:ilvl="0" w:tplc="5AA617B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4C5FC4"/>
    <w:multiLevelType w:val="hybridMultilevel"/>
    <w:tmpl w:val="FCDE7338"/>
    <w:lvl w:ilvl="0" w:tplc="AA80735E">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E70763"/>
    <w:multiLevelType w:val="hybridMultilevel"/>
    <w:tmpl w:val="32ECF468"/>
    <w:lvl w:ilvl="0" w:tplc="ED26643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7900B71"/>
    <w:multiLevelType w:val="hybridMultilevel"/>
    <w:tmpl w:val="F29E2A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83A60D9"/>
    <w:multiLevelType w:val="hybridMultilevel"/>
    <w:tmpl w:val="FA90EC6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31263B0F"/>
    <w:multiLevelType w:val="hybridMultilevel"/>
    <w:tmpl w:val="E48A1A2E"/>
    <w:lvl w:ilvl="0" w:tplc="CB9A4AEC">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7">
    <w:nsid w:val="370212A9"/>
    <w:multiLevelType w:val="hybridMultilevel"/>
    <w:tmpl w:val="4898540A"/>
    <w:lvl w:ilvl="0" w:tplc="4BA0C626">
      <w:numFmt w:val="bullet"/>
      <w:lvlText w:val="-"/>
      <w:lvlJc w:val="left"/>
      <w:pPr>
        <w:ind w:left="807" w:hanging="360"/>
      </w:pPr>
      <w:rPr>
        <w:rFonts w:ascii="Times New Roman" w:eastAsia="Times New Roman" w:hAnsi="Times New Roman" w:cs="Times New Roman" w:hint="default"/>
        <w:b/>
      </w:rPr>
    </w:lvl>
    <w:lvl w:ilvl="1" w:tplc="241A0003" w:tentative="1">
      <w:start w:val="1"/>
      <w:numFmt w:val="bullet"/>
      <w:lvlText w:val="o"/>
      <w:lvlJc w:val="left"/>
      <w:pPr>
        <w:ind w:left="1527" w:hanging="360"/>
      </w:pPr>
      <w:rPr>
        <w:rFonts w:ascii="Courier New" w:hAnsi="Courier New" w:cs="Courier New" w:hint="default"/>
      </w:rPr>
    </w:lvl>
    <w:lvl w:ilvl="2" w:tplc="241A0005" w:tentative="1">
      <w:start w:val="1"/>
      <w:numFmt w:val="bullet"/>
      <w:lvlText w:val=""/>
      <w:lvlJc w:val="left"/>
      <w:pPr>
        <w:ind w:left="2247" w:hanging="360"/>
      </w:pPr>
      <w:rPr>
        <w:rFonts w:ascii="Wingdings" w:hAnsi="Wingdings" w:hint="default"/>
      </w:rPr>
    </w:lvl>
    <w:lvl w:ilvl="3" w:tplc="241A0001" w:tentative="1">
      <w:start w:val="1"/>
      <w:numFmt w:val="bullet"/>
      <w:lvlText w:val=""/>
      <w:lvlJc w:val="left"/>
      <w:pPr>
        <w:ind w:left="2967" w:hanging="360"/>
      </w:pPr>
      <w:rPr>
        <w:rFonts w:ascii="Symbol" w:hAnsi="Symbol" w:hint="default"/>
      </w:rPr>
    </w:lvl>
    <w:lvl w:ilvl="4" w:tplc="241A0003" w:tentative="1">
      <w:start w:val="1"/>
      <w:numFmt w:val="bullet"/>
      <w:lvlText w:val="o"/>
      <w:lvlJc w:val="left"/>
      <w:pPr>
        <w:ind w:left="3687" w:hanging="360"/>
      </w:pPr>
      <w:rPr>
        <w:rFonts w:ascii="Courier New" w:hAnsi="Courier New" w:cs="Courier New" w:hint="default"/>
      </w:rPr>
    </w:lvl>
    <w:lvl w:ilvl="5" w:tplc="241A0005" w:tentative="1">
      <w:start w:val="1"/>
      <w:numFmt w:val="bullet"/>
      <w:lvlText w:val=""/>
      <w:lvlJc w:val="left"/>
      <w:pPr>
        <w:ind w:left="4407" w:hanging="360"/>
      </w:pPr>
      <w:rPr>
        <w:rFonts w:ascii="Wingdings" w:hAnsi="Wingdings" w:hint="default"/>
      </w:rPr>
    </w:lvl>
    <w:lvl w:ilvl="6" w:tplc="241A0001" w:tentative="1">
      <w:start w:val="1"/>
      <w:numFmt w:val="bullet"/>
      <w:lvlText w:val=""/>
      <w:lvlJc w:val="left"/>
      <w:pPr>
        <w:ind w:left="5127" w:hanging="360"/>
      </w:pPr>
      <w:rPr>
        <w:rFonts w:ascii="Symbol" w:hAnsi="Symbol" w:hint="default"/>
      </w:rPr>
    </w:lvl>
    <w:lvl w:ilvl="7" w:tplc="241A0003" w:tentative="1">
      <w:start w:val="1"/>
      <w:numFmt w:val="bullet"/>
      <w:lvlText w:val="o"/>
      <w:lvlJc w:val="left"/>
      <w:pPr>
        <w:ind w:left="5847" w:hanging="360"/>
      </w:pPr>
      <w:rPr>
        <w:rFonts w:ascii="Courier New" w:hAnsi="Courier New" w:cs="Courier New" w:hint="default"/>
      </w:rPr>
    </w:lvl>
    <w:lvl w:ilvl="8" w:tplc="241A0005" w:tentative="1">
      <w:start w:val="1"/>
      <w:numFmt w:val="bullet"/>
      <w:lvlText w:val=""/>
      <w:lvlJc w:val="left"/>
      <w:pPr>
        <w:ind w:left="6567" w:hanging="360"/>
      </w:pPr>
      <w:rPr>
        <w:rFonts w:ascii="Wingdings" w:hAnsi="Wingdings" w:hint="default"/>
      </w:rPr>
    </w:lvl>
  </w:abstractNum>
  <w:abstractNum w:abstractNumId="18">
    <w:nsid w:val="39885B31"/>
    <w:multiLevelType w:val="multilevel"/>
    <w:tmpl w:val="7F3244A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3B2B157E"/>
    <w:multiLevelType w:val="hybridMultilevel"/>
    <w:tmpl w:val="DC22C59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nsid w:val="3F667A44"/>
    <w:multiLevelType w:val="hybridMultilevel"/>
    <w:tmpl w:val="A43866B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44DC6E73"/>
    <w:multiLevelType w:val="hybridMultilevel"/>
    <w:tmpl w:val="5AAAC982"/>
    <w:lvl w:ilvl="0" w:tplc="EE8E5D1C">
      <w:start w:val="13"/>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3B265C"/>
    <w:multiLevelType w:val="multilevel"/>
    <w:tmpl w:val="7BFE61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24">
    <w:nsid w:val="49FC7EBE"/>
    <w:multiLevelType w:val="hybridMultilevel"/>
    <w:tmpl w:val="1C240664"/>
    <w:lvl w:ilvl="0" w:tplc="F2B46A9E">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nsid w:val="4A9A2D2D"/>
    <w:multiLevelType w:val="hybridMultilevel"/>
    <w:tmpl w:val="A606E606"/>
    <w:lvl w:ilvl="0" w:tplc="A69C2DD4">
      <w:start w:val="1"/>
      <w:numFmt w:val="decimal"/>
      <w:lvlText w:val="%1."/>
      <w:lvlJc w:val="left"/>
      <w:pPr>
        <w:ind w:left="447" w:hanging="360"/>
      </w:pPr>
      <w:rPr>
        <w:rFonts w:hint="default"/>
        <w:b/>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26">
    <w:nsid w:val="4AF275CA"/>
    <w:multiLevelType w:val="hybridMultilevel"/>
    <w:tmpl w:val="EC6A4F8E"/>
    <w:lvl w:ilvl="0" w:tplc="7CFA11E6">
      <w:numFmt w:val="bullet"/>
      <w:lvlText w:val="-"/>
      <w:lvlJc w:val="left"/>
      <w:pPr>
        <w:ind w:left="720" w:hanging="360"/>
      </w:pPr>
      <w:rPr>
        <w:rFonts w:ascii="Arial" w:eastAsia="Times New Roman" w:hAnsi="Arial" w:cs="Arial" w:hint="default"/>
        <w:i/>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nsid w:val="522E75AB"/>
    <w:multiLevelType w:val="hybridMultilevel"/>
    <w:tmpl w:val="9D7066EA"/>
    <w:lvl w:ilvl="0" w:tplc="241A000F">
      <w:start w:val="1"/>
      <w:numFmt w:val="decimal"/>
      <w:lvlText w:val="%1."/>
      <w:lvlJc w:val="left"/>
      <w:pPr>
        <w:ind w:left="360" w:hanging="360"/>
      </w:pPr>
      <w:rPr>
        <w:rFonts w:hint="default"/>
      </w:rPr>
    </w:lvl>
    <w:lvl w:ilvl="1" w:tplc="241A0019" w:tentative="1">
      <w:start w:val="1"/>
      <w:numFmt w:val="lowerLetter"/>
      <w:lvlText w:val="%2."/>
      <w:lvlJc w:val="left"/>
      <w:pPr>
        <w:ind w:left="1080" w:hanging="360"/>
      </w:pPr>
    </w:lvl>
    <w:lvl w:ilvl="2" w:tplc="241A001B" w:tentative="1">
      <w:start w:val="1"/>
      <w:numFmt w:val="lowerRoman"/>
      <w:lvlText w:val="%3."/>
      <w:lvlJc w:val="right"/>
      <w:pPr>
        <w:ind w:left="1800" w:hanging="180"/>
      </w:pPr>
    </w:lvl>
    <w:lvl w:ilvl="3" w:tplc="241A000F" w:tentative="1">
      <w:start w:val="1"/>
      <w:numFmt w:val="decimal"/>
      <w:lvlText w:val="%4."/>
      <w:lvlJc w:val="left"/>
      <w:pPr>
        <w:ind w:left="2520" w:hanging="360"/>
      </w:pPr>
    </w:lvl>
    <w:lvl w:ilvl="4" w:tplc="241A0019" w:tentative="1">
      <w:start w:val="1"/>
      <w:numFmt w:val="lowerLetter"/>
      <w:lvlText w:val="%5."/>
      <w:lvlJc w:val="left"/>
      <w:pPr>
        <w:ind w:left="3240" w:hanging="360"/>
      </w:pPr>
    </w:lvl>
    <w:lvl w:ilvl="5" w:tplc="241A001B" w:tentative="1">
      <w:start w:val="1"/>
      <w:numFmt w:val="lowerRoman"/>
      <w:lvlText w:val="%6."/>
      <w:lvlJc w:val="right"/>
      <w:pPr>
        <w:ind w:left="3960" w:hanging="180"/>
      </w:pPr>
    </w:lvl>
    <w:lvl w:ilvl="6" w:tplc="241A000F" w:tentative="1">
      <w:start w:val="1"/>
      <w:numFmt w:val="decimal"/>
      <w:lvlText w:val="%7."/>
      <w:lvlJc w:val="left"/>
      <w:pPr>
        <w:ind w:left="4680" w:hanging="360"/>
      </w:pPr>
    </w:lvl>
    <w:lvl w:ilvl="7" w:tplc="241A0019" w:tentative="1">
      <w:start w:val="1"/>
      <w:numFmt w:val="lowerLetter"/>
      <w:lvlText w:val="%8."/>
      <w:lvlJc w:val="left"/>
      <w:pPr>
        <w:ind w:left="5400" w:hanging="360"/>
      </w:pPr>
    </w:lvl>
    <w:lvl w:ilvl="8" w:tplc="241A001B" w:tentative="1">
      <w:start w:val="1"/>
      <w:numFmt w:val="lowerRoman"/>
      <w:lvlText w:val="%9."/>
      <w:lvlJc w:val="right"/>
      <w:pPr>
        <w:ind w:left="6120" w:hanging="180"/>
      </w:pPr>
    </w:lvl>
  </w:abstractNum>
  <w:abstractNum w:abstractNumId="28">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9">
    <w:nsid w:val="55FC5B49"/>
    <w:multiLevelType w:val="hybridMultilevel"/>
    <w:tmpl w:val="B81A3BE0"/>
    <w:lvl w:ilvl="0" w:tplc="62BC2AA8">
      <w:start w:val="1"/>
      <w:numFmt w:val="decimal"/>
      <w:lvlText w:val="%1."/>
      <w:lvlJc w:val="left"/>
      <w:pPr>
        <w:ind w:left="360" w:hanging="360"/>
      </w:pPr>
      <w:rPr>
        <w:rFonts w:eastAsia="Times New Roman" w:hint="default"/>
      </w:rPr>
    </w:lvl>
    <w:lvl w:ilvl="1" w:tplc="241A0019" w:tentative="1">
      <w:start w:val="1"/>
      <w:numFmt w:val="lowerLetter"/>
      <w:lvlText w:val="%2."/>
      <w:lvlJc w:val="left"/>
      <w:pPr>
        <w:ind w:left="1080" w:hanging="360"/>
      </w:pPr>
    </w:lvl>
    <w:lvl w:ilvl="2" w:tplc="241A001B" w:tentative="1">
      <w:start w:val="1"/>
      <w:numFmt w:val="lowerRoman"/>
      <w:lvlText w:val="%3."/>
      <w:lvlJc w:val="right"/>
      <w:pPr>
        <w:ind w:left="1800" w:hanging="180"/>
      </w:pPr>
    </w:lvl>
    <w:lvl w:ilvl="3" w:tplc="241A000F" w:tentative="1">
      <w:start w:val="1"/>
      <w:numFmt w:val="decimal"/>
      <w:lvlText w:val="%4."/>
      <w:lvlJc w:val="left"/>
      <w:pPr>
        <w:ind w:left="2520" w:hanging="360"/>
      </w:pPr>
    </w:lvl>
    <w:lvl w:ilvl="4" w:tplc="241A0019" w:tentative="1">
      <w:start w:val="1"/>
      <w:numFmt w:val="lowerLetter"/>
      <w:lvlText w:val="%5."/>
      <w:lvlJc w:val="left"/>
      <w:pPr>
        <w:ind w:left="3240" w:hanging="360"/>
      </w:pPr>
    </w:lvl>
    <w:lvl w:ilvl="5" w:tplc="241A001B" w:tentative="1">
      <w:start w:val="1"/>
      <w:numFmt w:val="lowerRoman"/>
      <w:lvlText w:val="%6."/>
      <w:lvlJc w:val="right"/>
      <w:pPr>
        <w:ind w:left="3960" w:hanging="180"/>
      </w:pPr>
    </w:lvl>
    <w:lvl w:ilvl="6" w:tplc="241A000F" w:tentative="1">
      <w:start w:val="1"/>
      <w:numFmt w:val="decimal"/>
      <w:lvlText w:val="%7."/>
      <w:lvlJc w:val="left"/>
      <w:pPr>
        <w:ind w:left="4680" w:hanging="360"/>
      </w:pPr>
    </w:lvl>
    <w:lvl w:ilvl="7" w:tplc="241A0019" w:tentative="1">
      <w:start w:val="1"/>
      <w:numFmt w:val="lowerLetter"/>
      <w:lvlText w:val="%8."/>
      <w:lvlJc w:val="left"/>
      <w:pPr>
        <w:ind w:left="5400" w:hanging="360"/>
      </w:pPr>
    </w:lvl>
    <w:lvl w:ilvl="8" w:tplc="241A001B" w:tentative="1">
      <w:start w:val="1"/>
      <w:numFmt w:val="lowerRoman"/>
      <w:lvlText w:val="%9."/>
      <w:lvlJc w:val="right"/>
      <w:pPr>
        <w:ind w:left="6120" w:hanging="180"/>
      </w:pPr>
    </w:lvl>
  </w:abstractNum>
  <w:abstractNum w:abstractNumId="30">
    <w:nsid w:val="57BB5FCA"/>
    <w:multiLevelType w:val="hybridMultilevel"/>
    <w:tmpl w:val="FCDE7338"/>
    <w:lvl w:ilvl="0" w:tplc="AA80735E">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C96C04"/>
    <w:multiLevelType w:val="hybridMultilevel"/>
    <w:tmpl w:val="8DF22034"/>
    <w:lvl w:ilvl="0" w:tplc="DF9A99C4">
      <w:start w:val="1"/>
      <w:numFmt w:val="decimal"/>
      <w:lvlText w:val="%1."/>
      <w:lvlJc w:val="left"/>
      <w:pPr>
        <w:ind w:left="567" w:hanging="21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771AA5"/>
    <w:multiLevelType w:val="multilevel"/>
    <w:tmpl w:val="395CC87E"/>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63DC2F43"/>
    <w:multiLevelType w:val="hybridMultilevel"/>
    <w:tmpl w:val="D0A27E8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E0D2B49"/>
    <w:multiLevelType w:val="hybridMultilevel"/>
    <w:tmpl w:val="8C8EC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B02AE8"/>
    <w:multiLevelType w:val="hybridMultilevel"/>
    <w:tmpl w:val="A606E606"/>
    <w:lvl w:ilvl="0" w:tplc="A69C2DD4">
      <w:start w:val="1"/>
      <w:numFmt w:val="decimal"/>
      <w:lvlText w:val="%1."/>
      <w:lvlJc w:val="left"/>
      <w:pPr>
        <w:ind w:left="447" w:hanging="360"/>
      </w:pPr>
      <w:rPr>
        <w:rFonts w:hint="default"/>
        <w:b/>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36">
    <w:nsid w:val="73926B3D"/>
    <w:multiLevelType w:val="multilevel"/>
    <w:tmpl w:val="BC78D9F6"/>
    <w:lvl w:ilvl="0">
      <w:start w:val="5"/>
      <w:numFmt w:val="bullet"/>
      <w:lvlText w:val="-"/>
      <w:lvlJc w:val="left"/>
      <w:pPr>
        <w:ind w:left="360" w:hanging="360"/>
      </w:pPr>
      <w:rPr>
        <w:rFonts w:ascii="Times New Roman" w:eastAsia="Times New Roman" w:hAnsi="Times New Roman" w:cs="Times New Roman"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77235161"/>
    <w:multiLevelType w:val="multilevel"/>
    <w:tmpl w:val="75325A7E"/>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nsid w:val="7F373389"/>
    <w:multiLevelType w:val="hybridMultilevel"/>
    <w:tmpl w:val="8DF22034"/>
    <w:lvl w:ilvl="0" w:tplc="DF9A99C4">
      <w:start w:val="1"/>
      <w:numFmt w:val="decimal"/>
      <w:lvlText w:val="%1."/>
      <w:lvlJc w:val="left"/>
      <w:pPr>
        <w:ind w:left="567" w:hanging="21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6"/>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num>
  <w:num w:numId="5">
    <w:abstractNumId w:val="1"/>
  </w:num>
  <w:num w:numId="6">
    <w:abstractNumId w:val="10"/>
  </w:num>
  <w:num w:numId="7">
    <w:abstractNumId w:val="10"/>
  </w:num>
  <w:num w:numId="8">
    <w:abstractNumId w:val="14"/>
  </w:num>
  <w:num w:numId="9">
    <w:abstractNumId w:val="25"/>
  </w:num>
  <w:num w:numId="10">
    <w:abstractNumId w:val="15"/>
  </w:num>
  <w:num w:numId="11">
    <w:abstractNumId w:val="16"/>
  </w:num>
  <w:num w:numId="12">
    <w:abstractNumId w:val="18"/>
  </w:num>
  <w:num w:numId="13">
    <w:abstractNumId w:val="11"/>
  </w:num>
  <w:num w:numId="14">
    <w:abstractNumId w:val="7"/>
  </w:num>
  <w:num w:numId="15">
    <w:abstractNumId w:val="38"/>
  </w:num>
  <w:num w:numId="16">
    <w:abstractNumId w:val="21"/>
  </w:num>
  <w:num w:numId="17">
    <w:abstractNumId w:val="9"/>
  </w:num>
  <w:num w:numId="18">
    <w:abstractNumId w:val="30"/>
  </w:num>
  <w:num w:numId="19">
    <w:abstractNumId w:val="34"/>
  </w:num>
  <w:num w:numId="20">
    <w:abstractNumId w:val="19"/>
  </w:num>
  <w:num w:numId="21">
    <w:abstractNumId w:val="29"/>
  </w:num>
  <w:num w:numId="22">
    <w:abstractNumId w:val="35"/>
  </w:num>
  <w:num w:numId="23">
    <w:abstractNumId w:val="27"/>
  </w:num>
  <w:num w:numId="24">
    <w:abstractNumId w:val="8"/>
  </w:num>
  <w:num w:numId="25">
    <w:abstractNumId w:val="12"/>
  </w:num>
  <w:num w:numId="26">
    <w:abstractNumId w:val="3"/>
  </w:num>
  <w:num w:numId="27">
    <w:abstractNumId w:val="26"/>
  </w:num>
  <w:num w:numId="28">
    <w:abstractNumId w:val="13"/>
  </w:num>
  <w:num w:numId="29">
    <w:abstractNumId w:val="17"/>
  </w:num>
  <w:num w:numId="30">
    <w:abstractNumId w:val="24"/>
  </w:num>
  <w:num w:numId="31">
    <w:abstractNumId w:val="31"/>
  </w:num>
  <w:num w:numId="32">
    <w:abstractNumId w:val="5"/>
  </w:num>
  <w:num w:numId="33">
    <w:abstractNumId w:val="23"/>
  </w:num>
  <w:num w:numId="34">
    <w:abstractNumId w:val="33"/>
  </w:num>
  <w:num w:numId="35">
    <w:abstractNumId w:val="28"/>
  </w:num>
  <w:num w:numId="36">
    <w:abstractNumId w:val="22"/>
  </w:num>
  <w:num w:numId="37">
    <w:abstractNumId w:val="37"/>
  </w:num>
  <w:numIdMacAtCleanup w:val="1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risnik">
    <w15:presenceInfo w15:providerId="None" w15:userId="Koris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2B5"/>
    <w:rsid w:val="0000324E"/>
    <w:rsid w:val="000051F9"/>
    <w:rsid w:val="0000565D"/>
    <w:rsid w:val="00013588"/>
    <w:rsid w:val="000138DA"/>
    <w:rsid w:val="00014202"/>
    <w:rsid w:val="000146CB"/>
    <w:rsid w:val="00014853"/>
    <w:rsid w:val="00015154"/>
    <w:rsid w:val="00016094"/>
    <w:rsid w:val="000160A2"/>
    <w:rsid w:val="000209CB"/>
    <w:rsid w:val="00021588"/>
    <w:rsid w:val="00022193"/>
    <w:rsid w:val="00023F04"/>
    <w:rsid w:val="00024A8D"/>
    <w:rsid w:val="00025E5F"/>
    <w:rsid w:val="00026332"/>
    <w:rsid w:val="00026A59"/>
    <w:rsid w:val="00032804"/>
    <w:rsid w:val="00034280"/>
    <w:rsid w:val="00035680"/>
    <w:rsid w:val="00035E37"/>
    <w:rsid w:val="00036029"/>
    <w:rsid w:val="0004035E"/>
    <w:rsid w:val="00042AE4"/>
    <w:rsid w:val="0004342C"/>
    <w:rsid w:val="000459ED"/>
    <w:rsid w:val="00046881"/>
    <w:rsid w:val="00047404"/>
    <w:rsid w:val="00047CF4"/>
    <w:rsid w:val="00047DDD"/>
    <w:rsid w:val="000504BD"/>
    <w:rsid w:val="00050E3E"/>
    <w:rsid w:val="000518CF"/>
    <w:rsid w:val="00051AF8"/>
    <w:rsid w:val="00052043"/>
    <w:rsid w:val="00052B0E"/>
    <w:rsid w:val="0005649B"/>
    <w:rsid w:val="00057C4E"/>
    <w:rsid w:val="000629F2"/>
    <w:rsid w:val="00062FD9"/>
    <w:rsid w:val="00063DA8"/>
    <w:rsid w:val="0006401C"/>
    <w:rsid w:val="000650C9"/>
    <w:rsid w:val="000667E0"/>
    <w:rsid w:val="00066835"/>
    <w:rsid w:val="00066B40"/>
    <w:rsid w:val="00066C79"/>
    <w:rsid w:val="000671B1"/>
    <w:rsid w:val="00067479"/>
    <w:rsid w:val="00067A8B"/>
    <w:rsid w:val="00067D99"/>
    <w:rsid w:val="000709BA"/>
    <w:rsid w:val="00071565"/>
    <w:rsid w:val="00072306"/>
    <w:rsid w:val="0007377A"/>
    <w:rsid w:val="00073ADA"/>
    <w:rsid w:val="00074147"/>
    <w:rsid w:val="000746DE"/>
    <w:rsid w:val="00074CB9"/>
    <w:rsid w:val="000811A3"/>
    <w:rsid w:val="00083526"/>
    <w:rsid w:val="00084EA9"/>
    <w:rsid w:val="00084FA2"/>
    <w:rsid w:val="00085126"/>
    <w:rsid w:val="00086647"/>
    <w:rsid w:val="00086EC1"/>
    <w:rsid w:val="000903BA"/>
    <w:rsid w:val="00090EC4"/>
    <w:rsid w:val="00092A9E"/>
    <w:rsid w:val="00092CF5"/>
    <w:rsid w:val="0009333A"/>
    <w:rsid w:val="00094047"/>
    <w:rsid w:val="00094759"/>
    <w:rsid w:val="0009576F"/>
    <w:rsid w:val="00096F30"/>
    <w:rsid w:val="00097582"/>
    <w:rsid w:val="00097AA9"/>
    <w:rsid w:val="000A27D8"/>
    <w:rsid w:val="000A31DD"/>
    <w:rsid w:val="000A517E"/>
    <w:rsid w:val="000A5764"/>
    <w:rsid w:val="000A5B4B"/>
    <w:rsid w:val="000B2B16"/>
    <w:rsid w:val="000B2D0E"/>
    <w:rsid w:val="000B3302"/>
    <w:rsid w:val="000B4E1C"/>
    <w:rsid w:val="000B4FA1"/>
    <w:rsid w:val="000B735A"/>
    <w:rsid w:val="000B7D6A"/>
    <w:rsid w:val="000C03AC"/>
    <w:rsid w:val="000C2296"/>
    <w:rsid w:val="000C2AAF"/>
    <w:rsid w:val="000C3B23"/>
    <w:rsid w:val="000C3EB7"/>
    <w:rsid w:val="000C484F"/>
    <w:rsid w:val="000C53A4"/>
    <w:rsid w:val="000C770D"/>
    <w:rsid w:val="000D1A2B"/>
    <w:rsid w:val="000D205E"/>
    <w:rsid w:val="000D27A5"/>
    <w:rsid w:val="000D52D0"/>
    <w:rsid w:val="000D6D8E"/>
    <w:rsid w:val="000D7057"/>
    <w:rsid w:val="000D7B22"/>
    <w:rsid w:val="000E0BC4"/>
    <w:rsid w:val="000E2592"/>
    <w:rsid w:val="000E264B"/>
    <w:rsid w:val="000E3627"/>
    <w:rsid w:val="000E5146"/>
    <w:rsid w:val="000F0736"/>
    <w:rsid w:val="000F0E13"/>
    <w:rsid w:val="000F10D6"/>
    <w:rsid w:val="000F1172"/>
    <w:rsid w:val="000F483E"/>
    <w:rsid w:val="000F68C7"/>
    <w:rsid w:val="000F6F0C"/>
    <w:rsid w:val="00100553"/>
    <w:rsid w:val="001007FF"/>
    <w:rsid w:val="00102920"/>
    <w:rsid w:val="00102D49"/>
    <w:rsid w:val="00103B3A"/>
    <w:rsid w:val="001074E2"/>
    <w:rsid w:val="001110B0"/>
    <w:rsid w:val="001114FD"/>
    <w:rsid w:val="00111650"/>
    <w:rsid w:val="0011312E"/>
    <w:rsid w:val="00113AEA"/>
    <w:rsid w:val="00114736"/>
    <w:rsid w:val="0011561B"/>
    <w:rsid w:val="00120CB5"/>
    <w:rsid w:val="00122A0B"/>
    <w:rsid w:val="00124AC5"/>
    <w:rsid w:val="00124C85"/>
    <w:rsid w:val="00126017"/>
    <w:rsid w:val="00126DDE"/>
    <w:rsid w:val="00127AFC"/>
    <w:rsid w:val="00130BBA"/>
    <w:rsid w:val="00130D9E"/>
    <w:rsid w:val="001312C7"/>
    <w:rsid w:val="00134736"/>
    <w:rsid w:val="00134C46"/>
    <w:rsid w:val="00135592"/>
    <w:rsid w:val="001366BB"/>
    <w:rsid w:val="00141C00"/>
    <w:rsid w:val="0014389F"/>
    <w:rsid w:val="001439B7"/>
    <w:rsid w:val="0014430F"/>
    <w:rsid w:val="00145944"/>
    <w:rsid w:val="00145A29"/>
    <w:rsid w:val="0014662C"/>
    <w:rsid w:val="0014694F"/>
    <w:rsid w:val="00146FC4"/>
    <w:rsid w:val="00147266"/>
    <w:rsid w:val="00147B96"/>
    <w:rsid w:val="00150683"/>
    <w:rsid w:val="00152842"/>
    <w:rsid w:val="0015341C"/>
    <w:rsid w:val="00153C79"/>
    <w:rsid w:val="00154BB2"/>
    <w:rsid w:val="00154CEC"/>
    <w:rsid w:val="00154CFE"/>
    <w:rsid w:val="00155036"/>
    <w:rsid w:val="00155EA2"/>
    <w:rsid w:val="00156973"/>
    <w:rsid w:val="00157997"/>
    <w:rsid w:val="00161469"/>
    <w:rsid w:val="001617F2"/>
    <w:rsid w:val="00161D95"/>
    <w:rsid w:val="00163A12"/>
    <w:rsid w:val="00164B1A"/>
    <w:rsid w:val="00164FEC"/>
    <w:rsid w:val="00166299"/>
    <w:rsid w:val="00166C89"/>
    <w:rsid w:val="001703F2"/>
    <w:rsid w:val="0017054C"/>
    <w:rsid w:val="00172671"/>
    <w:rsid w:val="00172739"/>
    <w:rsid w:val="00172D33"/>
    <w:rsid w:val="001746A0"/>
    <w:rsid w:val="001749F5"/>
    <w:rsid w:val="001757D2"/>
    <w:rsid w:val="00175B1D"/>
    <w:rsid w:val="00177F41"/>
    <w:rsid w:val="00180D5E"/>
    <w:rsid w:val="001828F9"/>
    <w:rsid w:val="00182F69"/>
    <w:rsid w:val="0018368C"/>
    <w:rsid w:val="00184B3F"/>
    <w:rsid w:val="00184DD8"/>
    <w:rsid w:val="00184FE2"/>
    <w:rsid w:val="001852F0"/>
    <w:rsid w:val="0018537F"/>
    <w:rsid w:val="001859ED"/>
    <w:rsid w:val="00185A1E"/>
    <w:rsid w:val="00187DFD"/>
    <w:rsid w:val="0019170F"/>
    <w:rsid w:val="00191EBE"/>
    <w:rsid w:val="00192EB0"/>
    <w:rsid w:val="00193C2F"/>
    <w:rsid w:val="00194F79"/>
    <w:rsid w:val="0019503C"/>
    <w:rsid w:val="00195B8A"/>
    <w:rsid w:val="00196BEA"/>
    <w:rsid w:val="00197B6D"/>
    <w:rsid w:val="001A10B9"/>
    <w:rsid w:val="001A2234"/>
    <w:rsid w:val="001A4DFE"/>
    <w:rsid w:val="001A526B"/>
    <w:rsid w:val="001A553D"/>
    <w:rsid w:val="001A6417"/>
    <w:rsid w:val="001A70E5"/>
    <w:rsid w:val="001A73E6"/>
    <w:rsid w:val="001A744F"/>
    <w:rsid w:val="001B0651"/>
    <w:rsid w:val="001B1A6F"/>
    <w:rsid w:val="001B1AA1"/>
    <w:rsid w:val="001B2CEB"/>
    <w:rsid w:val="001B456F"/>
    <w:rsid w:val="001B4E69"/>
    <w:rsid w:val="001C2363"/>
    <w:rsid w:val="001C4F8E"/>
    <w:rsid w:val="001C66D6"/>
    <w:rsid w:val="001D089F"/>
    <w:rsid w:val="001D1B33"/>
    <w:rsid w:val="001D229D"/>
    <w:rsid w:val="001D29AB"/>
    <w:rsid w:val="001D3DC5"/>
    <w:rsid w:val="001D45F3"/>
    <w:rsid w:val="001D56B3"/>
    <w:rsid w:val="001D59FF"/>
    <w:rsid w:val="001E0172"/>
    <w:rsid w:val="001E049C"/>
    <w:rsid w:val="001E1F79"/>
    <w:rsid w:val="001E1FCE"/>
    <w:rsid w:val="001E45F1"/>
    <w:rsid w:val="001E49EF"/>
    <w:rsid w:val="001E4FD2"/>
    <w:rsid w:val="001F02F1"/>
    <w:rsid w:val="001F0979"/>
    <w:rsid w:val="001F0B62"/>
    <w:rsid w:val="001F160F"/>
    <w:rsid w:val="001F27CD"/>
    <w:rsid w:val="001F3061"/>
    <w:rsid w:val="001F30AB"/>
    <w:rsid w:val="001F4F3B"/>
    <w:rsid w:val="001F5D7D"/>
    <w:rsid w:val="002000C1"/>
    <w:rsid w:val="00201028"/>
    <w:rsid w:val="002016CB"/>
    <w:rsid w:val="00201D1B"/>
    <w:rsid w:val="002022EF"/>
    <w:rsid w:val="00202B65"/>
    <w:rsid w:val="00202BB7"/>
    <w:rsid w:val="002032A3"/>
    <w:rsid w:val="00203319"/>
    <w:rsid w:val="00203E02"/>
    <w:rsid w:val="00204464"/>
    <w:rsid w:val="00204BAD"/>
    <w:rsid w:val="002050CA"/>
    <w:rsid w:val="00207F07"/>
    <w:rsid w:val="00210316"/>
    <w:rsid w:val="002103DD"/>
    <w:rsid w:val="002107F6"/>
    <w:rsid w:val="00211631"/>
    <w:rsid w:val="00213539"/>
    <w:rsid w:val="0021409A"/>
    <w:rsid w:val="00217D3C"/>
    <w:rsid w:val="0022049E"/>
    <w:rsid w:val="00223DF2"/>
    <w:rsid w:val="002259B4"/>
    <w:rsid w:val="00226145"/>
    <w:rsid w:val="0022681C"/>
    <w:rsid w:val="002269CB"/>
    <w:rsid w:val="00226E2B"/>
    <w:rsid w:val="00230204"/>
    <w:rsid w:val="00230332"/>
    <w:rsid w:val="00232D05"/>
    <w:rsid w:val="00233D1A"/>
    <w:rsid w:val="00235B03"/>
    <w:rsid w:val="002365A4"/>
    <w:rsid w:val="00236A45"/>
    <w:rsid w:val="00237DBC"/>
    <w:rsid w:val="0024207A"/>
    <w:rsid w:val="002442E3"/>
    <w:rsid w:val="0024459E"/>
    <w:rsid w:val="00247002"/>
    <w:rsid w:val="00250C7A"/>
    <w:rsid w:val="002539D4"/>
    <w:rsid w:val="002548D3"/>
    <w:rsid w:val="002551C9"/>
    <w:rsid w:val="00260308"/>
    <w:rsid w:val="00260809"/>
    <w:rsid w:val="00260A31"/>
    <w:rsid w:val="002634C5"/>
    <w:rsid w:val="00265535"/>
    <w:rsid w:val="00266B05"/>
    <w:rsid w:val="00267488"/>
    <w:rsid w:val="00272362"/>
    <w:rsid w:val="00272759"/>
    <w:rsid w:val="002735A4"/>
    <w:rsid w:val="0027365F"/>
    <w:rsid w:val="0027366A"/>
    <w:rsid w:val="00273E9B"/>
    <w:rsid w:val="0027411C"/>
    <w:rsid w:val="00274208"/>
    <w:rsid w:val="00277B34"/>
    <w:rsid w:val="00277CCA"/>
    <w:rsid w:val="0028404F"/>
    <w:rsid w:val="002856DC"/>
    <w:rsid w:val="00285AEE"/>
    <w:rsid w:val="00286FDC"/>
    <w:rsid w:val="00287498"/>
    <w:rsid w:val="00287D1A"/>
    <w:rsid w:val="002912F5"/>
    <w:rsid w:val="00291EC6"/>
    <w:rsid w:val="00292288"/>
    <w:rsid w:val="0029271D"/>
    <w:rsid w:val="00293D26"/>
    <w:rsid w:val="00296C22"/>
    <w:rsid w:val="00297DB0"/>
    <w:rsid w:val="002A0143"/>
    <w:rsid w:val="002A248C"/>
    <w:rsid w:val="002A3632"/>
    <w:rsid w:val="002A53A4"/>
    <w:rsid w:val="002A6959"/>
    <w:rsid w:val="002A734D"/>
    <w:rsid w:val="002A7C42"/>
    <w:rsid w:val="002B0A8F"/>
    <w:rsid w:val="002B1C35"/>
    <w:rsid w:val="002B3E1A"/>
    <w:rsid w:val="002B3F1C"/>
    <w:rsid w:val="002B5E0F"/>
    <w:rsid w:val="002B604D"/>
    <w:rsid w:val="002B6744"/>
    <w:rsid w:val="002B6CFF"/>
    <w:rsid w:val="002B7781"/>
    <w:rsid w:val="002C1CB0"/>
    <w:rsid w:val="002C1EAE"/>
    <w:rsid w:val="002C270D"/>
    <w:rsid w:val="002C3803"/>
    <w:rsid w:val="002C46D4"/>
    <w:rsid w:val="002C4A18"/>
    <w:rsid w:val="002C4BE3"/>
    <w:rsid w:val="002C61E2"/>
    <w:rsid w:val="002C7334"/>
    <w:rsid w:val="002D0499"/>
    <w:rsid w:val="002D087B"/>
    <w:rsid w:val="002D0B13"/>
    <w:rsid w:val="002D1160"/>
    <w:rsid w:val="002D1A2A"/>
    <w:rsid w:val="002D2FF0"/>
    <w:rsid w:val="002D3DD5"/>
    <w:rsid w:val="002D44CE"/>
    <w:rsid w:val="002D4DE9"/>
    <w:rsid w:val="002D512F"/>
    <w:rsid w:val="002D582A"/>
    <w:rsid w:val="002D5B2C"/>
    <w:rsid w:val="002D7AEC"/>
    <w:rsid w:val="002E14DA"/>
    <w:rsid w:val="002E1A33"/>
    <w:rsid w:val="002E1A62"/>
    <w:rsid w:val="002E2AB1"/>
    <w:rsid w:val="002E2EC7"/>
    <w:rsid w:val="002E33F9"/>
    <w:rsid w:val="002E4DBC"/>
    <w:rsid w:val="002E5F24"/>
    <w:rsid w:val="002E7E9E"/>
    <w:rsid w:val="002F0935"/>
    <w:rsid w:val="002F0B09"/>
    <w:rsid w:val="002F36AC"/>
    <w:rsid w:val="002F3C2B"/>
    <w:rsid w:val="002F3DB1"/>
    <w:rsid w:val="002F4414"/>
    <w:rsid w:val="002F4F2A"/>
    <w:rsid w:val="002F53AC"/>
    <w:rsid w:val="002F5806"/>
    <w:rsid w:val="002F5E99"/>
    <w:rsid w:val="002F614A"/>
    <w:rsid w:val="002F73FB"/>
    <w:rsid w:val="00300477"/>
    <w:rsid w:val="00300A38"/>
    <w:rsid w:val="00300AAD"/>
    <w:rsid w:val="00301804"/>
    <w:rsid w:val="003044EF"/>
    <w:rsid w:val="00304737"/>
    <w:rsid w:val="00304A28"/>
    <w:rsid w:val="00305496"/>
    <w:rsid w:val="003068D7"/>
    <w:rsid w:val="00306B0E"/>
    <w:rsid w:val="00307312"/>
    <w:rsid w:val="003073F1"/>
    <w:rsid w:val="003075E9"/>
    <w:rsid w:val="00307D18"/>
    <w:rsid w:val="00310543"/>
    <w:rsid w:val="003105C8"/>
    <w:rsid w:val="00310638"/>
    <w:rsid w:val="00310883"/>
    <w:rsid w:val="00312AD1"/>
    <w:rsid w:val="00312CA6"/>
    <w:rsid w:val="0032056F"/>
    <w:rsid w:val="003206E4"/>
    <w:rsid w:val="00321635"/>
    <w:rsid w:val="00321A38"/>
    <w:rsid w:val="00321CAB"/>
    <w:rsid w:val="00322BD9"/>
    <w:rsid w:val="003232AD"/>
    <w:rsid w:val="003247D3"/>
    <w:rsid w:val="0032493E"/>
    <w:rsid w:val="00325999"/>
    <w:rsid w:val="003264D4"/>
    <w:rsid w:val="0032705B"/>
    <w:rsid w:val="0033133B"/>
    <w:rsid w:val="00335232"/>
    <w:rsid w:val="00337520"/>
    <w:rsid w:val="00342397"/>
    <w:rsid w:val="00343F79"/>
    <w:rsid w:val="00344FFC"/>
    <w:rsid w:val="00345F39"/>
    <w:rsid w:val="00346AD8"/>
    <w:rsid w:val="00346D10"/>
    <w:rsid w:val="0035195F"/>
    <w:rsid w:val="00354DBE"/>
    <w:rsid w:val="00355C3E"/>
    <w:rsid w:val="00356DAC"/>
    <w:rsid w:val="00360D95"/>
    <w:rsid w:val="00361A55"/>
    <w:rsid w:val="00361F4C"/>
    <w:rsid w:val="003650D0"/>
    <w:rsid w:val="0036575E"/>
    <w:rsid w:val="003707FD"/>
    <w:rsid w:val="00371CF2"/>
    <w:rsid w:val="003743CE"/>
    <w:rsid w:val="00375C8C"/>
    <w:rsid w:val="0037718C"/>
    <w:rsid w:val="003809DE"/>
    <w:rsid w:val="0038171D"/>
    <w:rsid w:val="00383726"/>
    <w:rsid w:val="00384989"/>
    <w:rsid w:val="00385D2E"/>
    <w:rsid w:val="003870B9"/>
    <w:rsid w:val="003874E7"/>
    <w:rsid w:val="003877DA"/>
    <w:rsid w:val="00390F8C"/>
    <w:rsid w:val="0039144E"/>
    <w:rsid w:val="00393F54"/>
    <w:rsid w:val="003948B7"/>
    <w:rsid w:val="00395D57"/>
    <w:rsid w:val="00396DEA"/>
    <w:rsid w:val="00397BBD"/>
    <w:rsid w:val="003A0A80"/>
    <w:rsid w:val="003A1C36"/>
    <w:rsid w:val="003A25EA"/>
    <w:rsid w:val="003A2832"/>
    <w:rsid w:val="003A4393"/>
    <w:rsid w:val="003A4D18"/>
    <w:rsid w:val="003A5A2F"/>
    <w:rsid w:val="003A5A82"/>
    <w:rsid w:val="003B04D0"/>
    <w:rsid w:val="003B2201"/>
    <w:rsid w:val="003B2E67"/>
    <w:rsid w:val="003B3290"/>
    <w:rsid w:val="003B45C7"/>
    <w:rsid w:val="003B48A0"/>
    <w:rsid w:val="003B5315"/>
    <w:rsid w:val="003B5E0B"/>
    <w:rsid w:val="003B71EE"/>
    <w:rsid w:val="003B753F"/>
    <w:rsid w:val="003B7E13"/>
    <w:rsid w:val="003C1C11"/>
    <w:rsid w:val="003C33A3"/>
    <w:rsid w:val="003C49DD"/>
    <w:rsid w:val="003D0A55"/>
    <w:rsid w:val="003D253A"/>
    <w:rsid w:val="003D30B0"/>
    <w:rsid w:val="003D4F7D"/>
    <w:rsid w:val="003D5F20"/>
    <w:rsid w:val="003D6D0C"/>
    <w:rsid w:val="003D6E30"/>
    <w:rsid w:val="003E0927"/>
    <w:rsid w:val="003E26D1"/>
    <w:rsid w:val="003E2FCD"/>
    <w:rsid w:val="003E3F70"/>
    <w:rsid w:val="003E4817"/>
    <w:rsid w:val="003E6070"/>
    <w:rsid w:val="003E67F2"/>
    <w:rsid w:val="003E71AC"/>
    <w:rsid w:val="003F0355"/>
    <w:rsid w:val="003F2517"/>
    <w:rsid w:val="003F2866"/>
    <w:rsid w:val="003F2DEA"/>
    <w:rsid w:val="003F2F0C"/>
    <w:rsid w:val="003F3084"/>
    <w:rsid w:val="003F3E49"/>
    <w:rsid w:val="003F4D38"/>
    <w:rsid w:val="003F5568"/>
    <w:rsid w:val="003F5A22"/>
    <w:rsid w:val="004009C3"/>
    <w:rsid w:val="00401A5E"/>
    <w:rsid w:val="004033F5"/>
    <w:rsid w:val="0040431C"/>
    <w:rsid w:val="00404727"/>
    <w:rsid w:val="00404E7D"/>
    <w:rsid w:val="00405755"/>
    <w:rsid w:val="00406A96"/>
    <w:rsid w:val="00406B71"/>
    <w:rsid w:val="0040708B"/>
    <w:rsid w:val="0040720E"/>
    <w:rsid w:val="004076C7"/>
    <w:rsid w:val="0041052A"/>
    <w:rsid w:val="00411B5E"/>
    <w:rsid w:val="004120EF"/>
    <w:rsid w:val="00412E09"/>
    <w:rsid w:val="004150F3"/>
    <w:rsid w:val="00417568"/>
    <w:rsid w:val="00417713"/>
    <w:rsid w:val="00417DFD"/>
    <w:rsid w:val="00421C27"/>
    <w:rsid w:val="00422146"/>
    <w:rsid w:val="0042284D"/>
    <w:rsid w:val="00423282"/>
    <w:rsid w:val="0042490B"/>
    <w:rsid w:val="00424C5F"/>
    <w:rsid w:val="0042537B"/>
    <w:rsid w:val="00426B77"/>
    <w:rsid w:val="0042790C"/>
    <w:rsid w:val="00430EA8"/>
    <w:rsid w:val="00434CD3"/>
    <w:rsid w:val="00434E1C"/>
    <w:rsid w:val="004355E0"/>
    <w:rsid w:val="00436BF7"/>
    <w:rsid w:val="00440B08"/>
    <w:rsid w:val="00441BED"/>
    <w:rsid w:val="0044360F"/>
    <w:rsid w:val="00444677"/>
    <w:rsid w:val="00444D7B"/>
    <w:rsid w:val="00445A53"/>
    <w:rsid w:val="004465F0"/>
    <w:rsid w:val="00446DF6"/>
    <w:rsid w:val="004477D9"/>
    <w:rsid w:val="00450705"/>
    <w:rsid w:val="00450CB5"/>
    <w:rsid w:val="00451037"/>
    <w:rsid w:val="0045110F"/>
    <w:rsid w:val="00454C6D"/>
    <w:rsid w:val="0045603B"/>
    <w:rsid w:val="00457FF5"/>
    <w:rsid w:val="004605A5"/>
    <w:rsid w:val="004617AA"/>
    <w:rsid w:val="0046284A"/>
    <w:rsid w:val="00462C14"/>
    <w:rsid w:val="00463308"/>
    <w:rsid w:val="004635BA"/>
    <w:rsid w:val="00466D2B"/>
    <w:rsid w:val="00466DD6"/>
    <w:rsid w:val="00466DF7"/>
    <w:rsid w:val="0046703F"/>
    <w:rsid w:val="004672A7"/>
    <w:rsid w:val="00467AB2"/>
    <w:rsid w:val="004701C5"/>
    <w:rsid w:val="004717C0"/>
    <w:rsid w:val="00471C8E"/>
    <w:rsid w:val="00472399"/>
    <w:rsid w:val="00481BC7"/>
    <w:rsid w:val="00482482"/>
    <w:rsid w:val="00483971"/>
    <w:rsid w:val="004850B7"/>
    <w:rsid w:val="004860EF"/>
    <w:rsid w:val="00486AB7"/>
    <w:rsid w:val="00486E66"/>
    <w:rsid w:val="00487D93"/>
    <w:rsid w:val="00491AA7"/>
    <w:rsid w:val="00491F92"/>
    <w:rsid w:val="00492099"/>
    <w:rsid w:val="00492963"/>
    <w:rsid w:val="004936F6"/>
    <w:rsid w:val="0049524C"/>
    <w:rsid w:val="004956F9"/>
    <w:rsid w:val="00496129"/>
    <w:rsid w:val="00497B2B"/>
    <w:rsid w:val="00497BC6"/>
    <w:rsid w:val="00497D80"/>
    <w:rsid w:val="004A3583"/>
    <w:rsid w:val="004A3E03"/>
    <w:rsid w:val="004A3F8B"/>
    <w:rsid w:val="004B0F43"/>
    <w:rsid w:val="004B101C"/>
    <w:rsid w:val="004B3376"/>
    <w:rsid w:val="004B4CC7"/>
    <w:rsid w:val="004B5745"/>
    <w:rsid w:val="004B5A73"/>
    <w:rsid w:val="004B5F4E"/>
    <w:rsid w:val="004B6792"/>
    <w:rsid w:val="004B75D4"/>
    <w:rsid w:val="004B7E01"/>
    <w:rsid w:val="004C0198"/>
    <w:rsid w:val="004C1AF8"/>
    <w:rsid w:val="004C1CBB"/>
    <w:rsid w:val="004C1DE3"/>
    <w:rsid w:val="004C1E50"/>
    <w:rsid w:val="004C2763"/>
    <w:rsid w:val="004C2CAE"/>
    <w:rsid w:val="004C2EFF"/>
    <w:rsid w:val="004D15BB"/>
    <w:rsid w:val="004D1946"/>
    <w:rsid w:val="004D2E66"/>
    <w:rsid w:val="004D420D"/>
    <w:rsid w:val="004D767C"/>
    <w:rsid w:val="004E2AE2"/>
    <w:rsid w:val="004E43FF"/>
    <w:rsid w:val="004E6C40"/>
    <w:rsid w:val="004F025C"/>
    <w:rsid w:val="004F1942"/>
    <w:rsid w:val="004F1B65"/>
    <w:rsid w:val="004F29C8"/>
    <w:rsid w:val="004F2BAB"/>
    <w:rsid w:val="004F4808"/>
    <w:rsid w:val="004F4FCD"/>
    <w:rsid w:val="004F5FBA"/>
    <w:rsid w:val="005036B2"/>
    <w:rsid w:val="0050447A"/>
    <w:rsid w:val="00505B0D"/>
    <w:rsid w:val="00507218"/>
    <w:rsid w:val="00510329"/>
    <w:rsid w:val="00513460"/>
    <w:rsid w:val="00513F6F"/>
    <w:rsid w:val="005145FA"/>
    <w:rsid w:val="005160D9"/>
    <w:rsid w:val="00516496"/>
    <w:rsid w:val="0051665F"/>
    <w:rsid w:val="0052388D"/>
    <w:rsid w:val="00524AFA"/>
    <w:rsid w:val="00526771"/>
    <w:rsid w:val="00531A8A"/>
    <w:rsid w:val="0053310E"/>
    <w:rsid w:val="0053521B"/>
    <w:rsid w:val="00535F48"/>
    <w:rsid w:val="00536884"/>
    <w:rsid w:val="00536ADA"/>
    <w:rsid w:val="0054043F"/>
    <w:rsid w:val="00541692"/>
    <w:rsid w:val="00542FF2"/>
    <w:rsid w:val="00545532"/>
    <w:rsid w:val="00545DE2"/>
    <w:rsid w:val="00551960"/>
    <w:rsid w:val="00552692"/>
    <w:rsid w:val="00553184"/>
    <w:rsid w:val="00553B5F"/>
    <w:rsid w:val="0055462C"/>
    <w:rsid w:val="005559C2"/>
    <w:rsid w:val="00556139"/>
    <w:rsid w:val="005562FF"/>
    <w:rsid w:val="00556887"/>
    <w:rsid w:val="005622BE"/>
    <w:rsid w:val="005633C0"/>
    <w:rsid w:val="00563D66"/>
    <w:rsid w:val="0056435C"/>
    <w:rsid w:val="0056576A"/>
    <w:rsid w:val="00565C37"/>
    <w:rsid w:val="005666A8"/>
    <w:rsid w:val="00570F3A"/>
    <w:rsid w:val="005721A9"/>
    <w:rsid w:val="00572E76"/>
    <w:rsid w:val="00573740"/>
    <w:rsid w:val="005739FC"/>
    <w:rsid w:val="00573C8A"/>
    <w:rsid w:val="0057460C"/>
    <w:rsid w:val="00575BED"/>
    <w:rsid w:val="00575ECC"/>
    <w:rsid w:val="0057626C"/>
    <w:rsid w:val="00576ADE"/>
    <w:rsid w:val="00576ADF"/>
    <w:rsid w:val="00580E66"/>
    <w:rsid w:val="005832AA"/>
    <w:rsid w:val="0058488D"/>
    <w:rsid w:val="00585ABF"/>
    <w:rsid w:val="0059397A"/>
    <w:rsid w:val="00593C64"/>
    <w:rsid w:val="00594056"/>
    <w:rsid w:val="0059465E"/>
    <w:rsid w:val="00594F43"/>
    <w:rsid w:val="005959FB"/>
    <w:rsid w:val="00596606"/>
    <w:rsid w:val="005971E6"/>
    <w:rsid w:val="00597475"/>
    <w:rsid w:val="005A11A8"/>
    <w:rsid w:val="005A1225"/>
    <w:rsid w:val="005A1FEE"/>
    <w:rsid w:val="005A27E1"/>
    <w:rsid w:val="005A4943"/>
    <w:rsid w:val="005A539F"/>
    <w:rsid w:val="005A557A"/>
    <w:rsid w:val="005A5FB7"/>
    <w:rsid w:val="005A62B5"/>
    <w:rsid w:val="005A6969"/>
    <w:rsid w:val="005A6A89"/>
    <w:rsid w:val="005B14F9"/>
    <w:rsid w:val="005B34B2"/>
    <w:rsid w:val="005B369B"/>
    <w:rsid w:val="005B40B1"/>
    <w:rsid w:val="005B44D3"/>
    <w:rsid w:val="005B4B4C"/>
    <w:rsid w:val="005B4BDC"/>
    <w:rsid w:val="005B6178"/>
    <w:rsid w:val="005B62D0"/>
    <w:rsid w:val="005B62D5"/>
    <w:rsid w:val="005B70E5"/>
    <w:rsid w:val="005B7893"/>
    <w:rsid w:val="005C034E"/>
    <w:rsid w:val="005C0554"/>
    <w:rsid w:val="005C088E"/>
    <w:rsid w:val="005C090E"/>
    <w:rsid w:val="005C2276"/>
    <w:rsid w:val="005C22ED"/>
    <w:rsid w:val="005C3614"/>
    <w:rsid w:val="005C3F6E"/>
    <w:rsid w:val="005C52C2"/>
    <w:rsid w:val="005D1A11"/>
    <w:rsid w:val="005D1A44"/>
    <w:rsid w:val="005D1AC8"/>
    <w:rsid w:val="005D2E19"/>
    <w:rsid w:val="005D6B09"/>
    <w:rsid w:val="005D7593"/>
    <w:rsid w:val="005D7628"/>
    <w:rsid w:val="005D7775"/>
    <w:rsid w:val="005E0BE7"/>
    <w:rsid w:val="005E1222"/>
    <w:rsid w:val="005E24ED"/>
    <w:rsid w:val="005E2923"/>
    <w:rsid w:val="005E5D19"/>
    <w:rsid w:val="005E60D9"/>
    <w:rsid w:val="005E71EF"/>
    <w:rsid w:val="005E7D69"/>
    <w:rsid w:val="005F247C"/>
    <w:rsid w:val="005F4B5A"/>
    <w:rsid w:val="005F53E4"/>
    <w:rsid w:val="005F598F"/>
    <w:rsid w:val="005F5E98"/>
    <w:rsid w:val="005F76D6"/>
    <w:rsid w:val="00601B1F"/>
    <w:rsid w:val="00602144"/>
    <w:rsid w:val="0060347B"/>
    <w:rsid w:val="00603712"/>
    <w:rsid w:val="00606507"/>
    <w:rsid w:val="00607C1D"/>
    <w:rsid w:val="00611B06"/>
    <w:rsid w:val="0061239C"/>
    <w:rsid w:val="00612786"/>
    <w:rsid w:val="00614796"/>
    <w:rsid w:val="00614F42"/>
    <w:rsid w:val="006163ED"/>
    <w:rsid w:val="0061743F"/>
    <w:rsid w:val="006175EF"/>
    <w:rsid w:val="0062102B"/>
    <w:rsid w:val="006222A6"/>
    <w:rsid w:val="00622C23"/>
    <w:rsid w:val="00623B79"/>
    <w:rsid w:val="006247F3"/>
    <w:rsid w:val="00624E22"/>
    <w:rsid w:val="006269A5"/>
    <w:rsid w:val="00626D96"/>
    <w:rsid w:val="00630A69"/>
    <w:rsid w:val="00631512"/>
    <w:rsid w:val="00633103"/>
    <w:rsid w:val="00634A30"/>
    <w:rsid w:val="00635601"/>
    <w:rsid w:val="0063608E"/>
    <w:rsid w:val="00636BFF"/>
    <w:rsid w:val="0063713D"/>
    <w:rsid w:val="0063783E"/>
    <w:rsid w:val="00641993"/>
    <w:rsid w:val="00642456"/>
    <w:rsid w:val="00643747"/>
    <w:rsid w:val="006456FD"/>
    <w:rsid w:val="006458AD"/>
    <w:rsid w:val="00646779"/>
    <w:rsid w:val="0065018D"/>
    <w:rsid w:val="00651D05"/>
    <w:rsid w:val="00654440"/>
    <w:rsid w:val="00654500"/>
    <w:rsid w:val="006546E3"/>
    <w:rsid w:val="0065471E"/>
    <w:rsid w:val="006559D3"/>
    <w:rsid w:val="0065758C"/>
    <w:rsid w:val="00657D54"/>
    <w:rsid w:val="0066183C"/>
    <w:rsid w:val="00662891"/>
    <w:rsid w:val="00662999"/>
    <w:rsid w:val="00662C02"/>
    <w:rsid w:val="00665F44"/>
    <w:rsid w:val="00666DD8"/>
    <w:rsid w:val="0067190D"/>
    <w:rsid w:val="00671ED8"/>
    <w:rsid w:val="00672DE3"/>
    <w:rsid w:val="00675FAD"/>
    <w:rsid w:val="00680A1E"/>
    <w:rsid w:val="0068219F"/>
    <w:rsid w:val="00684C6E"/>
    <w:rsid w:val="0068551F"/>
    <w:rsid w:val="00691960"/>
    <w:rsid w:val="00694E7F"/>
    <w:rsid w:val="00697793"/>
    <w:rsid w:val="006A0DC2"/>
    <w:rsid w:val="006A24B3"/>
    <w:rsid w:val="006A3E2A"/>
    <w:rsid w:val="006A6003"/>
    <w:rsid w:val="006A66B9"/>
    <w:rsid w:val="006A7A31"/>
    <w:rsid w:val="006A7A5A"/>
    <w:rsid w:val="006A7DF2"/>
    <w:rsid w:val="006B2A19"/>
    <w:rsid w:val="006B30BC"/>
    <w:rsid w:val="006B3953"/>
    <w:rsid w:val="006B3C53"/>
    <w:rsid w:val="006B3FBC"/>
    <w:rsid w:val="006B558D"/>
    <w:rsid w:val="006B5618"/>
    <w:rsid w:val="006C3333"/>
    <w:rsid w:val="006C4CA4"/>
    <w:rsid w:val="006C6C87"/>
    <w:rsid w:val="006D0924"/>
    <w:rsid w:val="006D248B"/>
    <w:rsid w:val="006D29F2"/>
    <w:rsid w:val="006D4503"/>
    <w:rsid w:val="006D469F"/>
    <w:rsid w:val="006D646F"/>
    <w:rsid w:val="006D66FC"/>
    <w:rsid w:val="006D68E2"/>
    <w:rsid w:val="006D7665"/>
    <w:rsid w:val="006D78DF"/>
    <w:rsid w:val="006E0A9E"/>
    <w:rsid w:val="006E21FD"/>
    <w:rsid w:val="006E2CCA"/>
    <w:rsid w:val="006E550A"/>
    <w:rsid w:val="006E621F"/>
    <w:rsid w:val="006E6A7C"/>
    <w:rsid w:val="006F37AB"/>
    <w:rsid w:val="006F38D6"/>
    <w:rsid w:val="006F3A7E"/>
    <w:rsid w:val="006F5E85"/>
    <w:rsid w:val="006F6E6A"/>
    <w:rsid w:val="0070047A"/>
    <w:rsid w:val="007009F6"/>
    <w:rsid w:val="00700B69"/>
    <w:rsid w:val="007015D1"/>
    <w:rsid w:val="00701C8D"/>
    <w:rsid w:val="00707DF4"/>
    <w:rsid w:val="0071272E"/>
    <w:rsid w:val="00715132"/>
    <w:rsid w:val="0071683C"/>
    <w:rsid w:val="00717CC3"/>
    <w:rsid w:val="0072089F"/>
    <w:rsid w:val="00720E6D"/>
    <w:rsid w:val="00720E9B"/>
    <w:rsid w:val="00720FE3"/>
    <w:rsid w:val="007221BA"/>
    <w:rsid w:val="0072261C"/>
    <w:rsid w:val="00722C0A"/>
    <w:rsid w:val="00723C45"/>
    <w:rsid w:val="00724106"/>
    <w:rsid w:val="007241A1"/>
    <w:rsid w:val="007272E9"/>
    <w:rsid w:val="007306B1"/>
    <w:rsid w:val="00731775"/>
    <w:rsid w:val="00731FF0"/>
    <w:rsid w:val="00732D93"/>
    <w:rsid w:val="00734936"/>
    <w:rsid w:val="00734A18"/>
    <w:rsid w:val="00734CF0"/>
    <w:rsid w:val="00735078"/>
    <w:rsid w:val="007358A1"/>
    <w:rsid w:val="00736C5A"/>
    <w:rsid w:val="00740855"/>
    <w:rsid w:val="00740D34"/>
    <w:rsid w:val="00742528"/>
    <w:rsid w:val="00744253"/>
    <w:rsid w:val="007442CB"/>
    <w:rsid w:val="0074653A"/>
    <w:rsid w:val="00755240"/>
    <w:rsid w:val="007564D0"/>
    <w:rsid w:val="007606F1"/>
    <w:rsid w:val="0076122F"/>
    <w:rsid w:val="00761978"/>
    <w:rsid w:val="00761EB2"/>
    <w:rsid w:val="00762DD5"/>
    <w:rsid w:val="00762EFC"/>
    <w:rsid w:val="0076337F"/>
    <w:rsid w:val="007645CC"/>
    <w:rsid w:val="0076595C"/>
    <w:rsid w:val="00765E76"/>
    <w:rsid w:val="00766385"/>
    <w:rsid w:val="00767449"/>
    <w:rsid w:val="007678BD"/>
    <w:rsid w:val="00767BC5"/>
    <w:rsid w:val="00767F7F"/>
    <w:rsid w:val="007706B5"/>
    <w:rsid w:val="00771C28"/>
    <w:rsid w:val="00772BCC"/>
    <w:rsid w:val="0077365A"/>
    <w:rsid w:val="007745FE"/>
    <w:rsid w:val="00774993"/>
    <w:rsid w:val="00774EBA"/>
    <w:rsid w:val="0077538D"/>
    <w:rsid w:val="00775776"/>
    <w:rsid w:val="00775889"/>
    <w:rsid w:val="00775E56"/>
    <w:rsid w:val="007771EC"/>
    <w:rsid w:val="00777B8D"/>
    <w:rsid w:val="00780D54"/>
    <w:rsid w:val="00781967"/>
    <w:rsid w:val="007826EE"/>
    <w:rsid w:val="007834D8"/>
    <w:rsid w:val="007841A3"/>
    <w:rsid w:val="00786CEA"/>
    <w:rsid w:val="0079150F"/>
    <w:rsid w:val="007918D5"/>
    <w:rsid w:val="00796327"/>
    <w:rsid w:val="00796F48"/>
    <w:rsid w:val="007A4B1A"/>
    <w:rsid w:val="007A4B36"/>
    <w:rsid w:val="007A50D5"/>
    <w:rsid w:val="007B0302"/>
    <w:rsid w:val="007B0529"/>
    <w:rsid w:val="007B176F"/>
    <w:rsid w:val="007B247F"/>
    <w:rsid w:val="007B286E"/>
    <w:rsid w:val="007B3C20"/>
    <w:rsid w:val="007B4C2B"/>
    <w:rsid w:val="007B61A3"/>
    <w:rsid w:val="007B663B"/>
    <w:rsid w:val="007C044D"/>
    <w:rsid w:val="007C049E"/>
    <w:rsid w:val="007C0D7F"/>
    <w:rsid w:val="007C1080"/>
    <w:rsid w:val="007C1157"/>
    <w:rsid w:val="007C12FC"/>
    <w:rsid w:val="007C2369"/>
    <w:rsid w:val="007C2906"/>
    <w:rsid w:val="007C298F"/>
    <w:rsid w:val="007C4820"/>
    <w:rsid w:val="007C4E8F"/>
    <w:rsid w:val="007C63B3"/>
    <w:rsid w:val="007C70BD"/>
    <w:rsid w:val="007D3804"/>
    <w:rsid w:val="007D5B55"/>
    <w:rsid w:val="007D5E70"/>
    <w:rsid w:val="007D607B"/>
    <w:rsid w:val="007E1CDC"/>
    <w:rsid w:val="007E22B1"/>
    <w:rsid w:val="007E23B2"/>
    <w:rsid w:val="007E45A5"/>
    <w:rsid w:val="007E4953"/>
    <w:rsid w:val="007E6CDD"/>
    <w:rsid w:val="007E79FF"/>
    <w:rsid w:val="007F01FF"/>
    <w:rsid w:val="007F5CFC"/>
    <w:rsid w:val="007F67EA"/>
    <w:rsid w:val="007F73D6"/>
    <w:rsid w:val="0080058B"/>
    <w:rsid w:val="0080075F"/>
    <w:rsid w:val="008012AB"/>
    <w:rsid w:val="00801C84"/>
    <w:rsid w:val="008023DD"/>
    <w:rsid w:val="00803F70"/>
    <w:rsid w:val="0080659D"/>
    <w:rsid w:val="00806C68"/>
    <w:rsid w:val="00810F3C"/>
    <w:rsid w:val="00811B5D"/>
    <w:rsid w:val="008123EC"/>
    <w:rsid w:val="00812915"/>
    <w:rsid w:val="0081571D"/>
    <w:rsid w:val="0081675F"/>
    <w:rsid w:val="008173B2"/>
    <w:rsid w:val="00817C42"/>
    <w:rsid w:val="00820B4C"/>
    <w:rsid w:val="00821863"/>
    <w:rsid w:val="008239A0"/>
    <w:rsid w:val="008303D6"/>
    <w:rsid w:val="00830E71"/>
    <w:rsid w:val="0083132F"/>
    <w:rsid w:val="00831672"/>
    <w:rsid w:val="008328A8"/>
    <w:rsid w:val="008340F3"/>
    <w:rsid w:val="00836933"/>
    <w:rsid w:val="0083724D"/>
    <w:rsid w:val="00837683"/>
    <w:rsid w:val="00837777"/>
    <w:rsid w:val="00837FA7"/>
    <w:rsid w:val="008406D1"/>
    <w:rsid w:val="00841EC0"/>
    <w:rsid w:val="008423A9"/>
    <w:rsid w:val="008432A6"/>
    <w:rsid w:val="008439EB"/>
    <w:rsid w:val="0084492F"/>
    <w:rsid w:val="0084500F"/>
    <w:rsid w:val="008453F9"/>
    <w:rsid w:val="00846556"/>
    <w:rsid w:val="0084685A"/>
    <w:rsid w:val="00847DBE"/>
    <w:rsid w:val="00852CB7"/>
    <w:rsid w:val="00853139"/>
    <w:rsid w:val="00853A88"/>
    <w:rsid w:val="00854630"/>
    <w:rsid w:val="00855918"/>
    <w:rsid w:val="008600C9"/>
    <w:rsid w:val="00860F3A"/>
    <w:rsid w:val="00862360"/>
    <w:rsid w:val="00862AD1"/>
    <w:rsid w:val="00863193"/>
    <w:rsid w:val="00863674"/>
    <w:rsid w:val="00863CE3"/>
    <w:rsid w:val="008707BC"/>
    <w:rsid w:val="008718B8"/>
    <w:rsid w:val="00871D6F"/>
    <w:rsid w:val="00875A70"/>
    <w:rsid w:val="00875FBC"/>
    <w:rsid w:val="00876E68"/>
    <w:rsid w:val="0087724B"/>
    <w:rsid w:val="00877774"/>
    <w:rsid w:val="00881B95"/>
    <w:rsid w:val="00882F61"/>
    <w:rsid w:val="00883093"/>
    <w:rsid w:val="0088666D"/>
    <w:rsid w:val="00887301"/>
    <w:rsid w:val="00887F16"/>
    <w:rsid w:val="008928F7"/>
    <w:rsid w:val="00892C95"/>
    <w:rsid w:val="00893336"/>
    <w:rsid w:val="0089431E"/>
    <w:rsid w:val="00894B5E"/>
    <w:rsid w:val="00894B6C"/>
    <w:rsid w:val="00894E7B"/>
    <w:rsid w:val="00896C1C"/>
    <w:rsid w:val="00897104"/>
    <w:rsid w:val="008A1D66"/>
    <w:rsid w:val="008A2B5F"/>
    <w:rsid w:val="008A3722"/>
    <w:rsid w:val="008A392F"/>
    <w:rsid w:val="008A5342"/>
    <w:rsid w:val="008A7A5D"/>
    <w:rsid w:val="008A7D29"/>
    <w:rsid w:val="008B2119"/>
    <w:rsid w:val="008B2366"/>
    <w:rsid w:val="008B2367"/>
    <w:rsid w:val="008B4934"/>
    <w:rsid w:val="008B55B5"/>
    <w:rsid w:val="008B56E7"/>
    <w:rsid w:val="008B7475"/>
    <w:rsid w:val="008B74A9"/>
    <w:rsid w:val="008B7DBD"/>
    <w:rsid w:val="008B7E0F"/>
    <w:rsid w:val="008C16D4"/>
    <w:rsid w:val="008C2139"/>
    <w:rsid w:val="008C27F4"/>
    <w:rsid w:val="008C32BF"/>
    <w:rsid w:val="008C4398"/>
    <w:rsid w:val="008C5EDA"/>
    <w:rsid w:val="008C6BE8"/>
    <w:rsid w:val="008C6FF3"/>
    <w:rsid w:val="008D0134"/>
    <w:rsid w:val="008D2168"/>
    <w:rsid w:val="008D37B3"/>
    <w:rsid w:val="008D3B3A"/>
    <w:rsid w:val="008D49A9"/>
    <w:rsid w:val="008D5829"/>
    <w:rsid w:val="008D5A7C"/>
    <w:rsid w:val="008D5E4A"/>
    <w:rsid w:val="008D76DC"/>
    <w:rsid w:val="008D78EC"/>
    <w:rsid w:val="008D7948"/>
    <w:rsid w:val="008E2277"/>
    <w:rsid w:val="008E47BA"/>
    <w:rsid w:val="008E4BC4"/>
    <w:rsid w:val="008E5691"/>
    <w:rsid w:val="008E5B36"/>
    <w:rsid w:val="008F0DA1"/>
    <w:rsid w:val="008F246D"/>
    <w:rsid w:val="008F271C"/>
    <w:rsid w:val="008F567E"/>
    <w:rsid w:val="008F5D92"/>
    <w:rsid w:val="009003A8"/>
    <w:rsid w:val="009003B1"/>
    <w:rsid w:val="00902BCD"/>
    <w:rsid w:val="00904C9B"/>
    <w:rsid w:val="00904DD1"/>
    <w:rsid w:val="00906116"/>
    <w:rsid w:val="00906AA9"/>
    <w:rsid w:val="00907596"/>
    <w:rsid w:val="00910860"/>
    <w:rsid w:val="009114E3"/>
    <w:rsid w:val="00911521"/>
    <w:rsid w:val="00912D41"/>
    <w:rsid w:val="009145A0"/>
    <w:rsid w:val="009150D1"/>
    <w:rsid w:val="0091585D"/>
    <w:rsid w:val="009161DE"/>
    <w:rsid w:val="009164F1"/>
    <w:rsid w:val="00916691"/>
    <w:rsid w:val="0092077B"/>
    <w:rsid w:val="00920823"/>
    <w:rsid w:val="00923644"/>
    <w:rsid w:val="00923F12"/>
    <w:rsid w:val="00924D5F"/>
    <w:rsid w:val="00925657"/>
    <w:rsid w:val="00925763"/>
    <w:rsid w:val="00925CBB"/>
    <w:rsid w:val="00926727"/>
    <w:rsid w:val="0092795E"/>
    <w:rsid w:val="0093552E"/>
    <w:rsid w:val="00935703"/>
    <w:rsid w:val="0093662C"/>
    <w:rsid w:val="00937994"/>
    <w:rsid w:val="00940D27"/>
    <w:rsid w:val="00940E13"/>
    <w:rsid w:val="00941D3D"/>
    <w:rsid w:val="00942F0E"/>
    <w:rsid w:val="00945CEE"/>
    <w:rsid w:val="00946E78"/>
    <w:rsid w:val="00950EC4"/>
    <w:rsid w:val="00951643"/>
    <w:rsid w:val="00953B49"/>
    <w:rsid w:val="009541FA"/>
    <w:rsid w:val="009565E2"/>
    <w:rsid w:val="0095766D"/>
    <w:rsid w:val="009577EB"/>
    <w:rsid w:val="009609E3"/>
    <w:rsid w:val="0096195D"/>
    <w:rsid w:val="00962E58"/>
    <w:rsid w:val="00963AC8"/>
    <w:rsid w:val="00964919"/>
    <w:rsid w:val="009651F9"/>
    <w:rsid w:val="00966749"/>
    <w:rsid w:val="00967D1C"/>
    <w:rsid w:val="00970C41"/>
    <w:rsid w:val="00971CE4"/>
    <w:rsid w:val="00973789"/>
    <w:rsid w:val="00977B14"/>
    <w:rsid w:val="009806A0"/>
    <w:rsid w:val="00980F7B"/>
    <w:rsid w:val="009821B1"/>
    <w:rsid w:val="009834A1"/>
    <w:rsid w:val="00984518"/>
    <w:rsid w:val="00992FA8"/>
    <w:rsid w:val="009937B8"/>
    <w:rsid w:val="009937CD"/>
    <w:rsid w:val="0099416B"/>
    <w:rsid w:val="00994A31"/>
    <w:rsid w:val="009954CE"/>
    <w:rsid w:val="00995909"/>
    <w:rsid w:val="009959D0"/>
    <w:rsid w:val="0099644D"/>
    <w:rsid w:val="00997DDB"/>
    <w:rsid w:val="00997F3D"/>
    <w:rsid w:val="009A4462"/>
    <w:rsid w:val="009A5352"/>
    <w:rsid w:val="009A688E"/>
    <w:rsid w:val="009A7057"/>
    <w:rsid w:val="009A7BBA"/>
    <w:rsid w:val="009B0AB8"/>
    <w:rsid w:val="009B2375"/>
    <w:rsid w:val="009B29BE"/>
    <w:rsid w:val="009B3A37"/>
    <w:rsid w:val="009B4CA0"/>
    <w:rsid w:val="009B7102"/>
    <w:rsid w:val="009C079B"/>
    <w:rsid w:val="009C0820"/>
    <w:rsid w:val="009C14E3"/>
    <w:rsid w:val="009C16D2"/>
    <w:rsid w:val="009C300C"/>
    <w:rsid w:val="009C31A2"/>
    <w:rsid w:val="009C4F1D"/>
    <w:rsid w:val="009C505A"/>
    <w:rsid w:val="009C50AE"/>
    <w:rsid w:val="009C6936"/>
    <w:rsid w:val="009C750B"/>
    <w:rsid w:val="009D0D77"/>
    <w:rsid w:val="009D1699"/>
    <w:rsid w:val="009D2B37"/>
    <w:rsid w:val="009D2BC6"/>
    <w:rsid w:val="009D4875"/>
    <w:rsid w:val="009D4C0D"/>
    <w:rsid w:val="009D6000"/>
    <w:rsid w:val="009E037C"/>
    <w:rsid w:val="009E1601"/>
    <w:rsid w:val="009E3912"/>
    <w:rsid w:val="009E392D"/>
    <w:rsid w:val="009E6294"/>
    <w:rsid w:val="009E68C7"/>
    <w:rsid w:val="009F147F"/>
    <w:rsid w:val="009F1C82"/>
    <w:rsid w:val="009F22AF"/>
    <w:rsid w:val="009F2841"/>
    <w:rsid w:val="009F3326"/>
    <w:rsid w:val="009F3782"/>
    <w:rsid w:val="009F4825"/>
    <w:rsid w:val="009F5FA6"/>
    <w:rsid w:val="009F7D2B"/>
    <w:rsid w:val="00A01425"/>
    <w:rsid w:val="00A018B3"/>
    <w:rsid w:val="00A02FBC"/>
    <w:rsid w:val="00A03CE0"/>
    <w:rsid w:val="00A05B99"/>
    <w:rsid w:val="00A05BCE"/>
    <w:rsid w:val="00A0761E"/>
    <w:rsid w:val="00A0769E"/>
    <w:rsid w:val="00A07C4D"/>
    <w:rsid w:val="00A141B6"/>
    <w:rsid w:val="00A15261"/>
    <w:rsid w:val="00A1542E"/>
    <w:rsid w:val="00A202BF"/>
    <w:rsid w:val="00A20671"/>
    <w:rsid w:val="00A227A0"/>
    <w:rsid w:val="00A23326"/>
    <w:rsid w:val="00A23D98"/>
    <w:rsid w:val="00A23F31"/>
    <w:rsid w:val="00A242A2"/>
    <w:rsid w:val="00A25759"/>
    <w:rsid w:val="00A2667F"/>
    <w:rsid w:val="00A26846"/>
    <w:rsid w:val="00A26968"/>
    <w:rsid w:val="00A26D4B"/>
    <w:rsid w:val="00A275B6"/>
    <w:rsid w:val="00A27616"/>
    <w:rsid w:val="00A324FE"/>
    <w:rsid w:val="00A33F91"/>
    <w:rsid w:val="00A34AFC"/>
    <w:rsid w:val="00A35558"/>
    <w:rsid w:val="00A37029"/>
    <w:rsid w:val="00A37566"/>
    <w:rsid w:val="00A4062A"/>
    <w:rsid w:val="00A41A71"/>
    <w:rsid w:val="00A41ECC"/>
    <w:rsid w:val="00A438B0"/>
    <w:rsid w:val="00A43FB2"/>
    <w:rsid w:val="00A45EC8"/>
    <w:rsid w:val="00A54B31"/>
    <w:rsid w:val="00A55F46"/>
    <w:rsid w:val="00A57148"/>
    <w:rsid w:val="00A60C3F"/>
    <w:rsid w:val="00A60C65"/>
    <w:rsid w:val="00A62897"/>
    <w:rsid w:val="00A62AED"/>
    <w:rsid w:val="00A64FE4"/>
    <w:rsid w:val="00A66BD9"/>
    <w:rsid w:val="00A674BF"/>
    <w:rsid w:val="00A67B63"/>
    <w:rsid w:val="00A71AAE"/>
    <w:rsid w:val="00A74612"/>
    <w:rsid w:val="00A74CA6"/>
    <w:rsid w:val="00A76C12"/>
    <w:rsid w:val="00A76D82"/>
    <w:rsid w:val="00A805F6"/>
    <w:rsid w:val="00A80D66"/>
    <w:rsid w:val="00A82737"/>
    <w:rsid w:val="00A83ACC"/>
    <w:rsid w:val="00A878F3"/>
    <w:rsid w:val="00A910C2"/>
    <w:rsid w:val="00A91200"/>
    <w:rsid w:val="00A91757"/>
    <w:rsid w:val="00A91AD5"/>
    <w:rsid w:val="00A946B0"/>
    <w:rsid w:val="00A94788"/>
    <w:rsid w:val="00A9587C"/>
    <w:rsid w:val="00A961A5"/>
    <w:rsid w:val="00A97095"/>
    <w:rsid w:val="00A9751C"/>
    <w:rsid w:val="00AA147A"/>
    <w:rsid w:val="00AA260C"/>
    <w:rsid w:val="00AA3133"/>
    <w:rsid w:val="00AA3A69"/>
    <w:rsid w:val="00AA413D"/>
    <w:rsid w:val="00AA5277"/>
    <w:rsid w:val="00AA65A3"/>
    <w:rsid w:val="00AA67E2"/>
    <w:rsid w:val="00AB0DD9"/>
    <w:rsid w:val="00AB1BF5"/>
    <w:rsid w:val="00AB23D9"/>
    <w:rsid w:val="00AB2ED3"/>
    <w:rsid w:val="00AB39E7"/>
    <w:rsid w:val="00AB3B10"/>
    <w:rsid w:val="00AB4067"/>
    <w:rsid w:val="00AB64D6"/>
    <w:rsid w:val="00AB7508"/>
    <w:rsid w:val="00AC15A7"/>
    <w:rsid w:val="00AC15C4"/>
    <w:rsid w:val="00AC1763"/>
    <w:rsid w:val="00AC1A71"/>
    <w:rsid w:val="00AC34B8"/>
    <w:rsid w:val="00AC38DD"/>
    <w:rsid w:val="00AC4CC8"/>
    <w:rsid w:val="00AC5312"/>
    <w:rsid w:val="00AC6F98"/>
    <w:rsid w:val="00AC717F"/>
    <w:rsid w:val="00AC773C"/>
    <w:rsid w:val="00AD05EA"/>
    <w:rsid w:val="00AD0C56"/>
    <w:rsid w:val="00AD2380"/>
    <w:rsid w:val="00AD27FE"/>
    <w:rsid w:val="00AD2925"/>
    <w:rsid w:val="00AD30D1"/>
    <w:rsid w:val="00AD48FD"/>
    <w:rsid w:val="00AD638C"/>
    <w:rsid w:val="00AD6863"/>
    <w:rsid w:val="00AD6D93"/>
    <w:rsid w:val="00AE114F"/>
    <w:rsid w:val="00AE12A3"/>
    <w:rsid w:val="00AE1407"/>
    <w:rsid w:val="00AE63CE"/>
    <w:rsid w:val="00AE6E0A"/>
    <w:rsid w:val="00AE6EFF"/>
    <w:rsid w:val="00AE7BC8"/>
    <w:rsid w:val="00AF121F"/>
    <w:rsid w:val="00AF135E"/>
    <w:rsid w:val="00AF315F"/>
    <w:rsid w:val="00AF3920"/>
    <w:rsid w:val="00AF3F7E"/>
    <w:rsid w:val="00AF401A"/>
    <w:rsid w:val="00AF4EE6"/>
    <w:rsid w:val="00AF56EB"/>
    <w:rsid w:val="00AF5C0B"/>
    <w:rsid w:val="00AF739E"/>
    <w:rsid w:val="00AF74F0"/>
    <w:rsid w:val="00AF7E70"/>
    <w:rsid w:val="00B03192"/>
    <w:rsid w:val="00B0340E"/>
    <w:rsid w:val="00B036D9"/>
    <w:rsid w:val="00B05693"/>
    <w:rsid w:val="00B061F6"/>
    <w:rsid w:val="00B063E6"/>
    <w:rsid w:val="00B06702"/>
    <w:rsid w:val="00B06746"/>
    <w:rsid w:val="00B077EB"/>
    <w:rsid w:val="00B07C40"/>
    <w:rsid w:val="00B124AD"/>
    <w:rsid w:val="00B12D19"/>
    <w:rsid w:val="00B151EB"/>
    <w:rsid w:val="00B15E51"/>
    <w:rsid w:val="00B1757D"/>
    <w:rsid w:val="00B17D98"/>
    <w:rsid w:val="00B21AD5"/>
    <w:rsid w:val="00B21B0B"/>
    <w:rsid w:val="00B21DB0"/>
    <w:rsid w:val="00B22F22"/>
    <w:rsid w:val="00B250E7"/>
    <w:rsid w:val="00B25B57"/>
    <w:rsid w:val="00B27444"/>
    <w:rsid w:val="00B3273F"/>
    <w:rsid w:val="00B32748"/>
    <w:rsid w:val="00B331BC"/>
    <w:rsid w:val="00B33696"/>
    <w:rsid w:val="00B357D6"/>
    <w:rsid w:val="00B35A30"/>
    <w:rsid w:val="00B36ABA"/>
    <w:rsid w:val="00B4168E"/>
    <w:rsid w:val="00B4252C"/>
    <w:rsid w:val="00B43707"/>
    <w:rsid w:val="00B438CF"/>
    <w:rsid w:val="00B46AE7"/>
    <w:rsid w:val="00B46F5B"/>
    <w:rsid w:val="00B50AB6"/>
    <w:rsid w:val="00B50E99"/>
    <w:rsid w:val="00B5132C"/>
    <w:rsid w:val="00B5300C"/>
    <w:rsid w:val="00B5393A"/>
    <w:rsid w:val="00B53BCA"/>
    <w:rsid w:val="00B54601"/>
    <w:rsid w:val="00B56791"/>
    <w:rsid w:val="00B56EDC"/>
    <w:rsid w:val="00B5755D"/>
    <w:rsid w:val="00B579C5"/>
    <w:rsid w:val="00B579EA"/>
    <w:rsid w:val="00B57D85"/>
    <w:rsid w:val="00B57E41"/>
    <w:rsid w:val="00B60424"/>
    <w:rsid w:val="00B60BCA"/>
    <w:rsid w:val="00B62605"/>
    <w:rsid w:val="00B64933"/>
    <w:rsid w:val="00B6616F"/>
    <w:rsid w:val="00B662D1"/>
    <w:rsid w:val="00B675C5"/>
    <w:rsid w:val="00B676A6"/>
    <w:rsid w:val="00B67E7C"/>
    <w:rsid w:val="00B70B05"/>
    <w:rsid w:val="00B73DB7"/>
    <w:rsid w:val="00B75519"/>
    <w:rsid w:val="00B76BB3"/>
    <w:rsid w:val="00B77346"/>
    <w:rsid w:val="00B80497"/>
    <w:rsid w:val="00B812E4"/>
    <w:rsid w:val="00B8142F"/>
    <w:rsid w:val="00B81990"/>
    <w:rsid w:val="00B819C7"/>
    <w:rsid w:val="00B836B4"/>
    <w:rsid w:val="00B8573C"/>
    <w:rsid w:val="00B9363F"/>
    <w:rsid w:val="00B9509F"/>
    <w:rsid w:val="00B962F7"/>
    <w:rsid w:val="00B96A03"/>
    <w:rsid w:val="00BA0293"/>
    <w:rsid w:val="00BA48C3"/>
    <w:rsid w:val="00BA58E9"/>
    <w:rsid w:val="00BA65A5"/>
    <w:rsid w:val="00BA7963"/>
    <w:rsid w:val="00BA7D14"/>
    <w:rsid w:val="00BB0D27"/>
    <w:rsid w:val="00BB129B"/>
    <w:rsid w:val="00BB1639"/>
    <w:rsid w:val="00BB1D6B"/>
    <w:rsid w:val="00BB1E5A"/>
    <w:rsid w:val="00BB235F"/>
    <w:rsid w:val="00BB33C6"/>
    <w:rsid w:val="00BB65CA"/>
    <w:rsid w:val="00BB7210"/>
    <w:rsid w:val="00BC0E09"/>
    <w:rsid w:val="00BC17D3"/>
    <w:rsid w:val="00BC1F06"/>
    <w:rsid w:val="00BC2577"/>
    <w:rsid w:val="00BC433F"/>
    <w:rsid w:val="00BC4362"/>
    <w:rsid w:val="00BC5F71"/>
    <w:rsid w:val="00BC6DD7"/>
    <w:rsid w:val="00BD027B"/>
    <w:rsid w:val="00BD0475"/>
    <w:rsid w:val="00BD0CEB"/>
    <w:rsid w:val="00BD129E"/>
    <w:rsid w:val="00BD16F6"/>
    <w:rsid w:val="00BD3DC8"/>
    <w:rsid w:val="00BD619D"/>
    <w:rsid w:val="00BD7B17"/>
    <w:rsid w:val="00BE1051"/>
    <w:rsid w:val="00BE168A"/>
    <w:rsid w:val="00BE2ADA"/>
    <w:rsid w:val="00BE422F"/>
    <w:rsid w:val="00BE50C8"/>
    <w:rsid w:val="00BE5BC6"/>
    <w:rsid w:val="00BE5EB7"/>
    <w:rsid w:val="00BE609A"/>
    <w:rsid w:val="00BE6363"/>
    <w:rsid w:val="00BE64E3"/>
    <w:rsid w:val="00BE65ED"/>
    <w:rsid w:val="00BE68F0"/>
    <w:rsid w:val="00BE7F7A"/>
    <w:rsid w:val="00BF1E5F"/>
    <w:rsid w:val="00BF38F8"/>
    <w:rsid w:val="00BF6017"/>
    <w:rsid w:val="00BF63CD"/>
    <w:rsid w:val="00BF747C"/>
    <w:rsid w:val="00C009C0"/>
    <w:rsid w:val="00C00A96"/>
    <w:rsid w:val="00C00E50"/>
    <w:rsid w:val="00C026E9"/>
    <w:rsid w:val="00C03049"/>
    <w:rsid w:val="00C10109"/>
    <w:rsid w:val="00C10E7C"/>
    <w:rsid w:val="00C11CD0"/>
    <w:rsid w:val="00C1215A"/>
    <w:rsid w:val="00C1280A"/>
    <w:rsid w:val="00C12CAF"/>
    <w:rsid w:val="00C13EB2"/>
    <w:rsid w:val="00C15D3D"/>
    <w:rsid w:val="00C1633E"/>
    <w:rsid w:val="00C17451"/>
    <w:rsid w:val="00C17C5F"/>
    <w:rsid w:val="00C20AB0"/>
    <w:rsid w:val="00C20E93"/>
    <w:rsid w:val="00C2162B"/>
    <w:rsid w:val="00C21A19"/>
    <w:rsid w:val="00C21BB7"/>
    <w:rsid w:val="00C224B6"/>
    <w:rsid w:val="00C2391E"/>
    <w:rsid w:val="00C24314"/>
    <w:rsid w:val="00C24A98"/>
    <w:rsid w:val="00C25410"/>
    <w:rsid w:val="00C25C48"/>
    <w:rsid w:val="00C26EAC"/>
    <w:rsid w:val="00C31E0B"/>
    <w:rsid w:val="00C33671"/>
    <w:rsid w:val="00C33D64"/>
    <w:rsid w:val="00C34E07"/>
    <w:rsid w:val="00C369C3"/>
    <w:rsid w:val="00C402BD"/>
    <w:rsid w:val="00C4081E"/>
    <w:rsid w:val="00C40BB9"/>
    <w:rsid w:val="00C411EF"/>
    <w:rsid w:val="00C4355E"/>
    <w:rsid w:val="00C43737"/>
    <w:rsid w:val="00C45569"/>
    <w:rsid w:val="00C45F93"/>
    <w:rsid w:val="00C4793E"/>
    <w:rsid w:val="00C47AC1"/>
    <w:rsid w:val="00C51414"/>
    <w:rsid w:val="00C51B99"/>
    <w:rsid w:val="00C52F40"/>
    <w:rsid w:val="00C5485A"/>
    <w:rsid w:val="00C551C4"/>
    <w:rsid w:val="00C55405"/>
    <w:rsid w:val="00C56267"/>
    <w:rsid w:val="00C57822"/>
    <w:rsid w:val="00C61B40"/>
    <w:rsid w:val="00C61E86"/>
    <w:rsid w:val="00C61F18"/>
    <w:rsid w:val="00C62675"/>
    <w:rsid w:val="00C64ABF"/>
    <w:rsid w:val="00C64E8A"/>
    <w:rsid w:val="00C71082"/>
    <w:rsid w:val="00C74F94"/>
    <w:rsid w:val="00C75834"/>
    <w:rsid w:val="00C768FC"/>
    <w:rsid w:val="00C80267"/>
    <w:rsid w:val="00C80F77"/>
    <w:rsid w:val="00C81BC3"/>
    <w:rsid w:val="00C82A65"/>
    <w:rsid w:val="00C83E7E"/>
    <w:rsid w:val="00C8497B"/>
    <w:rsid w:val="00C861A6"/>
    <w:rsid w:val="00C863A4"/>
    <w:rsid w:val="00C86D04"/>
    <w:rsid w:val="00C87537"/>
    <w:rsid w:val="00C901EA"/>
    <w:rsid w:val="00C9254E"/>
    <w:rsid w:val="00C934EB"/>
    <w:rsid w:val="00C978A6"/>
    <w:rsid w:val="00C97EE7"/>
    <w:rsid w:val="00CA13D4"/>
    <w:rsid w:val="00CA2087"/>
    <w:rsid w:val="00CA2E97"/>
    <w:rsid w:val="00CA3036"/>
    <w:rsid w:val="00CA682E"/>
    <w:rsid w:val="00CA7002"/>
    <w:rsid w:val="00CA7301"/>
    <w:rsid w:val="00CB01E0"/>
    <w:rsid w:val="00CB0A34"/>
    <w:rsid w:val="00CB103B"/>
    <w:rsid w:val="00CB26A0"/>
    <w:rsid w:val="00CB2EE8"/>
    <w:rsid w:val="00CB527C"/>
    <w:rsid w:val="00CB5A79"/>
    <w:rsid w:val="00CB77C2"/>
    <w:rsid w:val="00CB7DC6"/>
    <w:rsid w:val="00CC02A3"/>
    <w:rsid w:val="00CC100D"/>
    <w:rsid w:val="00CC1883"/>
    <w:rsid w:val="00CC1EFA"/>
    <w:rsid w:val="00CC2A0B"/>
    <w:rsid w:val="00CC4B4D"/>
    <w:rsid w:val="00CC6BAC"/>
    <w:rsid w:val="00CD0E3F"/>
    <w:rsid w:val="00CD32AE"/>
    <w:rsid w:val="00CD4064"/>
    <w:rsid w:val="00CD56FC"/>
    <w:rsid w:val="00CD6056"/>
    <w:rsid w:val="00CD60D3"/>
    <w:rsid w:val="00CD6277"/>
    <w:rsid w:val="00CD676B"/>
    <w:rsid w:val="00CD6B12"/>
    <w:rsid w:val="00CE0E6E"/>
    <w:rsid w:val="00CE0F74"/>
    <w:rsid w:val="00CE2A67"/>
    <w:rsid w:val="00CE2E0D"/>
    <w:rsid w:val="00CE503A"/>
    <w:rsid w:val="00CE546F"/>
    <w:rsid w:val="00CE68C3"/>
    <w:rsid w:val="00CF0F2D"/>
    <w:rsid w:val="00CF2211"/>
    <w:rsid w:val="00CF27C8"/>
    <w:rsid w:val="00CF33B3"/>
    <w:rsid w:val="00CF512A"/>
    <w:rsid w:val="00CF619E"/>
    <w:rsid w:val="00CF61CF"/>
    <w:rsid w:val="00CF6FA8"/>
    <w:rsid w:val="00D00223"/>
    <w:rsid w:val="00D017D1"/>
    <w:rsid w:val="00D02844"/>
    <w:rsid w:val="00D0292B"/>
    <w:rsid w:val="00D038A4"/>
    <w:rsid w:val="00D05D26"/>
    <w:rsid w:val="00D06E88"/>
    <w:rsid w:val="00D13883"/>
    <w:rsid w:val="00D1451D"/>
    <w:rsid w:val="00D1637C"/>
    <w:rsid w:val="00D20E59"/>
    <w:rsid w:val="00D2186E"/>
    <w:rsid w:val="00D2336B"/>
    <w:rsid w:val="00D24D31"/>
    <w:rsid w:val="00D2510E"/>
    <w:rsid w:val="00D273B0"/>
    <w:rsid w:val="00D2771A"/>
    <w:rsid w:val="00D27E53"/>
    <w:rsid w:val="00D31DCE"/>
    <w:rsid w:val="00D33099"/>
    <w:rsid w:val="00D33674"/>
    <w:rsid w:val="00D33B5F"/>
    <w:rsid w:val="00D34530"/>
    <w:rsid w:val="00D34EF0"/>
    <w:rsid w:val="00D37D98"/>
    <w:rsid w:val="00D4174B"/>
    <w:rsid w:val="00D41A68"/>
    <w:rsid w:val="00D42217"/>
    <w:rsid w:val="00D43274"/>
    <w:rsid w:val="00D43809"/>
    <w:rsid w:val="00D43CD1"/>
    <w:rsid w:val="00D45C42"/>
    <w:rsid w:val="00D5070A"/>
    <w:rsid w:val="00D514D0"/>
    <w:rsid w:val="00D51945"/>
    <w:rsid w:val="00D51E52"/>
    <w:rsid w:val="00D52298"/>
    <w:rsid w:val="00D52A97"/>
    <w:rsid w:val="00D53C0E"/>
    <w:rsid w:val="00D5414B"/>
    <w:rsid w:val="00D54E90"/>
    <w:rsid w:val="00D5551A"/>
    <w:rsid w:val="00D55C45"/>
    <w:rsid w:val="00D574CB"/>
    <w:rsid w:val="00D577F8"/>
    <w:rsid w:val="00D60B48"/>
    <w:rsid w:val="00D626D9"/>
    <w:rsid w:val="00D63BB9"/>
    <w:rsid w:val="00D63D21"/>
    <w:rsid w:val="00D63EAB"/>
    <w:rsid w:val="00D64878"/>
    <w:rsid w:val="00D70543"/>
    <w:rsid w:val="00D759FD"/>
    <w:rsid w:val="00D764AC"/>
    <w:rsid w:val="00D76B1D"/>
    <w:rsid w:val="00D76B9F"/>
    <w:rsid w:val="00D76DA2"/>
    <w:rsid w:val="00D77F14"/>
    <w:rsid w:val="00D81915"/>
    <w:rsid w:val="00D81F79"/>
    <w:rsid w:val="00D820CD"/>
    <w:rsid w:val="00D82B39"/>
    <w:rsid w:val="00D836BC"/>
    <w:rsid w:val="00D83B5B"/>
    <w:rsid w:val="00D847CC"/>
    <w:rsid w:val="00D85FB1"/>
    <w:rsid w:val="00D862AF"/>
    <w:rsid w:val="00D86480"/>
    <w:rsid w:val="00D94B26"/>
    <w:rsid w:val="00D94F2C"/>
    <w:rsid w:val="00D96F98"/>
    <w:rsid w:val="00D9736E"/>
    <w:rsid w:val="00D9786F"/>
    <w:rsid w:val="00D979E7"/>
    <w:rsid w:val="00DA0553"/>
    <w:rsid w:val="00DA0767"/>
    <w:rsid w:val="00DA1157"/>
    <w:rsid w:val="00DA1D67"/>
    <w:rsid w:val="00DA3F3C"/>
    <w:rsid w:val="00DA5FE9"/>
    <w:rsid w:val="00DA6C36"/>
    <w:rsid w:val="00DA6D52"/>
    <w:rsid w:val="00DA6DE2"/>
    <w:rsid w:val="00DA7692"/>
    <w:rsid w:val="00DB0D79"/>
    <w:rsid w:val="00DB0E6E"/>
    <w:rsid w:val="00DB4412"/>
    <w:rsid w:val="00DB5C8D"/>
    <w:rsid w:val="00DB78F7"/>
    <w:rsid w:val="00DC08D6"/>
    <w:rsid w:val="00DC39C6"/>
    <w:rsid w:val="00DC3C88"/>
    <w:rsid w:val="00DC400F"/>
    <w:rsid w:val="00DC4D6D"/>
    <w:rsid w:val="00DD009C"/>
    <w:rsid w:val="00DD099E"/>
    <w:rsid w:val="00DD1889"/>
    <w:rsid w:val="00DD27C4"/>
    <w:rsid w:val="00DD2911"/>
    <w:rsid w:val="00DD3358"/>
    <w:rsid w:val="00DD3983"/>
    <w:rsid w:val="00DD4621"/>
    <w:rsid w:val="00DD4D39"/>
    <w:rsid w:val="00DD6173"/>
    <w:rsid w:val="00DE1AA2"/>
    <w:rsid w:val="00DE1AAD"/>
    <w:rsid w:val="00DE256D"/>
    <w:rsid w:val="00DE454F"/>
    <w:rsid w:val="00DE45EA"/>
    <w:rsid w:val="00DE4E38"/>
    <w:rsid w:val="00DE548A"/>
    <w:rsid w:val="00DE79DD"/>
    <w:rsid w:val="00DF08C0"/>
    <w:rsid w:val="00DF603C"/>
    <w:rsid w:val="00DF79E3"/>
    <w:rsid w:val="00DF7A83"/>
    <w:rsid w:val="00E030C1"/>
    <w:rsid w:val="00E04B7B"/>
    <w:rsid w:val="00E05078"/>
    <w:rsid w:val="00E05332"/>
    <w:rsid w:val="00E06584"/>
    <w:rsid w:val="00E06BB2"/>
    <w:rsid w:val="00E1066D"/>
    <w:rsid w:val="00E1229F"/>
    <w:rsid w:val="00E127E8"/>
    <w:rsid w:val="00E12D79"/>
    <w:rsid w:val="00E12E5B"/>
    <w:rsid w:val="00E139E1"/>
    <w:rsid w:val="00E14877"/>
    <w:rsid w:val="00E161CE"/>
    <w:rsid w:val="00E16222"/>
    <w:rsid w:val="00E167C3"/>
    <w:rsid w:val="00E20B95"/>
    <w:rsid w:val="00E20CCB"/>
    <w:rsid w:val="00E22841"/>
    <w:rsid w:val="00E23933"/>
    <w:rsid w:val="00E23EAC"/>
    <w:rsid w:val="00E2620F"/>
    <w:rsid w:val="00E30D60"/>
    <w:rsid w:val="00E31C1C"/>
    <w:rsid w:val="00E32646"/>
    <w:rsid w:val="00E33AD1"/>
    <w:rsid w:val="00E35BBC"/>
    <w:rsid w:val="00E416C6"/>
    <w:rsid w:val="00E42500"/>
    <w:rsid w:val="00E428D8"/>
    <w:rsid w:val="00E43EED"/>
    <w:rsid w:val="00E43FAE"/>
    <w:rsid w:val="00E44187"/>
    <w:rsid w:val="00E44FC8"/>
    <w:rsid w:val="00E45640"/>
    <w:rsid w:val="00E45F1F"/>
    <w:rsid w:val="00E47631"/>
    <w:rsid w:val="00E476EA"/>
    <w:rsid w:val="00E479F4"/>
    <w:rsid w:val="00E50569"/>
    <w:rsid w:val="00E51425"/>
    <w:rsid w:val="00E51B03"/>
    <w:rsid w:val="00E52D7A"/>
    <w:rsid w:val="00E5579E"/>
    <w:rsid w:val="00E564C8"/>
    <w:rsid w:val="00E6002A"/>
    <w:rsid w:val="00E6104C"/>
    <w:rsid w:val="00E61177"/>
    <w:rsid w:val="00E62329"/>
    <w:rsid w:val="00E63BF8"/>
    <w:rsid w:val="00E6522A"/>
    <w:rsid w:val="00E6555A"/>
    <w:rsid w:val="00E660C8"/>
    <w:rsid w:val="00E70731"/>
    <w:rsid w:val="00E70C97"/>
    <w:rsid w:val="00E71BEB"/>
    <w:rsid w:val="00E7208D"/>
    <w:rsid w:val="00E729D3"/>
    <w:rsid w:val="00E74807"/>
    <w:rsid w:val="00E74AAD"/>
    <w:rsid w:val="00E750FE"/>
    <w:rsid w:val="00E7563D"/>
    <w:rsid w:val="00E75DCB"/>
    <w:rsid w:val="00E7689B"/>
    <w:rsid w:val="00E77F32"/>
    <w:rsid w:val="00E80653"/>
    <w:rsid w:val="00E8239F"/>
    <w:rsid w:val="00E83A6C"/>
    <w:rsid w:val="00E846E5"/>
    <w:rsid w:val="00E902C3"/>
    <w:rsid w:val="00E90706"/>
    <w:rsid w:val="00E91B76"/>
    <w:rsid w:val="00E920B5"/>
    <w:rsid w:val="00E92670"/>
    <w:rsid w:val="00E94176"/>
    <w:rsid w:val="00E9534E"/>
    <w:rsid w:val="00E9554A"/>
    <w:rsid w:val="00E96C35"/>
    <w:rsid w:val="00E973A1"/>
    <w:rsid w:val="00EA1257"/>
    <w:rsid w:val="00EA189C"/>
    <w:rsid w:val="00EA1DE8"/>
    <w:rsid w:val="00EA3083"/>
    <w:rsid w:val="00EA33BA"/>
    <w:rsid w:val="00EA392F"/>
    <w:rsid w:val="00EA471B"/>
    <w:rsid w:val="00EA4F40"/>
    <w:rsid w:val="00EA6306"/>
    <w:rsid w:val="00EA63AA"/>
    <w:rsid w:val="00EA647C"/>
    <w:rsid w:val="00EA6BDE"/>
    <w:rsid w:val="00EA7562"/>
    <w:rsid w:val="00EB03EC"/>
    <w:rsid w:val="00EB1564"/>
    <w:rsid w:val="00EB1FD4"/>
    <w:rsid w:val="00EB31F4"/>
    <w:rsid w:val="00EB33A1"/>
    <w:rsid w:val="00EB379C"/>
    <w:rsid w:val="00EB37CB"/>
    <w:rsid w:val="00EB4E07"/>
    <w:rsid w:val="00EB616E"/>
    <w:rsid w:val="00EB6B00"/>
    <w:rsid w:val="00EC12C4"/>
    <w:rsid w:val="00EC475A"/>
    <w:rsid w:val="00EC5232"/>
    <w:rsid w:val="00EC5A58"/>
    <w:rsid w:val="00EC6771"/>
    <w:rsid w:val="00EC6DFD"/>
    <w:rsid w:val="00EC7C17"/>
    <w:rsid w:val="00ED01C3"/>
    <w:rsid w:val="00ED0386"/>
    <w:rsid w:val="00ED117A"/>
    <w:rsid w:val="00ED153D"/>
    <w:rsid w:val="00ED2588"/>
    <w:rsid w:val="00ED2D2C"/>
    <w:rsid w:val="00ED39EB"/>
    <w:rsid w:val="00ED5D87"/>
    <w:rsid w:val="00ED5E53"/>
    <w:rsid w:val="00ED610F"/>
    <w:rsid w:val="00ED6396"/>
    <w:rsid w:val="00ED7988"/>
    <w:rsid w:val="00EE0F92"/>
    <w:rsid w:val="00EE1AE7"/>
    <w:rsid w:val="00EE2BE5"/>
    <w:rsid w:val="00EE307C"/>
    <w:rsid w:val="00EE406D"/>
    <w:rsid w:val="00EE6451"/>
    <w:rsid w:val="00EE6A7C"/>
    <w:rsid w:val="00EE6B95"/>
    <w:rsid w:val="00EF27BF"/>
    <w:rsid w:val="00EF2AC3"/>
    <w:rsid w:val="00EF466B"/>
    <w:rsid w:val="00EF512D"/>
    <w:rsid w:val="00EF5517"/>
    <w:rsid w:val="00EF57B9"/>
    <w:rsid w:val="00EF6B58"/>
    <w:rsid w:val="00EF6B5E"/>
    <w:rsid w:val="00EF704A"/>
    <w:rsid w:val="00EF7FE9"/>
    <w:rsid w:val="00F00EAD"/>
    <w:rsid w:val="00F0178C"/>
    <w:rsid w:val="00F02305"/>
    <w:rsid w:val="00F03633"/>
    <w:rsid w:val="00F04FDD"/>
    <w:rsid w:val="00F0595D"/>
    <w:rsid w:val="00F1008E"/>
    <w:rsid w:val="00F10EFC"/>
    <w:rsid w:val="00F111F8"/>
    <w:rsid w:val="00F11C0E"/>
    <w:rsid w:val="00F12A33"/>
    <w:rsid w:val="00F13EE5"/>
    <w:rsid w:val="00F140AD"/>
    <w:rsid w:val="00F159CF"/>
    <w:rsid w:val="00F16349"/>
    <w:rsid w:val="00F16876"/>
    <w:rsid w:val="00F17208"/>
    <w:rsid w:val="00F1791D"/>
    <w:rsid w:val="00F21981"/>
    <w:rsid w:val="00F22E74"/>
    <w:rsid w:val="00F23A43"/>
    <w:rsid w:val="00F23DE6"/>
    <w:rsid w:val="00F249CE"/>
    <w:rsid w:val="00F24D86"/>
    <w:rsid w:val="00F26BCB"/>
    <w:rsid w:val="00F27C3E"/>
    <w:rsid w:val="00F31421"/>
    <w:rsid w:val="00F32A7F"/>
    <w:rsid w:val="00F33B01"/>
    <w:rsid w:val="00F33FF2"/>
    <w:rsid w:val="00F340C7"/>
    <w:rsid w:val="00F35C7A"/>
    <w:rsid w:val="00F35D27"/>
    <w:rsid w:val="00F36172"/>
    <w:rsid w:val="00F36BF0"/>
    <w:rsid w:val="00F37E17"/>
    <w:rsid w:val="00F40284"/>
    <w:rsid w:val="00F41267"/>
    <w:rsid w:val="00F42F3B"/>
    <w:rsid w:val="00F436AB"/>
    <w:rsid w:val="00F43DE8"/>
    <w:rsid w:val="00F4446D"/>
    <w:rsid w:val="00F4524E"/>
    <w:rsid w:val="00F45E63"/>
    <w:rsid w:val="00F45FF0"/>
    <w:rsid w:val="00F478FC"/>
    <w:rsid w:val="00F47C7F"/>
    <w:rsid w:val="00F53DC9"/>
    <w:rsid w:val="00F55568"/>
    <w:rsid w:val="00F557B9"/>
    <w:rsid w:val="00F6082C"/>
    <w:rsid w:val="00F60862"/>
    <w:rsid w:val="00F60DF8"/>
    <w:rsid w:val="00F6167C"/>
    <w:rsid w:val="00F63ECB"/>
    <w:rsid w:val="00F64423"/>
    <w:rsid w:val="00F650D4"/>
    <w:rsid w:val="00F6534C"/>
    <w:rsid w:val="00F67193"/>
    <w:rsid w:val="00F67BDA"/>
    <w:rsid w:val="00F726E2"/>
    <w:rsid w:val="00F733FB"/>
    <w:rsid w:val="00F80EF4"/>
    <w:rsid w:val="00F82B85"/>
    <w:rsid w:val="00F831A0"/>
    <w:rsid w:val="00F83E2A"/>
    <w:rsid w:val="00F85070"/>
    <w:rsid w:val="00F85647"/>
    <w:rsid w:val="00F857A8"/>
    <w:rsid w:val="00F87167"/>
    <w:rsid w:val="00F87D3B"/>
    <w:rsid w:val="00F91EFF"/>
    <w:rsid w:val="00F9313D"/>
    <w:rsid w:val="00F9482B"/>
    <w:rsid w:val="00F96112"/>
    <w:rsid w:val="00F97E65"/>
    <w:rsid w:val="00FA08AD"/>
    <w:rsid w:val="00FA4F9C"/>
    <w:rsid w:val="00FA5008"/>
    <w:rsid w:val="00FA5E14"/>
    <w:rsid w:val="00FA6C98"/>
    <w:rsid w:val="00FA71C9"/>
    <w:rsid w:val="00FB040D"/>
    <w:rsid w:val="00FB0A2E"/>
    <w:rsid w:val="00FB0BC7"/>
    <w:rsid w:val="00FB2CDF"/>
    <w:rsid w:val="00FB5E3E"/>
    <w:rsid w:val="00FB6BA6"/>
    <w:rsid w:val="00FB72A3"/>
    <w:rsid w:val="00FC0D6F"/>
    <w:rsid w:val="00FC15C6"/>
    <w:rsid w:val="00FC1C64"/>
    <w:rsid w:val="00FC1E62"/>
    <w:rsid w:val="00FC1FED"/>
    <w:rsid w:val="00FC4113"/>
    <w:rsid w:val="00FC473E"/>
    <w:rsid w:val="00FC59C7"/>
    <w:rsid w:val="00FC5FB6"/>
    <w:rsid w:val="00FC6D02"/>
    <w:rsid w:val="00FC7568"/>
    <w:rsid w:val="00FC761E"/>
    <w:rsid w:val="00FC7CAD"/>
    <w:rsid w:val="00FD0DC1"/>
    <w:rsid w:val="00FD2EEA"/>
    <w:rsid w:val="00FD33C2"/>
    <w:rsid w:val="00FD3521"/>
    <w:rsid w:val="00FD5BB0"/>
    <w:rsid w:val="00FE0238"/>
    <w:rsid w:val="00FE037C"/>
    <w:rsid w:val="00FE0B83"/>
    <w:rsid w:val="00FE16DF"/>
    <w:rsid w:val="00FE1A6D"/>
    <w:rsid w:val="00FE2514"/>
    <w:rsid w:val="00FE2DB5"/>
    <w:rsid w:val="00FE3CF2"/>
    <w:rsid w:val="00FE4234"/>
    <w:rsid w:val="00FE4DB8"/>
    <w:rsid w:val="00FE63A0"/>
    <w:rsid w:val="00FE7236"/>
    <w:rsid w:val="00FE7A27"/>
    <w:rsid w:val="00FE7D05"/>
    <w:rsid w:val="00FF09C5"/>
    <w:rsid w:val="00FF1E0A"/>
    <w:rsid w:val="00FF203B"/>
    <w:rsid w:val="00FF4929"/>
    <w:rsid w:val="00FF51CE"/>
    <w:rsid w:val="00FF652A"/>
    <w:rsid w:val="00FF6E1B"/>
    <w:rsid w:val="00FF6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D9B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6E7"/>
    <w:rPr>
      <w:sz w:val="24"/>
      <w:szCs w:val="24"/>
      <w:lang w:val="en-GB"/>
    </w:rPr>
  </w:style>
  <w:style w:type="paragraph" w:styleId="Heading1">
    <w:name w:val="heading 1"/>
    <w:basedOn w:val="Normal"/>
    <w:next w:val="Normal"/>
    <w:link w:val="Heading1Char"/>
    <w:qFormat/>
    <w:rsid w:val="008B56E7"/>
    <w:pPr>
      <w:keepNext/>
      <w:outlineLvl w:val="0"/>
    </w:pPr>
    <w:rPr>
      <w:b/>
      <w:bCs/>
      <w:lang w:val="hr-HR"/>
    </w:rPr>
  </w:style>
  <w:style w:type="paragraph" w:styleId="Heading2">
    <w:name w:val="heading 2"/>
    <w:basedOn w:val="Normal"/>
    <w:next w:val="Normal"/>
    <w:qFormat/>
    <w:rsid w:val="00AF7E70"/>
    <w:pPr>
      <w:keepNext/>
      <w:jc w:val="center"/>
      <w:outlineLvl w:val="1"/>
    </w:pPr>
    <w:rPr>
      <w:b/>
      <w:sz w:val="28"/>
      <w:lang w:val="sr-Latn-CS"/>
    </w:rPr>
  </w:style>
  <w:style w:type="paragraph" w:styleId="Heading3">
    <w:name w:val="heading 3"/>
    <w:basedOn w:val="Normal"/>
    <w:next w:val="Normal"/>
    <w:qFormat/>
    <w:rsid w:val="0055196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B56E7"/>
    <w:pPr>
      <w:jc w:val="both"/>
    </w:pPr>
    <w:rPr>
      <w:sz w:val="22"/>
      <w:szCs w:val="20"/>
      <w:lang w:val="sr-Latn-CS"/>
    </w:rPr>
  </w:style>
  <w:style w:type="paragraph" w:styleId="BodyText">
    <w:name w:val="Body Text"/>
    <w:basedOn w:val="Normal"/>
    <w:rsid w:val="008B56E7"/>
    <w:pPr>
      <w:jc w:val="both"/>
    </w:pPr>
    <w:rPr>
      <w:szCs w:val="20"/>
      <w:lang w:val="sl-SI"/>
    </w:rPr>
  </w:style>
  <w:style w:type="paragraph" w:styleId="Title">
    <w:name w:val="Title"/>
    <w:basedOn w:val="Normal"/>
    <w:qFormat/>
    <w:rsid w:val="008B56E7"/>
    <w:pPr>
      <w:jc w:val="center"/>
    </w:pPr>
    <w:rPr>
      <w:sz w:val="28"/>
      <w:szCs w:val="20"/>
      <w:lang w:val="sl-SI"/>
    </w:rPr>
  </w:style>
  <w:style w:type="paragraph" w:styleId="BodyTextIndent">
    <w:name w:val="Body Text Indent"/>
    <w:basedOn w:val="Normal"/>
    <w:link w:val="BodyTextIndentChar"/>
    <w:rsid w:val="008B56E7"/>
    <w:pPr>
      <w:ind w:left="1620" w:hanging="1620"/>
    </w:pPr>
    <w:rPr>
      <w:b/>
      <w:bCs/>
      <w:lang w:val="sr-Latn-CS"/>
    </w:rPr>
  </w:style>
  <w:style w:type="paragraph" w:styleId="BodyText2">
    <w:name w:val="Body Text 2"/>
    <w:basedOn w:val="Normal"/>
    <w:rsid w:val="008B56E7"/>
    <w:pPr>
      <w:jc w:val="both"/>
    </w:pPr>
    <w:rPr>
      <w:b/>
      <w:bCs/>
      <w:lang w:val="hr-HR"/>
    </w:rPr>
  </w:style>
  <w:style w:type="paragraph" w:styleId="Header">
    <w:name w:val="header"/>
    <w:basedOn w:val="Normal"/>
    <w:rsid w:val="008B56E7"/>
    <w:pPr>
      <w:tabs>
        <w:tab w:val="center" w:pos="4320"/>
        <w:tab w:val="right" w:pos="8640"/>
      </w:tabs>
    </w:pPr>
  </w:style>
  <w:style w:type="paragraph" w:styleId="Footer">
    <w:name w:val="footer"/>
    <w:basedOn w:val="Normal"/>
    <w:link w:val="FooterChar"/>
    <w:rsid w:val="008B56E7"/>
    <w:pPr>
      <w:tabs>
        <w:tab w:val="center" w:pos="4320"/>
        <w:tab w:val="right" w:pos="8640"/>
      </w:tabs>
    </w:pPr>
  </w:style>
  <w:style w:type="paragraph" w:styleId="BodyTextIndent2">
    <w:name w:val="Body Text Indent 2"/>
    <w:basedOn w:val="Normal"/>
    <w:rsid w:val="008B56E7"/>
    <w:pPr>
      <w:ind w:left="360" w:firstLine="360"/>
    </w:pPr>
    <w:rPr>
      <w:lang w:val="hr-HR"/>
    </w:rPr>
  </w:style>
  <w:style w:type="character" w:styleId="PageNumber">
    <w:name w:val="page number"/>
    <w:basedOn w:val="DefaultParagraphFont"/>
    <w:rsid w:val="00E161CE"/>
  </w:style>
  <w:style w:type="character" w:styleId="Hyperlink">
    <w:name w:val="Hyperlink"/>
    <w:uiPriority w:val="99"/>
    <w:rsid w:val="00265535"/>
    <w:rPr>
      <w:color w:val="0000FF"/>
      <w:u w:val="single"/>
    </w:rPr>
  </w:style>
  <w:style w:type="table" w:styleId="TableGrid">
    <w:name w:val="Table Grid"/>
    <w:basedOn w:val="TableNormal"/>
    <w:rsid w:val="00516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2zakon">
    <w:name w:val="stil_2zakon"/>
    <w:basedOn w:val="Normal"/>
    <w:rsid w:val="00B76BB3"/>
    <w:pPr>
      <w:spacing w:before="100" w:beforeAutospacing="1" w:after="100" w:afterAutospacing="1"/>
    </w:pPr>
    <w:rPr>
      <w:lang w:val="en-US"/>
    </w:rPr>
  </w:style>
  <w:style w:type="paragraph" w:customStyle="1" w:styleId="stil3mesto">
    <w:name w:val="stil_3mesto"/>
    <w:basedOn w:val="Normal"/>
    <w:rsid w:val="00B76BB3"/>
    <w:pPr>
      <w:spacing w:before="100" w:beforeAutospacing="1" w:after="100" w:afterAutospacing="1"/>
    </w:pPr>
    <w:rPr>
      <w:lang w:val="en-US"/>
    </w:rPr>
  </w:style>
  <w:style w:type="character" w:customStyle="1" w:styleId="FooterChar">
    <w:name w:val="Footer Char"/>
    <w:link w:val="Footer"/>
    <w:uiPriority w:val="99"/>
    <w:rsid w:val="008B4934"/>
    <w:rPr>
      <w:sz w:val="24"/>
      <w:szCs w:val="24"/>
      <w:lang w:val="en-GB"/>
    </w:rPr>
  </w:style>
  <w:style w:type="character" w:customStyle="1" w:styleId="Heading1Char">
    <w:name w:val="Heading 1 Char"/>
    <w:link w:val="Heading1"/>
    <w:rsid w:val="009B7102"/>
    <w:rPr>
      <w:b/>
      <w:bCs/>
      <w:sz w:val="24"/>
      <w:szCs w:val="24"/>
      <w:lang w:val="hr-HR"/>
    </w:rPr>
  </w:style>
  <w:style w:type="paragraph" w:styleId="TOC1">
    <w:name w:val="toc 1"/>
    <w:basedOn w:val="Heading1"/>
    <w:next w:val="Heading1"/>
    <w:link w:val="TOC1Char"/>
    <w:autoRedefine/>
    <w:uiPriority w:val="39"/>
    <w:qFormat/>
    <w:rsid w:val="00114736"/>
    <w:pPr>
      <w:spacing w:before="120" w:after="120"/>
      <w:ind w:left="720" w:hanging="720"/>
      <w:jc w:val="center"/>
    </w:pPr>
    <w:rPr>
      <w:rFonts w:cstheme="minorHAnsi"/>
      <w:b w:val="0"/>
      <w:bCs w:val="0"/>
      <w:caps/>
      <w:szCs w:val="20"/>
    </w:rPr>
  </w:style>
  <w:style w:type="character" w:styleId="PlaceholderText">
    <w:name w:val="Placeholder Text"/>
    <w:basedOn w:val="DefaultParagraphFont"/>
    <w:uiPriority w:val="99"/>
    <w:semiHidden/>
    <w:rsid w:val="00F97E65"/>
    <w:rPr>
      <w:color w:val="808080"/>
    </w:rPr>
  </w:style>
  <w:style w:type="paragraph" w:styleId="BalloonText">
    <w:name w:val="Balloon Text"/>
    <w:basedOn w:val="Normal"/>
    <w:link w:val="BalloonTextChar"/>
    <w:rsid w:val="00F97E65"/>
    <w:rPr>
      <w:rFonts w:ascii="Tahoma" w:hAnsi="Tahoma" w:cs="Tahoma"/>
      <w:sz w:val="16"/>
      <w:szCs w:val="16"/>
    </w:rPr>
  </w:style>
  <w:style w:type="character" w:customStyle="1" w:styleId="BalloonTextChar">
    <w:name w:val="Balloon Text Char"/>
    <w:basedOn w:val="DefaultParagraphFont"/>
    <w:link w:val="BalloonText"/>
    <w:rsid w:val="00F97E65"/>
    <w:rPr>
      <w:rFonts w:ascii="Tahoma" w:hAnsi="Tahoma" w:cs="Tahoma"/>
      <w:sz w:val="16"/>
      <w:szCs w:val="16"/>
      <w:lang w:val="en-GB"/>
    </w:rPr>
  </w:style>
  <w:style w:type="paragraph" w:styleId="ListParagraph">
    <w:name w:val="List Paragraph"/>
    <w:basedOn w:val="Normal"/>
    <w:link w:val="ListParagraphChar"/>
    <w:uiPriority w:val="34"/>
    <w:qFormat/>
    <w:rsid w:val="00B579EA"/>
    <w:pPr>
      <w:ind w:left="720"/>
      <w:contextualSpacing/>
    </w:pPr>
  </w:style>
  <w:style w:type="paragraph" w:customStyle="1" w:styleId="stil1tekst">
    <w:name w:val="stil_1tekst"/>
    <w:basedOn w:val="Normal"/>
    <w:rsid w:val="00FE037C"/>
    <w:pPr>
      <w:ind w:left="420" w:right="420" w:firstLine="240"/>
      <w:jc w:val="both"/>
    </w:pPr>
    <w:rPr>
      <w:sz w:val="19"/>
      <w:szCs w:val="19"/>
      <w:lang w:val="en-US"/>
    </w:rPr>
  </w:style>
  <w:style w:type="character" w:styleId="CommentReference">
    <w:name w:val="annotation reference"/>
    <w:basedOn w:val="DefaultParagraphFont"/>
    <w:rsid w:val="00C17C5F"/>
    <w:rPr>
      <w:sz w:val="16"/>
      <w:szCs w:val="16"/>
    </w:rPr>
  </w:style>
  <w:style w:type="paragraph" w:styleId="CommentText">
    <w:name w:val="annotation text"/>
    <w:basedOn w:val="Normal"/>
    <w:link w:val="CommentTextChar"/>
    <w:rsid w:val="00C17C5F"/>
    <w:rPr>
      <w:sz w:val="20"/>
      <w:szCs w:val="20"/>
      <w:lang w:val="en-US"/>
    </w:rPr>
  </w:style>
  <w:style w:type="character" w:customStyle="1" w:styleId="CommentTextChar">
    <w:name w:val="Comment Text Char"/>
    <w:basedOn w:val="DefaultParagraphFont"/>
    <w:link w:val="CommentText"/>
    <w:rsid w:val="00C17C5F"/>
  </w:style>
  <w:style w:type="paragraph" w:styleId="TOCHeading">
    <w:name w:val="TOC Heading"/>
    <w:basedOn w:val="Heading1"/>
    <w:next w:val="Normal"/>
    <w:uiPriority w:val="39"/>
    <w:unhideWhenUsed/>
    <w:qFormat/>
    <w:rsid w:val="00AB7508"/>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rsid w:val="00DE4E38"/>
    <w:pPr>
      <w:autoSpaceDE w:val="0"/>
      <w:autoSpaceDN w:val="0"/>
      <w:adjustRightInd w:val="0"/>
    </w:pPr>
    <w:rPr>
      <w:rFonts w:ascii="Arial" w:hAnsi="Arial" w:cs="Arial"/>
      <w:color w:val="000000"/>
      <w:sz w:val="24"/>
      <w:szCs w:val="24"/>
    </w:rPr>
  </w:style>
  <w:style w:type="character" w:customStyle="1" w:styleId="BodyTextIndentChar">
    <w:name w:val="Body Text Indent Char"/>
    <w:basedOn w:val="DefaultParagraphFont"/>
    <w:link w:val="BodyTextIndent"/>
    <w:rsid w:val="00047DDD"/>
    <w:rPr>
      <w:b/>
      <w:bCs/>
      <w:sz w:val="24"/>
      <w:szCs w:val="24"/>
      <w:lang w:val="sr-Latn-CS"/>
    </w:rPr>
  </w:style>
  <w:style w:type="paragraph" w:styleId="TOC2">
    <w:name w:val="toc 2"/>
    <w:basedOn w:val="Normal"/>
    <w:next w:val="Normal"/>
    <w:autoRedefine/>
    <w:uiPriority w:val="39"/>
    <w:qFormat/>
    <w:rsid w:val="00A910C2"/>
    <w:pPr>
      <w:ind w:left="240"/>
    </w:pPr>
    <w:rPr>
      <w:rFonts w:cstheme="minorHAnsi"/>
      <w:smallCaps/>
      <w:szCs w:val="20"/>
    </w:rPr>
  </w:style>
  <w:style w:type="paragraph" w:styleId="CommentSubject">
    <w:name w:val="annotation subject"/>
    <w:basedOn w:val="CommentText"/>
    <w:next w:val="CommentText"/>
    <w:link w:val="CommentSubjectChar"/>
    <w:rsid w:val="00126DDE"/>
    <w:rPr>
      <w:b/>
      <w:bCs/>
      <w:lang w:val="en-GB"/>
    </w:rPr>
  </w:style>
  <w:style w:type="character" w:customStyle="1" w:styleId="CommentSubjectChar">
    <w:name w:val="Comment Subject Char"/>
    <w:basedOn w:val="CommentTextChar"/>
    <w:link w:val="CommentSubject"/>
    <w:rsid w:val="00126DDE"/>
    <w:rPr>
      <w:b/>
      <w:bCs/>
      <w:lang w:val="en-GB"/>
    </w:rPr>
  </w:style>
  <w:style w:type="character" w:customStyle="1" w:styleId="WW8Num9z2">
    <w:name w:val="WW8Num9z2"/>
    <w:rsid w:val="004F2BAB"/>
    <w:rPr>
      <w:rFonts w:ascii="Wingdings" w:hAnsi="Wingdings" w:cs="Wingdings"/>
    </w:rPr>
  </w:style>
  <w:style w:type="paragraph" w:styleId="NormalWeb">
    <w:name w:val="Normal (Web)"/>
    <w:basedOn w:val="Normal"/>
    <w:uiPriority w:val="99"/>
    <w:unhideWhenUsed/>
    <w:rsid w:val="002E5F24"/>
    <w:pPr>
      <w:spacing w:before="100" w:beforeAutospacing="1" w:after="100" w:afterAutospacing="1"/>
    </w:pPr>
    <w:rPr>
      <w:lang w:val="en-US"/>
    </w:rPr>
  </w:style>
  <w:style w:type="character" w:customStyle="1" w:styleId="apple-converted-space">
    <w:name w:val="apple-converted-space"/>
    <w:basedOn w:val="DefaultParagraphFont"/>
    <w:rsid w:val="002E5F24"/>
  </w:style>
  <w:style w:type="paragraph" w:styleId="DocumentMap">
    <w:name w:val="Document Map"/>
    <w:basedOn w:val="Normal"/>
    <w:link w:val="DocumentMapChar"/>
    <w:rsid w:val="00247002"/>
    <w:rPr>
      <w:rFonts w:ascii="Tahoma" w:hAnsi="Tahoma" w:cs="Tahoma"/>
      <w:sz w:val="16"/>
      <w:szCs w:val="16"/>
    </w:rPr>
  </w:style>
  <w:style w:type="character" w:customStyle="1" w:styleId="DocumentMapChar">
    <w:name w:val="Document Map Char"/>
    <w:basedOn w:val="DefaultParagraphFont"/>
    <w:link w:val="DocumentMap"/>
    <w:rsid w:val="00247002"/>
    <w:rPr>
      <w:rFonts w:ascii="Tahoma" w:hAnsi="Tahoma" w:cs="Tahoma"/>
      <w:sz w:val="16"/>
      <w:szCs w:val="16"/>
      <w:lang w:val="en-GB"/>
    </w:rPr>
  </w:style>
  <w:style w:type="paragraph" w:styleId="TOC3">
    <w:name w:val="toc 3"/>
    <w:basedOn w:val="Normal"/>
    <w:next w:val="Normal"/>
    <w:autoRedefine/>
    <w:uiPriority w:val="39"/>
    <w:unhideWhenUsed/>
    <w:qFormat/>
    <w:rsid w:val="00A910C2"/>
    <w:pPr>
      <w:ind w:left="480"/>
    </w:pPr>
    <w:rPr>
      <w:rFonts w:cstheme="minorHAnsi"/>
      <w:i/>
      <w:iCs/>
      <w:szCs w:val="20"/>
    </w:rPr>
  </w:style>
  <w:style w:type="paragraph" w:styleId="TOC4">
    <w:name w:val="toc 4"/>
    <w:basedOn w:val="Normal"/>
    <w:next w:val="Normal"/>
    <w:autoRedefine/>
    <w:rsid w:val="00A910C2"/>
    <w:pPr>
      <w:ind w:left="720"/>
    </w:pPr>
    <w:rPr>
      <w:rFonts w:cstheme="minorHAnsi"/>
      <w:szCs w:val="18"/>
    </w:rPr>
  </w:style>
  <w:style w:type="paragraph" w:styleId="TOC5">
    <w:name w:val="toc 5"/>
    <w:basedOn w:val="Normal"/>
    <w:next w:val="Normal"/>
    <w:autoRedefine/>
    <w:rsid w:val="00A910C2"/>
    <w:pPr>
      <w:ind w:left="960"/>
    </w:pPr>
    <w:rPr>
      <w:rFonts w:cstheme="minorHAnsi"/>
      <w:szCs w:val="18"/>
    </w:rPr>
  </w:style>
  <w:style w:type="paragraph" w:styleId="TOC6">
    <w:name w:val="toc 6"/>
    <w:basedOn w:val="Normal"/>
    <w:next w:val="Normal"/>
    <w:autoRedefine/>
    <w:rsid w:val="00A910C2"/>
    <w:pPr>
      <w:ind w:left="1200"/>
    </w:pPr>
    <w:rPr>
      <w:rFonts w:cstheme="minorHAnsi"/>
      <w:szCs w:val="18"/>
    </w:rPr>
  </w:style>
  <w:style w:type="paragraph" w:styleId="TOC7">
    <w:name w:val="toc 7"/>
    <w:basedOn w:val="Normal"/>
    <w:next w:val="Normal"/>
    <w:autoRedefine/>
    <w:rsid w:val="00A910C2"/>
    <w:pPr>
      <w:ind w:left="1440"/>
    </w:pPr>
    <w:rPr>
      <w:rFonts w:cstheme="minorHAnsi"/>
      <w:szCs w:val="18"/>
    </w:rPr>
  </w:style>
  <w:style w:type="paragraph" w:styleId="TOC8">
    <w:name w:val="toc 8"/>
    <w:basedOn w:val="Normal"/>
    <w:next w:val="Normal"/>
    <w:autoRedefine/>
    <w:rsid w:val="00A910C2"/>
    <w:pPr>
      <w:ind w:left="1680"/>
    </w:pPr>
    <w:rPr>
      <w:rFonts w:cstheme="minorHAnsi"/>
      <w:szCs w:val="18"/>
    </w:rPr>
  </w:style>
  <w:style w:type="paragraph" w:styleId="TOC9">
    <w:name w:val="toc 9"/>
    <w:basedOn w:val="Normal"/>
    <w:next w:val="Normal"/>
    <w:autoRedefine/>
    <w:rsid w:val="00A910C2"/>
    <w:pPr>
      <w:ind w:left="1920"/>
    </w:pPr>
    <w:rPr>
      <w:rFonts w:cstheme="minorHAnsi"/>
      <w:szCs w:val="18"/>
    </w:rPr>
  </w:style>
  <w:style w:type="character" w:customStyle="1" w:styleId="ListParagraphChar">
    <w:name w:val="List Paragraph Char"/>
    <w:link w:val="ListParagraph"/>
    <w:uiPriority w:val="34"/>
    <w:rsid w:val="00FE7236"/>
    <w:rPr>
      <w:sz w:val="24"/>
      <w:szCs w:val="24"/>
      <w:lang w:val="en-GB"/>
    </w:rPr>
  </w:style>
  <w:style w:type="character" w:customStyle="1" w:styleId="TOC1Char">
    <w:name w:val="TOC 1 Char"/>
    <w:basedOn w:val="Heading1Char"/>
    <w:link w:val="TOC1"/>
    <w:uiPriority w:val="39"/>
    <w:rsid w:val="00114736"/>
    <w:rPr>
      <w:rFonts w:cstheme="minorHAnsi"/>
      <w:b w:val="0"/>
      <w:bCs w:val="0"/>
      <w:caps/>
      <w:sz w:val="24"/>
      <w:szCs w:val="24"/>
      <w:lang w:val="hr-HR"/>
    </w:rPr>
  </w:style>
  <w:style w:type="character" w:customStyle="1" w:styleId="WW8Num12z0">
    <w:name w:val="WW8Num12z0"/>
    <w:rsid w:val="00026A59"/>
    <w:rPr>
      <w:b/>
    </w:rPr>
  </w:style>
  <w:style w:type="character" w:styleId="Emphasis">
    <w:name w:val="Emphasis"/>
    <w:basedOn w:val="DefaultParagraphFont"/>
    <w:uiPriority w:val="20"/>
    <w:qFormat/>
    <w:rsid w:val="00F159CF"/>
    <w:rPr>
      <w:i/>
      <w:iCs/>
    </w:rPr>
  </w:style>
  <w:style w:type="character" w:styleId="Strong">
    <w:name w:val="Strong"/>
    <w:basedOn w:val="DefaultParagraphFont"/>
    <w:uiPriority w:val="22"/>
    <w:qFormat/>
    <w:rsid w:val="00F159CF"/>
    <w:rPr>
      <w:b/>
      <w:bCs/>
    </w:rPr>
  </w:style>
  <w:style w:type="paragraph" w:styleId="NoSpacing">
    <w:name w:val="No Spacing"/>
    <w:uiPriority w:val="1"/>
    <w:qFormat/>
    <w:rsid w:val="000D7057"/>
    <w:rPr>
      <w:sz w:val="24"/>
      <w:szCs w:val="24"/>
      <w:lang w:val="en-GB"/>
    </w:rPr>
  </w:style>
  <w:style w:type="paragraph" w:customStyle="1" w:styleId="TableContents">
    <w:name w:val="Table Contents"/>
    <w:basedOn w:val="Normal"/>
    <w:rsid w:val="00837777"/>
    <w:pPr>
      <w:suppressLineNumbers/>
      <w:suppressAutoHyphens/>
      <w:spacing w:line="100" w:lineRule="atLeast"/>
    </w:pPr>
    <w:rPr>
      <w:rFonts w:eastAsia="Arial Unicode MS"/>
      <w:color w:val="000000"/>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6E7"/>
    <w:rPr>
      <w:sz w:val="24"/>
      <w:szCs w:val="24"/>
      <w:lang w:val="en-GB"/>
    </w:rPr>
  </w:style>
  <w:style w:type="paragraph" w:styleId="Heading1">
    <w:name w:val="heading 1"/>
    <w:basedOn w:val="Normal"/>
    <w:next w:val="Normal"/>
    <w:link w:val="Heading1Char"/>
    <w:qFormat/>
    <w:rsid w:val="008B56E7"/>
    <w:pPr>
      <w:keepNext/>
      <w:outlineLvl w:val="0"/>
    </w:pPr>
    <w:rPr>
      <w:b/>
      <w:bCs/>
      <w:lang w:val="hr-HR"/>
    </w:rPr>
  </w:style>
  <w:style w:type="paragraph" w:styleId="Heading2">
    <w:name w:val="heading 2"/>
    <w:basedOn w:val="Normal"/>
    <w:next w:val="Normal"/>
    <w:qFormat/>
    <w:rsid w:val="00AF7E70"/>
    <w:pPr>
      <w:keepNext/>
      <w:jc w:val="center"/>
      <w:outlineLvl w:val="1"/>
    </w:pPr>
    <w:rPr>
      <w:b/>
      <w:sz w:val="28"/>
      <w:lang w:val="sr-Latn-CS"/>
    </w:rPr>
  </w:style>
  <w:style w:type="paragraph" w:styleId="Heading3">
    <w:name w:val="heading 3"/>
    <w:basedOn w:val="Normal"/>
    <w:next w:val="Normal"/>
    <w:qFormat/>
    <w:rsid w:val="0055196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B56E7"/>
    <w:pPr>
      <w:jc w:val="both"/>
    </w:pPr>
    <w:rPr>
      <w:sz w:val="22"/>
      <w:szCs w:val="20"/>
      <w:lang w:val="sr-Latn-CS"/>
    </w:rPr>
  </w:style>
  <w:style w:type="paragraph" w:styleId="BodyText">
    <w:name w:val="Body Text"/>
    <w:basedOn w:val="Normal"/>
    <w:rsid w:val="008B56E7"/>
    <w:pPr>
      <w:jc w:val="both"/>
    </w:pPr>
    <w:rPr>
      <w:szCs w:val="20"/>
      <w:lang w:val="sl-SI"/>
    </w:rPr>
  </w:style>
  <w:style w:type="paragraph" w:styleId="Title">
    <w:name w:val="Title"/>
    <w:basedOn w:val="Normal"/>
    <w:qFormat/>
    <w:rsid w:val="008B56E7"/>
    <w:pPr>
      <w:jc w:val="center"/>
    </w:pPr>
    <w:rPr>
      <w:sz w:val="28"/>
      <w:szCs w:val="20"/>
      <w:lang w:val="sl-SI"/>
    </w:rPr>
  </w:style>
  <w:style w:type="paragraph" w:styleId="BodyTextIndent">
    <w:name w:val="Body Text Indent"/>
    <w:basedOn w:val="Normal"/>
    <w:link w:val="BodyTextIndentChar"/>
    <w:rsid w:val="008B56E7"/>
    <w:pPr>
      <w:ind w:left="1620" w:hanging="1620"/>
    </w:pPr>
    <w:rPr>
      <w:b/>
      <w:bCs/>
      <w:lang w:val="sr-Latn-CS"/>
    </w:rPr>
  </w:style>
  <w:style w:type="paragraph" w:styleId="BodyText2">
    <w:name w:val="Body Text 2"/>
    <w:basedOn w:val="Normal"/>
    <w:rsid w:val="008B56E7"/>
    <w:pPr>
      <w:jc w:val="both"/>
    </w:pPr>
    <w:rPr>
      <w:b/>
      <w:bCs/>
      <w:lang w:val="hr-HR"/>
    </w:rPr>
  </w:style>
  <w:style w:type="paragraph" w:styleId="Header">
    <w:name w:val="header"/>
    <w:basedOn w:val="Normal"/>
    <w:rsid w:val="008B56E7"/>
    <w:pPr>
      <w:tabs>
        <w:tab w:val="center" w:pos="4320"/>
        <w:tab w:val="right" w:pos="8640"/>
      </w:tabs>
    </w:pPr>
  </w:style>
  <w:style w:type="paragraph" w:styleId="Footer">
    <w:name w:val="footer"/>
    <w:basedOn w:val="Normal"/>
    <w:link w:val="FooterChar"/>
    <w:rsid w:val="008B56E7"/>
    <w:pPr>
      <w:tabs>
        <w:tab w:val="center" w:pos="4320"/>
        <w:tab w:val="right" w:pos="8640"/>
      </w:tabs>
    </w:pPr>
  </w:style>
  <w:style w:type="paragraph" w:styleId="BodyTextIndent2">
    <w:name w:val="Body Text Indent 2"/>
    <w:basedOn w:val="Normal"/>
    <w:rsid w:val="008B56E7"/>
    <w:pPr>
      <w:ind w:left="360" w:firstLine="360"/>
    </w:pPr>
    <w:rPr>
      <w:lang w:val="hr-HR"/>
    </w:rPr>
  </w:style>
  <w:style w:type="character" w:styleId="PageNumber">
    <w:name w:val="page number"/>
    <w:basedOn w:val="DefaultParagraphFont"/>
    <w:rsid w:val="00E161CE"/>
  </w:style>
  <w:style w:type="character" w:styleId="Hyperlink">
    <w:name w:val="Hyperlink"/>
    <w:uiPriority w:val="99"/>
    <w:rsid w:val="00265535"/>
    <w:rPr>
      <w:color w:val="0000FF"/>
      <w:u w:val="single"/>
    </w:rPr>
  </w:style>
  <w:style w:type="table" w:styleId="TableGrid">
    <w:name w:val="Table Grid"/>
    <w:basedOn w:val="TableNormal"/>
    <w:rsid w:val="00516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2zakon">
    <w:name w:val="stil_2zakon"/>
    <w:basedOn w:val="Normal"/>
    <w:rsid w:val="00B76BB3"/>
    <w:pPr>
      <w:spacing w:before="100" w:beforeAutospacing="1" w:after="100" w:afterAutospacing="1"/>
    </w:pPr>
    <w:rPr>
      <w:lang w:val="en-US"/>
    </w:rPr>
  </w:style>
  <w:style w:type="paragraph" w:customStyle="1" w:styleId="stil3mesto">
    <w:name w:val="stil_3mesto"/>
    <w:basedOn w:val="Normal"/>
    <w:rsid w:val="00B76BB3"/>
    <w:pPr>
      <w:spacing w:before="100" w:beforeAutospacing="1" w:after="100" w:afterAutospacing="1"/>
    </w:pPr>
    <w:rPr>
      <w:lang w:val="en-US"/>
    </w:rPr>
  </w:style>
  <w:style w:type="character" w:customStyle="1" w:styleId="FooterChar">
    <w:name w:val="Footer Char"/>
    <w:link w:val="Footer"/>
    <w:uiPriority w:val="99"/>
    <w:rsid w:val="008B4934"/>
    <w:rPr>
      <w:sz w:val="24"/>
      <w:szCs w:val="24"/>
      <w:lang w:val="en-GB"/>
    </w:rPr>
  </w:style>
  <w:style w:type="character" w:customStyle="1" w:styleId="Heading1Char">
    <w:name w:val="Heading 1 Char"/>
    <w:link w:val="Heading1"/>
    <w:rsid w:val="009B7102"/>
    <w:rPr>
      <w:b/>
      <w:bCs/>
      <w:sz w:val="24"/>
      <w:szCs w:val="24"/>
      <w:lang w:val="hr-HR"/>
    </w:rPr>
  </w:style>
  <w:style w:type="paragraph" w:styleId="TOC1">
    <w:name w:val="toc 1"/>
    <w:basedOn w:val="Heading1"/>
    <w:next w:val="Heading1"/>
    <w:link w:val="TOC1Char"/>
    <w:autoRedefine/>
    <w:uiPriority w:val="39"/>
    <w:qFormat/>
    <w:rsid w:val="00114736"/>
    <w:pPr>
      <w:spacing w:before="120" w:after="120"/>
      <w:ind w:left="720" w:hanging="720"/>
      <w:jc w:val="center"/>
    </w:pPr>
    <w:rPr>
      <w:rFonts w:cstheme="minorHAnsi"/>
      <w:b w:val="0"/>
      <w:bCs w:val="0"/>
      <w:caps/>
      <w:szCs w:val="20"/>
    </w:rPr>
  </w:style>
  <w:style w:type="character" w:styleId="PlaceholderText">
    <w:name w:val="Placeholder Text"/>
    <w:basedOn w:val="DefaultParagraphFont"/>
    <w:uiPriority w:val="99"/>
    <w:semiHidden/>
    <w:rsid w:val="00F97E65"/>
    <w:rPr>
      <w:color w:val="808080"/>
    </w:rPr>
  </w:style>
  <w:style w:type="paragraph" w:styleId="BalloonText">
    <w:name w:val="Balloon Text"/>
    <w:basedOn w:val="Normal"/>
    <w:link w:val="BalloonTextChar"/>
    <w:rsid w:val="00F97E65"/>
    <w:rPr>
      <w:rFonts w:ascii="Tahoma" w:hAnsi="Tahoma" w:cs="Tahoma"/>
      <w:sz w:val="16"/>
      <w:szCs w:val="16"/>
    </w:rPr>
  </w:style>
  <w:style w:type="character" w:customStyle="1" w:styleId="BalloonTextChar">
    <w:name w:val="Balloon Text Char"/>
    <w:basedOn w:val="DefaultParagraphFont"/>
    <w:link w:val="BalloonText"/>
    <w:rsid w:val="00F97E65"/>
    <w:rPr>
      <w:rFonts w:ascii="Tahoma" w:hAnsi="Tahoma" w:cs="Tahoma"/>
      <w:sz w:val="16"/>
      <w:szCs w:val="16"/>
      <w:lang w:val="en-GB"/>
    </w:rPr>
  </w:style>
  <w:style w:type="paragraph" w:styleId="ListParagraph">
    <w:name w:val="List Paragraph"/>
    <w:basedOn w:val="Normal"/>
    <w:link w:val="ListParagraphChar"/>
    <w:uiPriority w:val="34"/>
    <w:qFormat/>
    <w:rsid w:val="00B579EA"/>
    <w:pPr>
      <w:ind w:left="720"/>
      <w:contextualSpacing/>
    </w:pPr>
  </w:style>
  <w:style w:type="paragraph" w:customStyle="1" w:styleId="stil1tekst">
    <w:name w:val="stil_1tekst"/>
    <w:basedOn w:val="Normal"/>
    <w:rsid w:val="00FE037C"/>
    <w:pPr>
      <w:ind w:left="420" w:right="420" w:firstLine="240"/>
      <w:jc w:val="both"/>
    </w:pPr>
    <w:rPr>
      <w:sz w:val="19"/>
      <w:szCs w:val="19"/>
      <w:lang w:val="en-US"/>
    </w:rPr>
  </w:style>
  <w:style w:type="character" w:styleId="CommentReference">
    <w:name w:val="annotation reference"/>
    <w:basedOn w:val="DefaultParagraphFont"/>
    <w:rsid w:val="00C17C5F"/>
    <w:rPr>
      <w:sz w:val="16"/>
      <w:szCs w:val="16"/>
    </w:rPr>
  </w:style>
  <w:style w:type="paragraph" w:styleId="CommentText">
    <w:name w:val="annotation text"/>
    <w:basedOn w:val="Normal"/>
    <w:link w:val="CommentTextChar"/>
    <w:rsid w:val="00C17C5F"/>
    <w:rPr>
      <w:sz w:val="20"/>
      <w:szCs w:val="20"/>
      <w:lang w:val="en-US"/>
    </w:rPr>
  </w:style>
  <w:style w:type="character" w:customStyle="1" w:styleId="CommentTextChar">
    <w:name w:val="Comment Text Char"/>
    <w:basedOn w:val="DefaultParagraphFont"/>
    <w:link w:val="CommentText"/>
    <w:rsid w:val="00C17C5F"/>
  </w:style>
  <w:style w:type="paragraph" w:styleId="TOCHeading">
    <w:name w:val="TOC Heading"/>
    <w:basedOn w:val="Heading1"/>
    <w:next w:val="Normal"/>
    <w:uiPriority w:val="39"/>
    <w:unhideWhenUsed/>
    <w:qFormat/>
    <w:rsid w:val="00AB7508"/>
    <w:pPr>
      <w:keepLines/>
      <w:spacing w:before="480" w:line="276" w:lineRule="auto"/>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rsid w:val="00DE4E38"/>
    <w:pPr>
      <w:autoSpaceDE w:val="0"/>
      <w:autoSpaceDN w:val="0"/>
      <w:adjustRightInd w:val="0"/>
    </w:pPr>
    <w:rPr>
      <w:rFonts w:ascii="Arial" w:hAnsi="Arial" w:cs="Arial"/>
      <w:color w:val="000000"/>
      <w:sz w:val="24"/>
      <w:szCs w:val="24"/>
    </w:rPr>
  </w:style>
  <w:style w:type="character" w:customStyle="1" w:styleId="BodyTextIndentChar">
    <w:name w:val="Body Text Indent Char"/>
    <w:basedOn w:val="DefaultParagraphFont"/>
    <w:link w:val="BodyTextIndent"/>
    <w:rsid w:val="00047DDD"/>
    <w:rPr>
      <w:b/>
      <w:bCs/>
      <w:sz w:val="24"/>
      <w:szCs w:val="24"/>
      <w:lang w:val="sr-Latn-CS"/>
    </w:rPr>
  </w:style>
  <w:style w:type="paragraph" w:styleId="TOC2">
    <w:name w:val="toc 2"/>
    <w:basedOn w:val="Normal"/>
    <w:next w:val="Normal"/>
    <w:autoRedefine/>
    <w:uiPriority w:val="39"/>
    <w:qFormat/>
    <w:rsid w:val="00A910C2"/>
    <w:pPr>
      <w:ind w:left="240"/>
    </w:pPr>
    <w:rPr>
      <w:rFonts w:cstheme="minorHAnsi"/>
      <w:smallCaps/>
      <w:szCs w:val="20"/>
    </w:rPr>
  </w:style>
  <w:style w:type="paragraph" w:styleId="CommentSubject">
    <w:name w:val="annotation subject"/>
    <w:basedOn w:val="CommentText"/>
    <w:next w:val="CommentText"/>
    <w:link w:val="CommentSubjectChar"/>
    <w:rsid w:val="00126DDE"/>
    <w:rPr>
      <w:b/>
      <w:bCs/>
      <w:lang w:val="en-GB"/>
    </w:rPr>
  </w:style>
  <w:style w:type="character" w:customStyle="1" w:styleId="CommentSubjectChar">
    <w:name w:val="Comment Subject Char"/>
    <w:basedOn w:val="CommentTextChar"/>
    <w:link w:val="CommentSubject"/>
    <w:rsid w:val="00126DDE"/>
    <w:rPr>
      <w:b/>
      <w:bCs/>
      <w:lang w:val="en-GB"/>
    </w:rPr>
  </w:style>
  <w:style w:type="character" w:customStyle="1" w:styleId="WW8Num9z2">
    <w:name w:val="WW8Num9z2"/>
    <w:rsid w:val="004F2BAB"/>
    <w:rPr>
      <w:rFonts w:ascii="Wingdings" w:hAnsi="Wingdings" w:cs="Wingdings"/>
    </w:rPr>
  </w:style>
  <w:style w:type="paragraph" w:styleId="NormalWeb">
    <w:name w:val="Normal (Web)"/>
    <w:basedOn w:val="Normal"/>
    <w:uiPriority w:val="99"/>
    <w:unhideWhenUsed/>
    <w:rsid w:val="002E5F24"/>
    <w:pPr>
      <w:spacing w:before="100" w:beforeAutospacing="1" w:after="100" w:afterAutospacing="1"/>
    </w:pPr>
    <w:rPr>
      <w:lang w:val="en-US"/>
    </w:rPr>
  </w:style>
  <w:style w:type="character" w:customStyle="1" w:styleId="apple-converted-space">
    <w:name w:val="apple-converted-space"/>
    <w:basedOn w:val="DefaultParagraphFont"/>
    <w:rsid w:val="002E5F24"/>
  </w:style>
  <w:style w:type="paragraph" w:styleId="DocumentMap">
    <w:name w:val="Document Map"/>
    <w:basedOn w:val="Normal"/>
    <w:link w:val="DocumentMapChar"/>
    <w:rsid w:val="00247002"/>
    <w:rPr>
      <w:rFonts w:ascii="Tahoma" w:hAnsi="Tahoma" w:cs="Tahoma"/>
      <w:sz w:val="16"/>
      <w:szCs w:val="16"/>
    </w:rPr>
  </w:style>
  <w:style w:type="character" w:customStyle="1" w:styleId="DocumentMapChar">
    <w:name w:val="Document Map Char"/>
    <w:basedOn w:val="DefaultParagraphFont"/>
    <w:link w:val="DocumentMap"/>
    <w:rsid w:val="00247002"/>
    <w:rPr>
      <w:rFonts w:ascii="Tahoma" w:hAnsi="Tahoma" w:cs="Tahoma"/>
      <w:sz w:val="16"/>
      <w:szCs w:val="16"/>
      <w:lang w:val="en-GB"/>
    </w:rPr>
  </w:style>
  <w:style w:type="paragraph" w:styleId="TOC3">
    <w:name w:val="toc 3"/>
    <w:basedOn w:val="Normal"/>
    <w:next w:val="Normal"/>
    <w:autoRedefine/>
    <w:uiPriority w:val="39"/>
    <w:unhideWhenUsed/>
    <w:qFormat/>
    <w:rsid w:val="00A910C2"/>
    <w:pPr>
      <w:ind w:left="480"/>
    </w:pPr>
    <w:rPr>
      <w:rFonts w:cstheme="minorHAnsi"/>
      <w:i/>
      <w:iCs/>
      <w:szCs w:val="20"/>
    </w:rPr>
  </w:style>
  <w:style w:type="paragraph" w:styleId="TOC4">
    <w:name w:val="toc 4"/>
    <w:basedOn w:val="Normal"/>
    <w:next w:val="Normal"/>
    <w:autoRedefine/>
    <w:rsid w:val="00A910C2"/>
    <w:pPr>
      <w:ind w:left="720"/>
    </w:pPr>
    <w:rPr>
      <w:rFonts w:cstheme="minorHAnsi"/>
      <w:szCs w:val="18"/>
    </w:rPr>
  </w:style>
  <w:style w:type="paragraph" w:styleId="TOC5">
    <w:name w:val="toc 5"/>
    <w:basedOn w:val="Normal"/>
    <w:next w:val="Normal"/>
    <w:autoRedefine/>
    <w:rsid w:val="00A910C2"/>
    <w:pPr>
      <w:ind w:left="960"/>
    </w:pPr>
    <w:rPr>
      <w:rFonts w:cstheme="minorHAnsi"/>
      <w:szCs w:val="18"/>
    </w:rPr>
  </w:style>
  <w:style w:type="paragraph" w:styleId="TOC6">
    <w:name w:val="toc 6"/>
    <w:basedOn w:val="Normal"/>
    <w:next w:val="Normal"/>
    <w:autoRedefine/>
    <w:rsid w:val="00A910C2"/>
    <w:pPr>
      <w:ind w:left="1200"/>
    </w:pPr>
    <w:rPr>
      <w:rFonts w:cstheme="minorHAnsi"/>
      <w:szCs w:val="18"/>
    </w:rPr>
  </w:style>
  <w:style w:type="paragraph" w:styleId="TOC7">
    <w:name w:val="toc 7"/>
    <w:basedOn w:val="Normal"/>
    <w:next w:val="Normal"/>
    <w:autoRedefine/>
    <w:rsid w:val="00A910C2"/>
    <w:pPr>
      <w:ind w:left="1440"/>
    </w:pPr>
    <w:rPr>
      <w:rFonts w:cstheme="minorHAnsi"/>
      <w:szCs w:val="18"/>
    </w:rPr>
  </w:style>
  <w:style w:type="paragraph" w:styleId="TOC8">
    <w:name w:val="toc 8"/>
    <w:basedOn w:val="Normal"/>
    <w:next w:val="Normal"/>
    <w:autoRedefine/>
    <w:rsid w:val="00A910C2"/>
    <w:pPr>
      <w:ind w:left="1680"/>
    </w:pPr>
    <w:rPr>
      <w:rFonts w:cstheme="minorHAnsi"/>
      <w:szCs w:val="18"/>
    </w:rPr>
  </w:style>
  <w:style w:type="paragraph" w:styleId="TOC9">
    <w:name w:val="toc 9"/>
    <w:basedOn w:val="Normal"/>
    <w:next w:val="Normal"/>
    <w:autoRedefine/>
    <w:rsid w:val="00A910C2"/>
    <w:pPr>
      <w:ind w:left="1920"/>
    </w:pPr>
    <w:rPr>
      <w:rFonts w:cstheme="minorHAnsi"/>
      <w:szCs w:val="18"/>
    </w:rPr>
  </w:style>
  <w:style w:type="character" w:customStyle="1" w:styleId="ListParagraphChar">
    <w:name w:val="List Paragraph Char"/>
    <w:link w:val="ListParagraph"/>
    <w:uiPriority w:val="34"/>
    <w:rsid w:val="00FE7236"/>
    <w:rPr>
      <w:sz w:val="24"/>
      <w:szCs w:val="24"/>
      <w:lang w:val="en-GB"/>
    </w:rPr>
  </w:style>
  <w:style w:type="character" w:customStyle="1" w:styleId="TOC1Char">
    <w:name w:val="TOC 1 Char"/>
    <w:basedOn w:val="Heading1Char"/>
    <w:link w:val="TOC1"/>
    <w:uiPriority w:val="39"/>
    <w:rsid w:val="00114736"/>
    <w:rPr>
      <w:rFonts w:cstheme="minorHAnsi"/>
      <w:b w:val="0"/>
      <w:bCs w:val="0"/>
      <w:caps/>
      <w:sz w:val="24"/>
      <w:szCs w:val="24"/>
      <w:lang w:val="hr-HR"/>
    </w:rPr>
  </w:style>
  <w:style w:type="character" w:customStyle="1" w:styleId="WW8Num12z0">
    <w:name w:val="WW8Num12z0"/>
    <w:rsid w:val="00026A59"/>
    <w:rPr>
      <w:b/>
    </w:rPr>
  </w:style>
  <w:style w:type="character" w:styleId="Emphasis">
    <w:name w:val="Emphasis"/>
    <w:basedOn w:val="DefaultParagraphFont"/>
    <w:uiPriority w:val="20"/>
    <w:qFormat/>
    <w:rsid w:val="00F159CF"/>
    <w:rPr>
      <w:i/>
      <w:iCs/>
    </w:rPr>
  </w:style>
  <w:style w:type="character" w:styleId="Strong">
    <w:name w:val="Strong"/>
    <w:basedOn w:val="DefaultParagraphFont"/>
    <w:uiPriority w:val="22"/>
    <w:qFormat/>
    <w:rsid w:val="00F159CF"/>
    <w:rPr>
      <w:b/>
      <w:bCs/>
    </w:rPr>
  </w:style>
  <w:style w:type="paragraph" w:styleId="NoSpacing">
    <w:name w:val="No Spacing"/>
    <w:uiPriority w:val="1"/>
    <w:qFormat/>
    <w:rsid w:val="000D7057"/>
    <w:rPr>
      <w:sz w:val="24"/>
      <w:szCs w:val="24"/>
      <w:lang w:val="en-GB"/>
    </w:rPr>
  </w:style>
  <w:style w:type="paragraph" w:customStyle="1" w:styleId="TableContents">
    <w:name w:val="Table Contents"/>
    <w:basedOn w:val="Normal"/>
    <w:rsid w:val="00837777"/>
    <w:pPr>
      <w:suppressLineNumbers/>
      <w:suppressAutoHyphens/>
      <w:spacing w:line="100" w:lineRule="atLeast"/>
    </w:pPr>
    <w:rPr>
      <w:rFonts w:eastAsia="Arial Unicode MS"/>
      <w:color w:val="00000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2517">
      <w:bodyDiv w:val="1"/>
      <w:marLeft w:val="0"/>
      <w:marRight w:val="0"/>
      <w:marTop w:val="0"/>
      <w:marBottom w:val="0"/>
      <w:divBdr>
        <w:top w:val="none" w:sz="0" w:space="0" w:color="auto"/>
        <w:left w:val="none" w:sz="0" w:space="0" w:color="auto"/>
        <w:bottom w:val="none" w:sz="0" w:space="0" w:color="auto"/>
        <w:right w:val="none" w:sz="0" w:space="0" w:color="auto"/>
      </w:divBdr>
    </w:div>
    <w:div w:id="48768130">
      <w:bodyDiv w:val="1"/>
      <w:marLeft w:val="0"/>
      <w:marRight w:val="0"/>
      <w:marTop w:val="0"/>
      <w:marBottom w:val="0"/>
      <w:divBdr>
        <w:top w:val="none" w:sz="0" w:space="0" w:color="auto"/>
        <w:left w:val="none" w:sz="0" w:space="0" w:color="auto"/>
        <w:bottom w:val="none" w:sz="0" w:space="0" w:color="auto"/>
        <w:right w:val="none" w:sz="0" w:space="0" w:color="auto"/>
      </w:divBdr>
    </w:div>
    <w:div w:id="99768273">
      <w:bodyDiv w:val="1"/>
      <w:marLeft w:val="0"/>
      <w:marRight w:val="0"/>
      <w:marTop w:val="0"/>
      <w:marBottom w:val="0"/>
      <w:divBdr>
        <w:top w:val="none" w:sz="0" w:space="0" w:color="auto"/>
        <w:left w:val="none" w:sz="0" w:space="0" w:color="auto"/>
        <w:bottom w:val="none" w:sz="0" w:space="0" w:color="auto"/>
        <w:right w:val="none" w:sz="0" w:space="0" w:color="auto"/>
      </w:divBdr>
    </w:div>
    <w:div w:id="256520749">
      <w:bodyDiv w:val="1"/>
      <w:marLeft w:val="0"/>
      <w:marRight w:val="0"/>
      <w:marTop w:val="0"/>
      <w:marBottom w:val="0"/>
      <w:divBdr>
        <w:top w:val="none" w:sz="0" w:space="0" w:color="auto"/>
        <w:left w:val="none" w:sz="0" w:space="0" w:color="auto"/>
        <w:bottom w:val="none" w:sz="0" w:space="0" w:color="auto"/>
        <w:right w:val="none" w:sz="0" w:space="0" w:color="auto"/>
      </w:divBdr>
    </w:div>
    <w:div w:id="370616546">
      <w:bodyDiv w:val="1"/>
      <w:marLeft w:val="0"/>
      <w:marRight w:val="0"/>
      <w:marTop w:val="0"/>
      <w:marBottom w:val="0"/>
      <w:divBdr>
        <w:top w:val="none" w:sz="0" w:space="0" w:color="auto"/>
        <w:left w:val="none" w:sz="0" w:space="0" w:color="auto"/>
        <w:bottom w:val="none" w:sz="0" w:space="0" w:color="auto"/>
        <w:right w:val="none" w:sz="0" w:space="0" w:color="auto"/>
      </w:divBdr>
    </w:div>
    <w:div w:id="422721056">
      <w:bodyDiv w:val="1"/>
      <w:marLeft w:val="0"/>
      <w:marRight w:val="0"/>
      <w:marTop w:val="0"/>
      <w:marBottom w:val="0"/>
      <w:divBdr>
        <w:top w:val="none" w:sz="0" w:space="0" w:color="auto"/>
        <w:left w:val="none" w:sz="0" w:space="0" w:color="auto"/>
        <w:bottom w:val="none" w:sz="0" w:space="0" w:color="auto"/>
        <w:right w:val="none" w:sz="0" w:space="0" w:color="auto"/>
      </w:divBdr>
    </w:div>
    <w:div w:id="455369226">
      <w:bodyDiv w:val="1"/>
      <w:marLeft w:val="0"/>
      <w:marRight w:val="0"/>
      <w:marTop w:val="0"/>
      <w:marBottom w:val="0"/>
      <w:divBdr>
        <w:top w:val="none" w:sz="0" w:space="0" w:color="auto"/>
        <w:left w:val="none" w:sz="0" w:space="0" w:color="auto"/>
        <w:bottom w:val="none" w:sz="0" w:space="0" w:color="auto"/>
        <w:right w:val="none" w:sz="0" w:space="0" w:color="auto"/>
      </w:divBdr>
    </w:div>
    <w:div w:id="510725644">
      <w:bodyDiv w:val="1"/>
      <w:marLeft w:val="0"/>
      <w:marRight w:val="0"/>
      <w:marTop w:val="0"/>
      <w:marBottom w:val="0"/>
      <w:divBdr>
        <w:top w:val="none" w:sz="0" w:space="0" w:color="auto"/>
        <w:left w:val="none" w:sz="0" w:space="0" w:color="auto"/>
        <w:bottom w:val="none" w:sz="0" w:space="0" w:color="auto"/>
        <w:right w:val="none" w:sz="0" w:space="0" w:color="auto"/>
      </w:divBdr>
    </w:div>
    <w:div w:id="566960725">
      <w:bodyDiv w:val="1"/>
      <w:marLeft w:val="0"/>
      <w:marRight w:val="0"/>
      <w:marTop w:val="0"/>
      <w:marBottom w:val="0"/>
      <w:divBdr>
        <w:top w:val="none" w:sz="0" w:space="0" w:color="auto"/>
        <w:left w:val="none" w:sz="0" w:space="0" w:color="auto"/>
        <w:bottom w:val="none" w:sz="0" w:space="0" w:color="auto"/>
        <w:right w:val="none" w:sz="0" w:space="0" w:color="auto"/>
      </w:divBdr>
    </w:div>
    <w:div w:id="618297017">
      <w:bodyDiv w:val="1"/>
      <w:marLeft w:val="0"/>
      <w:marRight w:val="0"/>
      <w:marTop w:val="0"/>
      <w:marBottom w:val="0"/>
      <w:divBdr>
        <w:top w:val="none" w:sz="0" w:space="0" w:color="auto"/>
        <w:left w:val="none" w:sz="0" w:space="0" w:color="auto"/>
        <w:bottom w:val="none" w:sz="0" w:space="0" w:color="auto"/>
        <w:right w:val="none" w:sz="0" w:space="0" w:color="auto"/>
      </w:divBdr>
    </w:div>
    <w:div w:id="697198633">
      <w:bodyDiv w:val="1"/>
      <w:marLeft w:val="0"/>
      <w:marRight w:val="0"/>
      <w:marTop w:val="0"/>
      <w:marBottom w:val="0"/>
      <w:divBdr>
        <w:top w:val="none" w:sz="0" w:space="0" w:color="auto"/>
        <w:left w:val="none" w:sz="0" w:space="0" w:color="auto"/>
        <w:bottom w:val="none" w:sz="0" w:space="0" w:color="auto"/>
        <w:right w:val="none" w:sz="0" w:space="0" w:color="auto"/>
      </w:divBdr>
    </w:div>
    <w:div w:id="703216247">
      <w:bodyDiv w:val="1"/>
      <w:marLeft w:val="0"/>
      <w:marRight w:val="0"/>
      <w:marTop w:val="0"/>
      <w:marBottom w:val="0"/>
      <w:divBdr>
        <w:top w:val="none" w:sz="0" w:space="0" w:color="auto"/>
        <w:left w:val="none" w:sz="0" w:space="0" w:color="auto"/>
        <w:bottom w:val="none" w:sz="0" w:space="0" w:color="auto"/>
        <w:right w:val="none" w:sz="0" w:space="0" w:color="auto"/>
      </w:divBdr>
    </w:div>
    <w:div w:id="746809109">
      <w:bodyDiv w:val="1"/>
      <w:marLeft w:val="0"/>
      <w:marRight w:val="0"/>
      <w:marTop w:val="0"/>
      <w:marBottom w:val="0"/>
      <w:divBdr>
        <w:top w:val="none" w:sz="0" w:space="0" w:color="auto"/>
        <w:left w:val="none" w:sz="0" w:space="0" w:color="auto"/>
        <w:bottom w:val="none" w:sz="0" w:space="0" w:color="auto"/>
        <w:right w:val="none" w:sz="0" w:space="0" w:color="auto"/>
      </w:divBdr>
    </w:div>
    <w:div w:id="782192489">
      <w:bodyDiv w:val="1"/>
      <w:marLeft w:val="0"/>
      <w:marRight w:val="0"/>
      <w:marTop w:val="0"/>
      <w:marBottom w:val="0"/>
      <w:divBdr>
        <w:top w:val="none" w:sz="0" w:space="0" w:color="auto"/>
        <w:left w:val="none" w:sz="0" w:space="0" w:color="auto"/>
        <w:bottom w:val="none" w:sz="0" w:space="0" w:color="auto"/>
        <w:right w:val="none" w:sz="0" w:space="0" w:color="auto"/>
      </w:divBdr>
    </w:div>
    <w:div w:id="819687089">
      <w:bodyDiv w:val="1"/>
      <w:marLeft w:val="0"/>
      <w:marRight w:val="0"/>
      <w:marTop w:val="0"/>
      <w:marBottom w:val="0"/>
      <w:divBdr>
        <w:top w:val="none" w:sz="0" w:space="0" w:color="auto"/>
        <w:left w:val="none" w:sz="0" w:space="0" w:color="auto"/>
        <w:bottom w:val="none" w:sz="0" w:space="0" w:color="auto"/>
        <w:right w:val="none" w:sz="0" w:space="0" w:color="auto"/>
      </w:divBdr>
    </w:div>
    <w:div w:id="842744488">
      <w:bodyDiv w:val="1"/>
      <w:marLeft w:val="0"/>
      <w:marRight w:val="0"/>
      <w:marTop w:val="0"/>
      <w:marBottom w:val="0"/>
      <w:divBdr>
        <w:top w:val="none" w:sz="0" w:space="0" w:color="auto"/>
        <w:left w:val="none" w:sz="0" w:space="0" w:color="auto"/>
        <w:bottom w:val="none" w:sz="0" w:space="0" w:color="auto"/>
        <w:right w:val="none" w:sz="0" w:space="0" w:color="auto"/>
      </w:divBdr>
    </w:div>
    <w:div w:id="922298317">
      <w:bodyDiv w:val="1"/>
      <w:marLeft w:val="0"/>
      <w:marRight w:val="0"/>
      <w:marTop w:val="0"/>
      <w:marBottom w:val="0"/>
      <w:divBdr>
        <w:top w:val="none" w:sz="0" w:space="0" w:color="auto"/>
        <w:left w:val="none" w:sz="0" w:space="0" w:color="auto"/>
        <w:bottom w:val="none" w:sz="0" w:space="0" w:color="auto"/>
        <w:right w:val="none" w:sz="0" w:space="0" w:color="auto"/>
      </w:divBdr>
    </w:div>
    <w:div w:id="960110828">
      <w:bodyDiv w:val="1"/>
      <w:marLeft w:val="0"/>
      <w:marRight w:val="0"/>
      <w:marTop w:val="0"/>
      <w:marBottom w:val="0"/>
      <w:divBdr>
        <w:top w:val="none" w:sz="0" w:space="0" w:color="auto"/>
        <w:left w:val="none" w:sz="0" w:space="0" w:color="auto"/>
        <w:bottom w:val="none" w:sz="0" w:space="0" w:color="auto"/>
        <w:right w:val="none" w:sz="0" w:space="0" w:color="auto"/>
      </w:divBdr>
    </w:div>
    <w:div w:id="993798221">
      <w:bodyDiv w:val="1"/>
      <w:marLeft w:val="0"/>
      <w:marRight w:val="0"/>
      <w:marTop w:val="0"/>
      <w:marBottom w:val="0"/>
      <w:divBdr>
        <w:top w:val="none" w:sz="0" w:space="0" w:color="auto"/>
        <w:left w:val="none" w:sz="0" w:space="0" w:color="auto"/>
        <w:bottom w:val="none" w:sz="0" w:space="0" w:color="auto"/>
        <w:right w:val="none" w:sz="0" w:space="0" w:color="auto"/>
      </w:divBdr>
    </w:div>
    <w:div w:id="1064715804">
      <w:bodyDiv w:val="1"/>
      <w:marLeft w:val="0"/>
      <w:marRight w:val="0"/>
      <w:marTop w:val="0"/>
      <w:marBottom w:val="0"/>
      <w:divBdr>
        <w:top w:val="none" w:sz="0" w:space="0" w:color="auto"/>
        <w:left w:val="none" w:sz="0" w:space="0" w:color="auto"/>
        <w:bottom w:val="none" w:sz="0" w:space="0" w:color="auto"/>
        <w:right w:val="none" w:sz="0" w:space="0" w:color="auto"/>
      </w:divBdr>
    </w:div>
    <w:div w:id="1158111501">
      <w:bodyDiv w:val="1"/>
      <w:marLeft w:val="0"/>
      <w:marRight w:val="0"/>
      <w:marTop w:val="0"/>
      <w:marBottom w:val="0"/>
      <w:divBdr>
        <w:top w:val="none" w:sz="0" w:space="0" w:color="auto"/>
        <w:left w:val="none" w:sz="0" w:space="0" w:color="auto"/>
        <w:bottom w:val="none" w:sz="0" w:space="0" w:color="auto"/>
        <w:right w:val="none" w:sz="0" w:space="0" w:color="auto"/>
      </w:divBdr>
    </w:div>
    <w:div w:id="1213417951">
      <w:bodyDiv w:val="1"/>
      <w:marLeft w:val="0"/>
      <w:marRight w:val="0"/>
      <w:marTop w:val="0"/>
      <w:marBottom w:val="0"/>
      <w:divBdr>
        <w:top w:val="none" w:sz="0" w:space="0" w:color="auto"/>
        <w:left w:val="none" w:sz="0" w:space="0" w:color="auto"/>
        <w:bottom w:val="none" w:sz="0" w:space="0" w:color="auto"/>
        <w:right w:val="none" w:sz="0" w:space="0" w:color="auto"/>
      </w:divBdr>
    </w:div>
    <w:div w:id="1216233375">
      <w:bodyDiv w:val="1"/>
      <w:marLeft w:val="0"/>
      <w:marRight w:val="0"/>
      <w:marTop w:val="0"/>
      <w:marBottom w:val="0"/>
      <w:divBdr>
        <w:top w:val="none" w:sz="0" w:space="0" w:color="auto"/>
        <w:left w:val="none" w:sz="0" w:space="0" w:color="auto"/>
        <w:bottom w:val="none" w:sz="0" w:space="0" w:color="auto"/>
        <w:right w:val="none" w:sz="0" w:space="0" w:color="auto"/>
      </w:divBdr>
    </w:div>
    <w:div w:id="1396200886">
      <w:bodyDiv w:val="1"/>
      <w:marLeft w:val="0"/>
      <w:marRight w:val="0"/>
      <w:marTop w:val="0"/>
      <w:marBottom w:val="0"/>
      <w:divBdr>
        <w:top w:val="none" w:sz="0" w:space="0" w:color="auto"/>
        <w:left w:val="none" w:sz="0" w:space="0" w:color="auto"/>
        <w:bottom w:val="none" w:sz="0" w:space="0" w:color="auto"/>
        <w:right w:val="none" w:sz="0" w:space="0" w:color="auto"/>
      </w:divBdr>
    </w:div>
    <w:div w:id="1537697869">
      <w:bodyDiv w:val="1"/>
      <w:marLeft w:val="0"/>
      <w:marRight w:val="0"/>
      <w:marTop w:val="0"/>
      <w:marBottom w:val="0"/>
      <w:divBdr>
        <w:top w:val="none" w:sz="0" w:space="0" w:color="auto"/>
        <w:left w:val="none" w:sz="0" w:space="0" w:color="auto"/>
        <w:bottom w:val="none" w:sz="0" w:space="0" w:color="auto"/>
        <w:right w:val="none" w:sz="0" w:space="0" w:color="auto"/>
      </w:divBdr>
    </w:div>
    <w:div w:id="1574579694">
      <w:bodyDiv w:val="1"/>
      <w:marLeft w:val="0"/>
      <w:marRight w:val="0"/>
      <w:marTop w:val="0"/>
      <w:marBottom w:val="0"/>
      <w:divBdr>
        <w:top w:val="none" w:sz="0" w:space="0" w:color="auto"/>
        <w:left w:val="none" w:sz="0" w:space="0" w:color="auto"/>
        <w:bottom w:val="none" w:sz="0" w:space="0" w:color="auto"/>
        <w:right w:val="none" w:sz="0" w:space="0" w:color="auto"/>
      </w:divBdr>
    </w:div>
    <w:div w:id="1809207556">
      <w:bodyDiv w:val="1"/>
      <w:marLeft w:val="0"/>
      <w:marRight w:val="0"/>
      <w:marTop w:val="0"/>
      <w:marBottom w:val="0"/>
      <w:divBdr>
        <w:top w:val="none" w:sz="0" w:space="0" w:color="auto"/>
        <w:left w:val="none" w:sz="0" w:space="0" w:color="auto"/>
        <w:bottom w:val="none" w:sz="0" w:space="0" w:color="auto"/>
        <w:right w:val="none" w:sz="0" w:space="0" w:color="auto"/>
      </w:divBdr>
    </w:div>
    <w:div w:id="1867134354">
      <w:bodyDiv w:val="1"/>
      <w:marLeft w:val="0"/>
      <w:marRight w:val="0"/>
      <w:marTop w:val="0"/>
      <w:marBottom w:val="0"/>
      <w:divBdr>
        <w:top w:val="none" w:sz="0" w:space="0" w:color="auto"/>
        <w:left w:val="none" w:sz="0" w:space="0" w:color="auto"/>
        <w:bottom w:val="none" w:sz="0" w:space="0" w:color="auto"/>
        <w:right w:val="none" w:sz="0" w:space="0" w:color="auto"/>
      </w:divBdr>
    </w:div>
    <w:div w:id="1920672262">
      <w:bodyDiv w:val="1"/>
      <w:marLeft w:val="0"/>
      <w:marRight w:val="0"/>
      <w:marTop w:val="0"/>
      <w:marBottom w:val="0"/>
      <w:divBdr>
        <w:top w:val="none" w:sz="0" w:space="0" w:color="auto"/>
        <w:left w:val="none" w:sz="0" w:space="0" w:color="auto"/>
        <w:bottom w:val="none" w:sz="0" w:space="0" w:color="auto"/>
        <w:right w:val="none" w:sz="0" w:space="0" w:color="auto"/>
      </w:divBdr>
    </w:div>
    <w:div w:id="1953633229">
      <w:bodyDiv w:val="1"/>
      <w:marLeft w:val="0"/>
      <w:marRight w:val="0"/>
      <w:marTop w:val="0"/>
      <w:marBottom w:val="0"/>
      <w:divBdr>
        <w:top w:val="none" w:sz="0" w:space="0" w:color="auto"/>
        <w:left w:val="none" w:sz="0" w:space="0" w:color="auto"/>
        <w:bottom w:val="none" w:sz="0" w:space="0" w:color="auto"/>
        <w:right w:val="none" w:sz="0" w:space="0" w:color="auto"/>
      </w:divBdr>
    </w:div>
    <w:div w:id="1989627565">
      <w:bodyDiv w:val="1"/>
      <w:marLeft w:val="0"/>
      <w:marRight w:val="0"/>
      <w:marTop w:val="0"/>
      <w:marBottom w:val="0"/>
      <w:divBdr>
        <w:top w:val="none" w:sz="0" w:space="0" w:color="auto"/>
        <w:left w:val="none" w:sz="0" w:space="0" w:color="auto"/>
        <w:bottom w:val="none" w:sz="0" w:space="0" w:color="auto"/>
        <w:right w:val="none" w:sz="0" w:space="0" w:color="auto"/>
      </w:divBdr>
    </w:div>
    <w:div w:id="207187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avnenabavke@opstabolnicapetrovac.rs"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javnenabavke@opstabolnicapetrovac.rs" TargetMode="Externa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D7419-A7FD-4032-A5A0-5F7B89068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7387</Words>
  <Characters>42111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KLINIČKI  CENTAR - NOVI SAD</vt:lpstr>
    </vt:vector>
  </TitlesOfParts>
  <Company>Klinicki</Company>
  <LinksUpToDate>false</LinksUpToDate>
  <CharactersWithSpaces>49400</CharactersWithSpaces>
  <SharedDoc>false</SharedDoc>
  <HLinks>
    <vt:vector size="24" baseType="variant">
      <vt:variant>
        <vt:i4>6553695</vt:i4>
      </vt:variant>
      <vt:variant>
        <vt:i4>18</vt:i4>
      </vt:variant>
      <vt:variant>
        <vt:i4>0</vt:i4>
      </vt:variant>
      <vt:variant>
        <vt:i4>5</vt:i4>
      </vt:variant>
      <vt:variant>
        <vt:lpwstr>mailto:tenderkcv@gmail.com</vt:lpwstr>
      </vt:variant>
      <vt:variant>
        <vt:lpwstr/>
      </vt:variant>
      <vt:variant>
        <vt:i4>6553695</vt:i4>
      </vt:variant>
      <vt:variant>
        <vt:i4>15</vt:i4>
      </vt:variant>
      <vt:variant>
        <vt:i4>0</vt:i4>
      </vt:variant>
      <vt:variant>
        <vt:i4>5</vt:i4>
      </vt:variant>
      <vt:variant>
        <vt:lpwstr>mailto:tenderkcv@gmail.com</vt:lpwstr>
      </vt:variant>
      <vt:variant>
        <vt:lpwstr/>
      </vt:variant>
      <vt:variant>
        <vt:i4>1376318</vt:i4>
      </vt:variant>
      <vt:variant>
        <vt:i4>8</vt:i4>
      </vt:variant>
      <vt:variant>
        <vt:i4>0</vt:i4>
      </vt:variant>
      <vt:variant>
        <vt:i4>5</vt:i4>
      </vt:variant>
      <vt:variant>
        <vt:lpwstr/>
      </vt:variant>
      <vt:variant>
        <vt:lpwstr>_Toc318364341</vt:lpwstr>
      </vt:variant>
      <vt:variant>
        <vt:i4>1376318</vt:i4>
      </vt:variant>
      <vt:variant>
        <vt:i4>5</vt:i4>
      </vt:variant>
      <vt:variant>
        <vt:i4>0</vt:i4>
      </vt:variant>
      <vt:variant>
        <vt:i4>5</vt:i4>
      </vt:variant>
      <vt:variant>
        <vt:lpwstr/>
      </vt:variant>
      <vt:variant>
        <vt:lpwstr>_Toc318364340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KLINIČKI  CENTAR - NOVI SAD</dc:title>
  <dc:creator>User</dc:creator>
  <cp:lastModifiedBy>Tanja</cp:lastModifiedBy>
  <cp:revision>3</cp:revision>
  <cp:lastPrinted>2018-10-03T08:31:00Z</cp:lastPrinted>
  <dcterms:created xsi:type="dcterms:W3CDTF">2018-10-03T10:23:00Z</dcterms:created>
  <dcterms:modified xsi:type="dcterms:W3CDTF">2018-10-03T11:14:00Z</dcterms:modified>
</cp:coreProperties>
</file>