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0"/>
        <w:tblW w:w="9870"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CellMar>
          <w:left w:w="70" w:type="dxa"/>
          <w:right w:w="70" w:type="dxa"/>
        </w:tblCellMar>
        <w:tblLook w:val="0000" w:firstRow="0" w:lastRow="0" w:firstColumn="0" w:lastColumn="0" w:noHBand="0" w:noVBand="0"/>
      </w:tblPr>
      <w:tblGrid>
        <w:gridCol w:w="9870"/>
      </w:tblGrid>
      <w:tr w:rsidR="00697C31" w:rsidRPr="00A668C9" w:rsidTr="00971243">
        <w:trPr>
          <w:trHeight w:val="2340"/>
        </w:trPr>
        <w:tc>
          <w:tcPr>
            <w:tcW w:w="9870" w:type="dxa"/>
            <w:tcBorders>
              <w:top w:val="single" w:sz="2" w:space="0" w:color="auto"/>
              <w:left w:val="triple" w:sz="4" w:space="0" w:color="FFFFFF"/>
              <w:bottom w:val="triple" w:sz="4" w:space="0" w:color="3366FF"/>
              <w:right w:val="triple" w:sz="4" w:space="0" w:color="FFFFFF"/>
            </w:tcBorders>
          </w:tcPr>
          <w:p w:rsidR="00697C31" w:rsidRPr="00A668C9" w:rsidRDefault="00697C31" w:rsidP="00971243">
            <w:pPr>
              <w:ind w:left="360"/>
              <w:rPr>
                <w:rFonts w:ascii="Times New Roman" w:hAnsi="Times New Roman" w:cs="Times New Roman"/>
                <w:b/>
                <w:color w:val="0000FF"/>
                <w:sz w:val="24"/>
                <w:szCs w:val="24"/>
                <w:lang w:val="sr-Cyrl-CS"/>
              </w:rPr>
            </w:pPr>
            <w:r w:rsidRPr="00A668C9">
              <w:rPr>
                <w:rFonts w:ascii="Times New Roman" w:hAnsi="Times New Roman" w:cs="Times New Roman"/>
                <w:noProof/>
                <w:sz w:val="24"/>
                <w:szCs w:val="24"/>
                <w:lang w:val="en-US"/>
              </w:rPr>
              <w:drawing>
                <wp:inline distT="0" distB="0" distL="0" distR="0" wp14:anchorId="27D0E3A1" wp14:editId="13B96C03">
                  <wp:extent cx="1266190" cy="69342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266190" cy="693420"/>
                          </a:xfrm>
                          <a:prstGeom prst="rect">
                            <a:avLst/>
                          </a:prstGeom>
                          <a:noFill/>
                          <a:ln w="9525">
                            <a:noFill/>
                            <a:miter lim="800000"/>
                            <a:headEnd/>
                            <a:tailEnd/>
                          </a:ln>
                        </pic:spPr>
                      </pic:pic>
                    </a:graphicData>
                  </a:graphic>
                </wp:inline>
              </w:drawing>
            </w:r>
            <w:r w:rsidR="00415CCB" w:rsidRPr="00A668C9">
              <w:rPr>
                <w:rFonts w:ascii="Times New Roman" w:hAnsi="Times New Roman" w:cs="Times New Roman"/>
                <w:b/>
                <w:color w:val="0000FF"/>
                <w:sz w:val="24"/>
                <w:szCs w:val="24"/>
                <w:lang w:val="sr-Cyrl-CS"/>
              </w:rPr>
              <w:t>OPŠTA</w:t>
            </w:r>
            <w:r w:rsidRPr="00A668C9">
              <w:rPr>
                <w:rFonts w:ascii="Times New Roman" w:hAnsi="Times New Roman" w:cs="Times New Roman"/>
                <w:b/>
                <w:color w:val="0000FF"/>
                <w:sz w:val="24"/>
                <w:szCs w:val="24"/>
                <w:lang w:val="sr-Cyrl-CS"/>
              </w:rPr>
              <w:t xml:space="preserve"> </w:t>
            </w:r>
            <w:r w:rsidR="00415CCB" w:rsidRPr="00A668C9">
              <w:rPr>
                <w:rFonts w:ascii="Times New Roman" w:hAnsi="Times New Roman" w:cs="Times New Roman"/>
                <w:b/>
                <w:color w:val="0000FF"/>
                <w:sz w:val="24"/>
                <w:szCs w:val="24"/>
                <w:lang w:val="sr-Cyrl-CS"/>
              </w:rPr>
              <w:t>BOLNICA</w:t>
            </w:r>
            <w:r w:rsidRPr="00A668C9">
              <w:rPr>
                <w:rFonts w:ascii="Times New Roman" w:hAnsi="Times New Roman" w:cs="Times New Roman"/>
                <w:b/>
                <w:color w:val="0000FF"/>
                <w:sz w:val="24"/>
                <w:szCs w:val="24"/>
                <w:lang w:val="sr-Cyrl-CS"/>
              </w:rPr>
              <w:t xml:space="preserve"> </w:t>
            </w:r>
            <w:r w:rsidR="00415CCB" w:rsidRPr="00A668C9">
              <w:rPr>
                <w:rFonts w:ascii="Times New Roman" w:hAnsi="Times New Roman" w:cs="Times New Roman"/>
                <w:b/>
                <w:color w:val="0000FF"/>
                <w:sz w:val="24"/>
                <w:szCs w:val="24"/>
                <w:lang w:val="sr-Cyrl-CS"/>
              </w:rPr>
              <w:t>PETROVAC</w:t>
            </w:r>
            <w:r w:rsidRPr="00A668C9">
              <w:rPr>
                <w:rFonts w:ascii="Times New Roman" w:hAnsi="Times New Roman" w:cs="Times New Roman"/>
                <w:b/>
                <w:color w:val="0000FF"/>
                <w:sz w:val="24"/>
                <w:szCs w:val="24"/>
                <w:lang w:val="sr-Cyrl-CS"/>
              </w:rPr>
              <w:t xml:space="preserve"> </w:t>
            </w:r>
            <w:r w:rsidR="00415CCB" w:rsidRPr="00A668C9">
              <w:rPr>
                <w:rFonts w:ascii="Times New Roman" w:hAnsi="Times New Roman" w:cs="Times New Roman"/>
                <w:b/>
                <w:color w:val="0000FF"/>
                <w:sz w:val="24"/>
                <w:szCs w:val="24"/>
                <w:lang w:val="sr-Cyrl-CS"/>
              </w:rPr>
              <w:t>NA</w:t>
            </w:r>
            <w:r w:rsidRPr="00A668C9">
              <w:rPr>
                <w:rFonts w:ascii="Times New Roman" w:hAnsi="Times New Roman" w:cs="Times New Roman"/>
                <w:b/>
                <w:color w:val="0000FF"/>
                <w:sz w:val="24"/>
                <w:szCs w:val="24"/>
                <w:lang w:val="sr-Cyrl-CS"/>
              </w:rPr>
              <w:t xml:space="preserve"> </w:t>
            </w:r>
            <w:r w:rsidR="00415CCB" w:rsidRPr="00A668C9">
              <w:rPr>
                <w:rFonts w:ascii="Times New Roman" w:hAnsi="Times New Roman" w:cs="Times New Roman"/>
                <w:b/>
                <w:color w:val="0000FF"/>
                <w:sz w:val="24"/>
                <w:szCs w:val="24"/>
                <w:lang w:val="sr-Cyrl-CS"/>
              </w:rPr>
              <w:t>MLAVI</w:t>
            </w:r>
          </w:p>
          <w:p w:rsidR="00697C31" w:rsidRPr="00A668C9" w:rsidRDefault="00697C31" w:rsidP="00971243">
            <w:pPr>
              <w:spacing w:line="240" w:lineRule="auto"/>
              <w:ind w:left="360"/>
              <w:rPr>
                <w:rFonts w:ascii="Times New Roman" w:hAnsi="Times New Roman" w:cs="Times New Roman"/>
                <w:b/>
                <w:color w:val="264B96"/>
                <w:sz w:val="24"/>
                <w:szCs w:val="24"/>
                <w:lang w:val="sr-Cyrl-CS"/>
              </w:rPr>
            </w:pPr>
            <w:r w:rsidRPr="00A668C9">
              <w:rPr>
                <w:rFonts w:ascii="Times New Roman" w:hAnsi="Times New Roman" w:cs="Times New Roman"/>
                <w:b/>
                <w:color w:val="264B96"/>
                <w:sz w:val="24"/>
                <w:szCs w:val="24"/>
              </w:rPr>
              <w:t>M</w:t>
            </w:r>
            <w:r w:rsidR="00415CCB" w:rsidRPr="00A668C9">
              <w:rPr>
                <w:rFonts w:ascii="Times New Roman" w:hAnsi="Times New Roman" w:cs="Times New Roman"/>
                <w:b/>
                <w:color w:val="264B96"/>
                <w:sz w:val="24"/>
                <w:szCs w:val="24"/>
                <w:lang w:val="sr-Cyrl-CS"/>
              </w:rPr>
              <w:t>oravska</w:t>
            </w:r>
            <w:r w:rsidRPr="00A668C9">
              <w:rPr>
                <w:rFonts w:ascii="Times New Roman" w:hAnsi="Times New Roman" w:cs="Times New Roman"/>
                <w:b/>
                <w:color w:val="264B96"/>
                <w:sz w:val="24"/>
                <w:szCs w:val="24"/>
                <w:lang w:val="sr-Cyrl-CS"/>
              </w:rPr>
              <w:t xml:space="preserve"> </w:t>
            </w:r>
            <w:r w:rsidR="00415CCB" w:rsidRPr="00A668C9">
              <w:rPr>
                <w:rFonts w:ascii="Times New Roman" w:hAnsi="Times New Roman" w:cs="Times New Roman"/>
                <w:b/>
                <w:color w:val="264B96"/>
                <w:sz w:val="24"/>
                <w:szCs w:val="24"/>
                <w:lang w:val="sr-Cyrl-CS"/>
              </w:rPr>
              <w:t>br</w:t>
            </w:r>
            <w:r w:rsidRPr="00A668C9">
              <w:rPr>
                <w:rFonts w:ascii="Times New Roman" w:hAnsi="Times New Roman" w:cs="Times New Roman"/>
                <w:b/>
                <w:color w:val="264B96"/>
                <w:sz w:val="24"/>
                <w:szCs w:val="24"/>
              </w:rPr>
              <w:t xml:space="preserve">. 2, 12 300 </w:t>
            </w:r>
            <w:r w:rsidR="00415CCB" w:rsidRPr="00A668C9">
              <w:rPr>
                <w:rFonts w:ascii="Times New Roman" w:hAnsi="Times New Roman" w:cs="Times New Roman"/>
                <w:b/>
                <w:color w:val="264B96"/>
                <w:sz w:val="24"/>
                <w:szCs w:val="24"/>
                <w:lang w:val="sr-Cyrl-CS"/>
              </w:rPr>
              <w:t>Petrovac</w:t>
            </w:r>
            <w:r w:rsidRPr="00A668C9">
              <w:rPr>
                <w:rFonts w:ascii="Times New Roman" w:hAnsi="Times New Roman" w:cs="Times New Roman"/>
                <w:b/>
                <w:color w:val="264B96"/>
                <w:sz w:val="24"/>
                <w:szCs w:val="24"/>
                <w:lang w:val="sr-Cyrl-CS"/>
              </w:rPr>
              <w:t xml:space="preserve"> </w:t>
            </w:r>
            <w:r w:rsidR="00415CCB" w:rsidRPr="00A668C9">
              <w:rPr>
                <w:rFonts w:ascii="Times New Roman" w:hAnsi="Times New Roman" w:cs="Times New Roman"/>
                <w:b/>
                <w:color w:val="264B96"/>
                <w:sz w:val="24"/>
                <w:szCs w:val="24"/>
                <w:lang w:val="sr-Cyrl-CS"/>
              </w:rPr>
              <w:t>na</w:t>
            </w:r>
            <w:r w:rsidRPr="00A668C9">
              <w:rPr>
                <w:rFonts w:ascii="Times New Roman" w:hAnsi="Times New Roman" w:cs="Times New Roman"/>
                <w:b/>
                <w:color w:val="264B96"/>
                <w:sz w:val="24"/>
                <w:szCs w:val="24"/>
                <w:lang w:val="sr-Cyrl-CS"/>
              </w:rPr>
              <w:t xml:space="preserve"> </w:t>
            </w:r>
            <w:r w:rsidR="00415CCB" w:rsidRPr="00A668C9">
              <w:rPr>
                <w:rFonts w:ascii="Times New Roman" w:hAnsi="Times New Roman" w:cs="Times New Roman"/>
                <w:b/>
                <w:color w:val="264B96"/>
                <w:sz w:val="24"/>
                <w:szCs w:val="24"/>
                <w:lang w:val="sr-Cyrl-CS"/>
              </w:rPr>
              <w:t>Mlavi</w:t>
            </w:r>
            <w:r w:rsidRPr="00A668C9">
              <w:rPr>
                <w:rFonts w:ascii="Times New Roman" w:hAnsi="Times New Roman" w:cs="Times New Roman"/>
                <w:b/>
                <w:color w:val="264B96"/>
                <w:sz w:val="24"/>
                <w:szCs w:val="24"/>
                <w:lang w:val="sr-Cyrl-CS"/>
              </w:rPr>
              <w:t xml:space="preserve">, </w:t>
            </w:r>
            <w:r w:rsidR="00415CCB" w:rsidRPr="00A668C9">
              <w:rPr>
                <w:rFonts w:ascii="Times New Roman" w:hAnsi="Times New Roman" w:cs="Times New Roman"/>
                <w:b/>
                <w:color w:val="264B96"/>
                <w:sz w:val="24"/>
                <w:szCs w:val="24"/>
                <w:lang w:val="sr-Cyrl-CS"/>
              </w:rPr>
              <w:t>Srbija</w:t>
            </w:r>
            <w:r w:rsidRPr="00A668C9">
              <w:rPr>
                <w:rFonts w:ascii="Times New Roman" w:hAnsi="Times New Roman" w:cs="Times New Roman"/>
                <w:b/>
                <w:color w:val="264B96"/>
                <w:sz w:val="24"/>
                <w:szCs w:val="24"/>
                <w:lang w:val="sr-Cyrl-CS"/>
              </w:rPr>
              <w:t xml:space="preserve">                </w:t>
            </w:r>
            <w:r w:rsidR="00415CCB" w:rsidRPr="00A668C9">
              <w:rPr>
                <w:rFonts w:ascii="Times New Roman" w:hAnsi="Times New Roman" w:cs="Times New Roman"/>
                <w:b/>
                <w:color w:val="264B96"/>
                <w:sz w:val="24"/>
                <w:szCs w:val="24"/>
                <w:lang w:val="sr-Cyrl-CS"/>
              </w:rPr>
              <w:t>PIB</w:t>
            </w:r>
            <w:r w:rsidRPr="00A668C9">
              <w:rPr>
                <w:rFonts w:ascii="Times New Roman" w:hAnsi="Times New Roman" w:cs="Times New Roman"/>
                <w:b/>
                <w:color w:val="264B96"/>
                <w:sz w:val="24"/>
                <w:szCs w:val="24"/>
              </w:rPr>
              <w:t>: 1</w:t>
            </w:r>
            <w:r w:rsidRPr="00A668C9">
              <w:rPr>
                <w:rFonts w:ascii="Times New Roman" w:hAnsi="Times New Roman" w:cs="Times New Roman"/>
                <w:b/>
                <w:color w:val="264B96"/>
                <w:sz w:val="24"/>
                <w:szCs w:val="24"/>
                <w:lang w:val="sr-Cyrl-CS"/>
              </w:rPr>
              <w:t>08349629</w:t>
            </w:r>
          </w:p>
          <w:p w:rsidR="00697C31" w:rsidRPr="00A668C9" w:rsidRDefault="00697C31" w:rsidP="00971243">
            <w:pPr>
              <w:spacing w:line="240" w:lineRule="auto"/>
              <w:ind w:left="360"/>
              <w:rPr>
                <w:rFonts w:ascii="Times New Roman" w:hAnsi="Times New Roman" w:cs="Times New Roman"/>
                <w:b/>
                <w:color w:val="264B96"/>
                <w:sz w:val="24"/>
                <w:szCs w:val="24"/>
                <w:lang w:val="sr-Cyrl-CS"/>
              </w:rPr>
            </w:pPr>
            <w:r w:rsidRPr="00A668C9">
              <w:rPr>
                <w:rFonts w:ascii="Times New Roman" w:hAnsi="Times New Roman" w:cs="Times New Roman"/>
                <w:b/>
                <w:color w:val="264B96"/>
                <w:sz w:val="24"/>
                <w:szCs w:val="24"/>
              </w:rPr>
              <w:t>T</w:t>
            </w:r>
            <w:r w:rsidR="00415CCB" w:rsidRPr="00A668C9">
              <w:rPr>
                <w:rFonts w:ascii="Times New Roman" w:hAnsi="Times New Roman" w:cs="Times New Roman"/>
                <w:b/>
                <w:color w:val="264B96"/>
                <w:sz w:val="24"/>
                <w:szCs w:val="24"/>
                <w:lang w:val="sr-Cyrl-CS"/>
              </w:rPr>
              <w:t>el</w:t>
            </w:r>
            <w:r w:rsidRPr="00A668C9">
              <w:rPr>
                <w:rFonts w:ascii="Times New Roman" w:hAnsi="Times New Roman" w:cs="Times New Roman"/>
                <w:b/>
                <w:color w:val="264B96"/>
                <w:sz w:val="24"/>
                <w:szCs w:val="24"/>
              </w:rPr>
              <w:t xml:space="preserve">: 012/327-983, 327-984, </w:t>
            </w:r>
            <w:r w:rsidR="00415CCB" w:rsidRPr="00A668C9">
              <w:rPr>
                <w:rFonts w:ascii="Times New Roman" w:hAnsi="Times New Roman" w:cs="Times New Roman"/>
                <w:b/>
                <w:color w:val="264B96"/>
                <w:sz w:val="24"/>
                <w:szCs w:val="24"/>
                <w:lang w:val="sr-Cyrl-CS"/>
              </w:rPr>
              <w:t>Fah</w:t>
            </w:r>
            <w:r w:rsidRPr="00A668C9">
              <w:rPr>
                <w:rFonts w:ascii="Times New Roman" w:hAnsi="Times New Roman" w:cs="Times New Roman"/>
                <w:b/>
                <w:color w:val="264B96"/>
                <w:sz w:val="24"/>
                <w:szCs w:val="24"/>
              </w:rPr>
              <w:t xml:space="preserve">: 012/327-985               </w:t>
            </w:r>
            <w:r w:rsidR="00415CCB" w:rsidRPr="00A668C9">
              <w:rPr>
                <w:rFonts w:ascii="Times New Roman" w:hAnsi="Times New Roman" w:cs="Times New Roman"/>
                <w:b/>
                <w:color w:val="264B96"/>
                <w:sz w:val="24"/>
                <w:szCs w:val="24"/>
                <w:lang w:val="sr-Cyrl-CS"/>
              </w:rPr>
              <w:t>Matični</w:t>
            </w:r>
            <w:r w:rsidRPr="00A668C9">
              <w:rPr>
                <w:rFonts w:ascii="Times New Roman" w:hAnsi="Times New Roman" w:cs="Times New Roman"/>
                <w:b/>
                <w:color w:val="264B96"/>
                <w:sz w:val="24"/>
                <w:szCs w:val="24"/>
              </w:rPr>
              <w:t xml:space="preserve"> </w:t>
            </w:r>
            <w:r w:rsidR="00415CCB" w:rsidRPr="00A668C9">
              <w:rPr>
                <w:rFonts w:ascii="Times New Roman" w:hAnsi="Times New Roman" w:cs="Times New Roman"/>
                <w:b/>
                <w:color w:val="264B96"/>
                <w:sz w:val="24"/>
                <w:szCs w:val="24"/>
                <w:lang w:val="sr-Cyrl-CS"/>
              </w:rPr>
              <w:t>broj</w:t>
            </w:r>
            <w:r w:rsidRPr="00A668C9">
              <w:rPr>
                <w:rFonts w:ascii="Times New Roman" w:hAnsi="Times New Roman" w:cs="Times New Roman"/>
                <w:b/>
                <w:color w:val="264B96"/>
                <w:sz w:val="24"/>
                <w:szCs w:val="24"/>
              </w:rPr>
              <w:t xml:space="preserve">: </w:t>
            </w:r>
            <w:r w:rsidRPr="00A668C9">
              <w:rPr>
                <w:rFonts w:ascii="Times New Roman" w:hAnsi="Times New Roman" w:cs="Times New Roman"/>
                <w:b/>
                <w:color w:val="264B96"/>
                <w:sz w:val="24"/>
                <w:szCs w:val="24"/>
                <w:lang w:val="sr-Cyrl-CS"/>
              </w:rPr>
              <w:t>17862855</w:t>
            </w:r>
          </w:p>
          <w:p w:rsidR="00697C31" w:rsidRPr="00A668C9" w:rsidRDefault="00697C31" w:rsidP="00971243">
            <w:pPr>
              <w:rPr>
                <w:rFonts w:ascii="Times New Roman" w:hAnsi="Times New Roman" w:cs="Times New Roman"/>
                <w:color w:val="0F243E"/>
                <w:sz w:val="24"/>
                <w:szCs w:val="24"/>
              </w:rPr>
            </w:pPr>
            <w:r w:rsidRPr="00A668C9">
              <w:rPr>
                <w:rFonts w:ascii="Times New Roman" w:hAnsi="Times New Roman" w:cs="Times New Roman"/>
                <w:b/>
                <w:color w:val="264B96"/>
                <w:sz w:val="24"/>
                <w:szCs w:val="24"/>
              </w:rPr>
              <w:t xml:space="preserve">       e-mail: </w:t>
            </w:r>
            <w:r w:rsidRPr="00A668C9">
              <w:rPr>
                <w:rFonts w:ascii="Times New Roman" w:hAnsi="Times New Roman" w:cs="Times New Roman"/>
                <w:color w:val="17365D"/>
                <w:sz w:val="24"/>
                <w:szCs w:val="24"/>
              </w:rPr>
              <w:t>javnenabavke@opstabolnicapetrovac.rs</w:t>
            </w:r>
          </w:p>
        </w:tc>
      </w:tr>
    </w:tbl>
    <w:p w:rsidR="008A7E6B" w:rsidRPr="00A668C9" w:rsidRDefault="008A7E6B" w:rsidP="008A7E6B">
      <w:pPr>
        <w:jc w:val="both"/>
        <w:rPr>
          <w:rFonts w:ascii="Times New Roman" w:hAnsi="Times New Roman" w:cs="Times New Roman"/>
          <w:sz w:val="24"/>
          <w:szCs w:val="24"/>
        </w:rPr>
      </w:pPr>
    </w:p>
    <w:p w:rsidR="008A7E6B" w:rsidRPr="00A668C9" w:rsidRDefault="008A7E6B" w:rsidP="008A7E6B">
      <w:pPr>
        <w:jc w:val="both"/>
        <w:rPr>
          <w:rFonts w:ascii="Times New Roman" w:hAnsi="Times New Roman" w:cs="Times New Roman"/>
          <w:sz w:val="24"/>
          <w:szCs w:val="24"/>
        </w:rPr>
      </w:pPr>
    </w:p>
    <w:p w:rsidR="008A7E6B" w:rsidRPr="00A668C9" w:rsidRDefault="00F77CA9" w:rsidP="008A7E6B">
      <w:pPr>
        <w:jc w:val="center"/>
        <w:rPr>
          <w:rFonts w:ascii="Times New Roman" w:hAnsi="Times New Roman" w:cs="Times New Roman"/>
          <w:sz w:val="24"/>
          <w:szCs w:val="24"/>
        </w:rPr>
      </w:pPr>
      <w:r w:rsidRPr="00A668C9">
        <w:rPr>
          <w:rFonts w:ascii="Times New Roman" w:hAnsi="Times New Roman" w:cs="Times New Roman"/>
          <w:sz w:val="24"/>
          <w:szCs w:val="24"/>
          <w:highlight w:val="lightGray"/>
        </w:rPr>
        <w:t>K</w:t>
      </w:r>
      <w:r w:rsidR="00BA34CC">
        <w:rPr>
          <w:rFonts w:ascii="Times New Roman" w:hAnsi="Times New Roman" w:cs="Times New Roman"/>
          <w:sz w:val="24"/>
          <w:szCs w:val="24"/>
          <w:highlight w:val="lightGray"/>
        </w:rPr>
        <w:t>O</w:t>
      </w:r>
      <w:r w:rsidRPr="00A668C9">
        <w:rPr>
          <w:rFonts w:ascii="Times New Roman" w:hAnsi="Times New Roman" w:cs="Times New Roman"/>
          <w:sz w:val="24"/>
          <w:szCs w:val="24"/>
          <w:highlight w:val="lightGray"/>
        </w:rPr>
        <w:t>NKURSN</w:t>
      </w:r>
      <w:r w:rsidR="00BA34CC">
        <w:rPr>
          <w:rFonts w:ascii="Times New Roman" w:hAnsi="Times New Roman" w:cs="Times New Roman"/>
          <w:sz w:val="24"/>
          <w:szCs w:val="24"/>
          <w:highlight w:val="lightGray"/>
        </w:rPr>
        <w:t>A</w:t>
      </w:r>
      <w:r w:rsidR="008A7E6B" w:rsidRPr="00A668C9">
        <w:rPr>
          <w:rFonts w:ascii="Times New Roman" w:hAnsi="Times New Roman" w:cs="Times New Roman"/>
          <w:sz w:val="24"/>
          <w:szCs w:val="24"/>
          <w:highlight w:val="lightGray"/>
        </w:rPr>
        <w:t xml:space="preserve"> </w:t>
      </w:r>
      <w:r w:rsidRPr="00A668C9">
        <w:rPr>
          <w:rFonts w:ascii="Times New Roman" w:hAnsi="Times New Roman" w:cs="Times New Roman"/>
          <w:sz w:val="24"/>
          <w:szCs w:val="24"/>
          <w:highlight w:val="lightGray"/>
        </w:rPr>
        <w:t>D</w:t>
      </w:r>
      <w:r w:rsidR="00BA34CC">
        <w:rPr>
          <w:rFonts w:ascii="Times New Roman" w:hAnsi="Times New Roman" w:cs="Times New Roman"/>
          <w:sz w:val="24"/>
          <w:szCs w:val="24"/>
          <w:highlight w:val="lightGray"/>
        </w:rPr>
        <w:t>O</w:t>
      </w:r>
      <w:r w:rsidRPr="00A668C9">
        <w:rPr>
          <w:rFonts w:ascii="Times New Roman" w:hAnsi="Times New Roman" w:cs="Times New Roman"/>
          <w:sz w:val="24"/>
          <w:szCs w:val="24"/>
          <w:highlight w:val="lightGray"/>
        </w:rPr>
        <w:t>KU</w:t>
      </w:r>
      <w:r w:rsidR="00BA34CC">
        <w:rPr>
          <w:rFonts w:ascii="Times New Roman" w:hAnsi="Times New Roman" w:cs="Times New Roman"/>
          <w:sz w:val="24"/>
          <w:szCs w:val="24"/>
          <w:highlight w:val="lightGray"/>
        </w:rPr>
        <w:t>ME</w:t>
      </w:r>
      <w:r w:rsidRPr="00A668C9">
        <w:rPr>
          <w:rFonts w:ascii="Times New Roman" w:hAnsi="Times New Roman" w:cs="Times New Roman"/>
          <w:sz w:val="24"/>
          <w:szCs w:val="24"/>
          <w:highlight w:val="lightGray"/>
        </w:rPr>
        <w:t>N</w:t>
      </w:r>
      <w:r w:rsidR="00BA34CC">
        <w:rPr>
          <w:rFonts w:ascii="Times New Roman" w:hAnsi="Times New Roman" w:cs="Times New Roman"/>
          <w:sz w:val="24"/>
          <w:szCs w:val="24"/>
          <w:highlight w:val="lightGray"/>
        </w:rPr>
        <w:t>TA</w:t>
      </w:r>
      <w:r w:rsidRPr="00A668C9">
        <w:rPr>
          <w:rFonts w:ascii="Times New Roman" w:hAnsi="Times New Roman" w:cs="Times New Roman"/>
          <w:sz w:val="24"/>
          <w:szCs w:val="24"/>
          <w:highlight w:val="lightGray"/>
        </w:rPr>
        <w:t>CI</w:t>
      </w:r>
      <w:r w:rsidR="00BA34CC">
        <w:rPr>
          <w:rFonts w:ascii="Times New Roman" w:hAnsi="Times New Roman" w:cs="Times New Roman"/>
          <w:sz w:val="24"/>
          <w:szCs w:val="24"/>
          <w:highlight w:val="lightGray"/>
        </w:rPr>
        <w:t>JA</w:t>
      </w:r>
    </w:p>
    <w:p w:rsidR="008A7E6B" w:rsidRPr="00A668C9" w:rsidRDefault="008A7E6B" w:rsidP="008A7E6B">
      <w:pPr>
        <w:jc w:val="center"/>
        <w:rPr>
          <w:rFonts w:ascii="Times New Roman" w:hAnsi="Times New Roman" w:cs="Times New Roman"/>
          <w:sz w:val="24"/>
          <w:szCs w:val="24"/>
        </w:rPr>
      </w:pPr>
    </w:p>
    <w:p w:rsidR="008A7E6B" w:rsidRPr="00A668C9" w:rsidRDefault="008A7E6B" w:rsidP="008A7E6B">
      <w:pPr>
        <w:jc w:val="center"/>
        <w:rPr>
          <w:rFonts w:ascii="Times New Roman" w:hAnsi="Times New Roman" w:cs="Times New Roman"/>
          <w:sz w:val="24"/>
          <w:szCs w:val="24"/>
        </w:rPr>
      </w:pPr>
      <w:r w:rsidRPr="00A668C9">
        <w:rPr>
          <w:rFonts w:ascii="Times New Roman" w:hAnsi="Times New Roman" w:cs="Times New Roman"/>
          <w:sz w:val="24"/>
          <w:szCs w:val="24"/>
        </w:rPr>
        <w:t>OT</w:t>
      </w:r>
      <w:r w:rsidR="00F77CA9" w:rsidRPr="00A668C9">
        <w:rPr>
          <w:rFonts w:ascii="Times New Roman" w:hAnsi="Times New Roman" w:cs="Times New Roman"/>
          <w:sz w:val="24"/>
          <w:szCs w:val="24"/>
        </w:rPr>
        <w:t>V</w:t>
      </w:r>
      <w:r w:rsidRPr="00A668C9">
        <w:rPr>
          <w:rFonts w:ascii="Times New Roman" w:hAnsi="Times New Roman" w:cs="Times New Roman"/>
          <w:sz w:val="24"/>
          <w:szCs w:val="24"/>
        </w:rPr>
        <w:t>O</w:t>
      </w:r>
      <w:r w:rsidR="00F77CA9" w:rsidRPr="00A668C9">
        <w:rPr>
          <w:rFonts w:ascii="Times New Roman" w:hAnsi="Times New Roman" w:cs="Times New Roman"/>
          <w:sz w:val="24"/>
          <w:szCs w:val="24"/>
        </w:rPr>
        <w:t>R</w:t>
      </w:r>
      <w:r w:rsidRPr="00A668C9">
        <w:rPr>
          <w:rFonts w:ascii="Times New Roman" w:hAnsi="Times New Roman" w:cs="Times New Roman"/>
          <w:sz w:val="24"/>
          <w:szCs w:val="24"/>
        </w:rPr>
        <w:t>E</w:t>
      </w:r>
      <w:r w:rsidR="00F77CA9" w:rsidRPr="00A668C9">
        <w:rPr>
          <w:rFonts w:ascii="Times New Roman" w:hAnsi="Times New Roman" w:cs="Times New Roman"/>
          <w:sz w:val="24"/>
          <w:szCs w:val="24"/>
        </w:rPr>
        <w:t>NI</w:t>
      </w:r>
      <w:r w:rsidRPr="00A668C9">
        <w:rPr>
          <w:rFonts w:ascii="Times New Roman" w:hAnsi="Times New Roman" w:cs="Times New Roman"/>
          <w:sz w:val="24"/>
          <w:szCs w:val="24"/>
        </w:rPr>
        <w:t xml:space="preserve"> </w:t>
      </w:r>
      <w:r w:rsidR="00F77CA9" w:rsidRPr="00A668C9">
        <w:rPr>
          <w:rFonts w:ascii="Times New Roman" w:hAnsi="Times New Roman" w:cs="Times New Roman"/>
          <w:sz w:val="24"/>
          <w:szCs w:val="24"/>
        </w:rPr>
        <w:t>P</w:t>
      </w:r>
      <w:r w:rsidRPr="00A668C9">
        <w:rPr>
          <w:rFonts w:ascii="Times New Roman" w:hAnsi="Times New Roman" w:cs="Times New Roman"/>
          <w:sz w:val="24"/>
          <w:szCs w:val="24"/>
        </w:rPr>
        <w:t>O</w:t>
      </w:r>
      <w:r w:rsidR="00F77CA9" w:rsidRPr="00A668C9">
        <w:rPr>
          <w:rFonts w:ascii="Times New Roman" w:hAnsi="Times New Roman" w:cs="Times New Roman"/>
          <w:sz w:val="24"/>
          <w:szCs w:val="24"/>
        </w:rPr>
        <w:t>S</w:t>
      </w:r>
      <w:r w:rsidRPr="00A668C9">
        <w:rPr>
          <w:rFonts w:ascii="Times New Roman" w:hAnsi="Times New Roman" w:cs="Times New Roman"/>
          <w:sz w:val="24"/>
          <w:szCs w:val="24"/>
        </w:rPr>
        <w:t>T</w:t>
      </w:r>
      <w:r w:rsidR="00F77CA9" w:rsidRPr="00A668C9">
        <w:rPr>
          <w:rFonts w:ascii="Times New Roman" w:hAnsi="Times New Roman" w:cs="Times New Roman"/>
          <w:sz w:val="24"/>
          <w:szCs w:val="24"/>
        </w:rPr>
        <w:t>UP</w:t>
      </w:r>
      <w:r w:rsidRPr="00A668C9">
        <w:rPr>
          <w:rFonts w:ascii="Times New Roman" w:hAnsi="Times New Roman" w:cs="Times New Roman"/>
          <w:sz w:val="24"/>
          <w:szCs w:val="24"/>
        </w:rPr>
        <w:t>A</w:t>
      </w:r>
      <w:r w:rsidR="00F77CA9" w:rsidRPr="00A668C9">
        <w:rPr>
          <w:rFonts w:ascii="Times New Roman" w:hAnsi="Times New Roman" w:cs="Times New Roman"/>
          <w:sz w:val="24"/>
          <w:szCs w:val="24"/>
        </w:rPr>
        <w:t>K</w:t>
      </w:r>
      <w:r w:rsidRPr="00A668C9">
        <w:rPr>
          <w:rFonts w:ascii="Times New Roman" w:hAnsi="Times New Roman" w:cs="Times New Roman"/>
          <w:sz w:val="24"/>
          <w:szCs w:val="24"/>
        </w:rPr>
        <w:t xml:space="preserve"> JA</w:t>
      </w:r>
      <w:r w:rsidR="00F77CA9" w:rsidRPr="00A668C9">
        <w:rPr>
          <w:rFonts w:ascii="Times New Roman" w:hAnsi="Times New Roman" w:cs="Times New Roman"/>
          <w:sz w:val="24"/>
          <w:szCs w:val="24"/>
        </w:rPr>
        <w:t>VN</w:t>
      </w:r>
      <w:r w:rsidRPr="00A668C9">
        <w:rPr>
          <w:rFonts w:ascii="Times New Roman" w:hAnsi="Times New Roman" w:cs="Times New Roman"/>
          <w:sz w:val="24"/>
          <w:szCs w:val="24"/>
        </w:rPr>
        <w:t xml:space="preserve">E </w:t>
      </w:r>
      <w:r w:rsidR="00F77CA9" w:rsidRPr="00A668C9">
        <w:rPr>
          <w:rFonts w:ascii="Times New Roman" w:hAnsi="Times New Roman" w:cs="Times New Roman"/>
          <w:sz w:val="24"/>
          <w:szCs w:val="24"/>
        </w:rPr>
        <w:t>N</w:t>
      </w:r>
      <w:r w:rsidRPr="00A668C9">
        <w:rPr>
          <w:rFonts w:ascii="Times New Roman" w:hAnsi="Times New Roman" w:cs="Times New Roman"/>
          <w:sz w:val="24"/>
          <w:szCs w:val="24"/>
        </w:rPr>
        <w:t>A</w:t>
      </w:r>
      <w:r w:rsidR="00F77CA9" w:rsidRPr="00A668C9">
        <w:rPr>
          <w:rFonts w:ascii="Times New Roman" w:hAnsi="Times New Roman" w:cs="Times New Roman"/>
          <w:sz w:val="24"/>
          <w:szCs w:val="24"/>
        </w:rPr>
        <w:t>B</w:t>
      </w:r>
      <w:r w:rsidRPr="00A668C9">
        <w:rPr>
          <w:rFonts w:ascii="Times New Roman" w:hAnsi="Times New Roman" w:cs="Times New Roman"/>
          <w:sz w:val="24"/>
          <w:szCs w:val="24"/>
        </w:rPr>
        <w:t>A</w:t>
      </w:r>
      <w:r w:rsidR="00F77CA9" w:rsidRPr="00A668C9">
        <w:rPr>
          <w:rFonts w:ascii="Times New Roman" w:hAnsi="Times New Roman" w:cs="Times New Roman"/>
          <w:sz w:val="24"/>
          <w:szCs w:val="24"/>
        </w:rPr>
        <w:t>VK</w:t>
      </w:r>
      <w:r w:rsidRPr="00A668C9">
        <w:rPr>
          <w:rFonts w:ascii="Times New Roman" w:hAnsi="Times New Roman" w:cs="Times New Roman"/>
          <w:sz w:val="24"/>
          <w:szCs w:val="24"/>
        </w:rPr>
        <w:t>E</w:t>
      </w:r>
    </w:p>
    <w:p w:rsidR="008A7E6B" w:rsidRPr="00A668C9" w:rsidRDefault="00756F57" w:rsidP="008A7E6B">
      <w:pPr>
        <w:autoSpaceDE w:val="0"/>
        <w:autoSpaceDN w:val="0"/>
        <w:adjustRightInd w:val="0"/>
        <w:spacing w:line="240" w:lineRule="auto"/>
        <w:jc w:val="center"/>
        <w:rPr>
          <w:rFonts w:ascii="Times New Roman" w:hAnsi="Times New Roman" w:cs="Times New Roman"/>
          <w:b/>
          <w:bCs/>
          <w:color w:val="0070C0"/>
          <w:sz w:val="24"/>
          <w:szCs w:val="24"/>
        </w:rPr>
      </w:pPr>
      <w:r w:rsidRPr="00A668C9">
        <w:rPr>
          <w:rFonts w:ascii="Times New Roman" w:hAnsi="Times New Roman" w:cs="Times New Roman"/>
          <w:b/>
          <w:bCs/>
          <w:color w:val="0070C0"/>
          <w:sz w:val="24"/>
          <w:szCs w:val="24"/>
        </w:rPr>
        <w:t>MEDICINSKOG POTROŠNOG MATERIJALA</w:t>
      </w:r>
    </w:p>
    <w:p w:rsidR="008A7E6B" w:rsidRPr="00A668C9" w:rsidRDefault="00F77CA9" w:rsidP="008A7E6B">
      <w:pPr>
        <w:autoSpaceDE w:val="0"/>
        <w:autoSpaceDN w:val="0"/>
        <w:adjustRightInd w:val="0"/>
        <w:spacing w:line="240" w:lineRule="auto"/>
        <w:jc w:val="center"/>
        <w:rPr>
          <w:rFonts w:ascii="Times New Roman" w:hAnsi="Times New Roman" w:cs="Times New Roman"/>
          <w:b/>
          <w:bCs/>
          <w:color w:val="000000"/>
          <w:sz w:val="24"/>
          <w:szCs w:val="24"/>
        </w:rPr>
      </w:pPr>
      <w:r w:rsidRPr="00A668C9">
        <w:rPr>
          <w:rFonts w:ascii="Times New Roman" w:hAnsi="Times New Roman" w:cs="Times New Roman"/>
          <w:b/>
          <w:bCs/>
          <w:color w:val="000000"/>
          <w:sz w:val="24"/>
          <w:szCs w:val="24"/>
        </w:rPr>
        <w:t>K</w:t>
      </w:r>
      <w:r w:rsidR="008A7E6B" w:rsidRPr="00A668C9">
        <w:rPr>
          <w:rFonts w:ascii="Times New Roman" w:hAnsi="Times New Roman" w:cs="Times New Roman"/>
          <w:b/>
          <w:bCs/>
          <w:color w:val="000000"/>
          <w:sz w:val="24"/>
          <w:szCs w:val="24"/>
        </w:rPr>
        <w:t>oja je o</w:t>
      </w:r>
      <w:r w:rsidRPr="00A668C9">
        <w:rPr>
          <w:rFonts w:ascii="Times New Roman" w:hAnsi="Times New Roman" w:cs="Times New Roman"/>
          <w:b/>
          <w:bCs/>
          <w:color w:val="000000"/>
          <w:sz w:val="24"/>
          <w:szCs w:val="24"/>
        </w:rPr>
        <w:t>blik</w:t>
      </w:r>
      <w:r w:rsidR="008A7E6B" w:rsidRPr="00A668C9">
        <w:rPr>
          <w:rFonts w:ascii="Times New Roman" w:hAnsi="Times New Roman" w:cs="Times New Roman"/>
          <w:b/>
          <w:bCs/>
          <w:color w:val="000000"/>
          <w:sz w:val="24"/>
          <w:szCs w:val="24"/>
        </w:rPr>
        <w:t>o</w:t>
      </w:r>
      <w:r w:rsidRPr="00A668C9">
        <w:rPr>
          <w:rFonts w:ascii="Times New Roman" w:hAnsi="Times New Roman" w:cs="Times New Roman"/>
          <w:b/>
          <w:bCs/>
          <w:color w:val="000000"/>
          <w:sz w:val="24"/>
          <w:szCs w:val="24"/>
        </w:rPr>
        <w:t>v</w:t>
      </w:r>
      <w:r w:rsidR="008A7E6B" w:rsidRPr="00A668C9">
        <w:rPr>
          <w:rFonts w:ascii="Times New Roman" w:hAnsi="Times New Roman" w:cs="Times New Roman"/>
          <w:b/>
          <w:bCs/>
          <w:color w:val="000000"/>
          <w:sz w:val="24"/>
          <w:szCs w:val="24"/>
        </w:rPr>
        <w:t>a</w:t>
      </w:r>
      <w:r w:rsidRPr="00A668C9">
        <w:rPr>
          <w:rFonts w:ascii="Times New Roman" w:hAnsi="Times New Roman" w:cs="Times New Roman"/>
          <w:b/>
          <w:bCs/>
          <w:color w:val="000000"/>
          <w:sz w:val="24"/>
          <w:szCs w:val="24"/>
        </w:rPr>
        <w:t>n</w:t>
      </w:r>
      <w:r w:rsidR="008A7E6B" w:rsidRPr="00A668C9">
        <w:rPr>
          <w:rFonts w:ascii="Times New Roman" w:hAnsi="Times New Roman" w:cs="Times New Roman"/>
          <w:b/>
          <w:bCs/>
          <w:color w:val="000000"/>
          <w:sz w:val="24"/>
          <w:szCs w:val="24"/>
        </w:rPr>
        <w:t xml:space="preserve">a </w:t>
      </w:r>
      <w:r w:rsidR="002972AC" w:rsidRPr="00A668C9">
        <w:rPr>
          <w:rFonts w:ascii="Times New Roman" w:hAnsi="Times New Roman" w:cs="Times New Roman"/>
          <w:b/>
          <w:bCs/>
          <w:color w:val="000000"/>
          <w:sz w:val="24"/>
          <w:szCs w:val="24"/>
        </w:rPr>
        <w:t>u</w:t>
      </w:r>
      <w:r w:rsidR="008A7E6B" w:rsidRPr="00A668C9">
        <w:rPr>
          <w:rFonts w:ascii="Times New Roman" w:hAnsi="Times New Roman" w:cs="Times New Roman"/>
          <w:b/>
          <w:bCs/>
          <w:color w:val="000000"/>
          <w:sz w:val="24"/>
          <w:szCs w:val="24"/>
        </w:rPr>
        <w:t xml:space="preserve"> </w:t>
      </w:r>
      <w:r w:rsidR="002972AC" w:rsidRPr="00A668C9">
        <w:rPr>
          <w:rFonts w:ascii="Times New Roman" w:hAnsi="Times New Roman" w:cs="Times New Roman"/>
          <w:b/>
          <w:bCs/>
          <w:sz w:val="24"/>
          <w:szCs w:val="24"/>
        </w:rPr>
        <w:t>6</w:t>
      </w:r>
      <w:r w:rsidR="00055D4E">
        <w:rPr>
          <w:rFonts w:ascii="Times New Roman" w:hAnsi="Times New Roman" w:cs="Times New Roman"/>
          <w:b/>
          <w:bCs/>
          <w:sz w:val="24"/>
          <w:szCs w:val="24"/>
        </w:rPr>
        <w:t>4</w:t>
      </w:r>
      <w:r w:rsidR="002972AC" w:rsidRPr="00A668C9">
        <w:rPr>
          <w:rFonts w:ascii="Times New Roman" w:hAnsi="Times New Roman" w:cs="Times New Roman"/>
          <w:b/>
          <w:bCs/>
          <w:sz w:val="24"/>
          <w:szCs w:val="24"/>
        </w:rPr>
        <w:t xml:space="preserve"> </w:t>
      </w:r>
      <w:r w:rsidR="002972AC" w:rsidRPr="00A668C9">
        <w:rPr>
          <w:rFonts w:ascii="Times New Roman" w:hAnsi="Times New Roman" w:cs="Times New Roman"/>
          <w:b/>
          <w:bCs/>
          <w:color w:val="000000"/>
          <w:sz w:val="24"/>
          <w:szCs w:val="24"/>
        </w:rPr>
        <w:t xml:space="preserve"> </w:t>
      </w:r>
      <w:r w:rsidRPr="00A668C9">
        <w:rPr>
          <w:rFonts w:ascii="Times New Roman" w:hAnsi="Times New Roman" w:cs="Times New Roman"/>
          <w:b/>
          <w:bCs/>
          <w:color w:val="000000"/>
          <w:sz w:val="24"/>
          <w:szCs w:val="24"/>
        </w:rPr>
        <w:t>p</w:t>
      </w:r>
      <w:r w:rsidR="008A7E6B" w:rsidRPr="00A668C9">
        <w:rPr>
          <w:rFonts w:ascii="Times New Roman" w:hAnsi="Times New Roman" w:cs="Times New Roman"/>
          <w:b/>
          <w:bCs/>
          <w:color w:val="000000"/>
          <w:sz w:val="24"/>
          <w:szCs w:val="24"/>
        </w:rPr>
        <w:t>a</w:t>
      </w:r>
      <w:r w:rsidRPr="00A668C9">
        <w:rPr>
          <w:rFonts w:ascii="Times New Roman" w:hAnsi="Times New Roman" w:cs="Times New Roman"/>
          <w:b/>
          <w:bCs/>
          <w:color w:val="000000"/>
          <w:sz w:val="24"/>
          <w:szCs w:val="24"/>
        </w:rPr>
        <w:t>rti</w:t>
      </w:r>
      <w:r w:rsidR="008A7E6B" w:rsidRPr="00A668C9">
        <w:rPr>
          <w:rFonts w:ascii="Times New Roman" w:hAnsi="Times New Roman" w:cs="Times New Roman"/>
          <w:b/>
          <w:bCs/>
          <w:color w:val="000000"/>
          <w:sz w:val="24"/>
          <w:szCs w:val="24"/>
        </w:rPr>
        <w:t>j</w:t>
      </w:r>
      <w:r w:rsidR="002972AC" w:rsidRPr="00A668C9">
        <w:rPr>
          <w:rFonts w:ascii="Times New Roman" w:hAnsi="Times New Roman" w:cs="Times New Roman"/>
          <w:b/>
          <w:bCs/>
          <w:color w:val="000000"/>
          <w:sz w:val="24"/>
          <w:szCs w:val="24"/>
        </w:rPr>
        <w:t>e</w:t>
      </w:r>
      <w:r w:rsidR="008A7E6B" w:rsidRPr="00A668C9">
        <w:rPr>
          <w:rFonts w:ascii="Times New Roman" w:hAnsi="Times New Roman" w:cs="Times New Roman"/>
          <w:b/>
          <w:bCs/>
          <w:color w:val="000000"/>
          <w:sz w:val="24"/>
          <w:szCs w:val="24"/>
        </w:rPr>
        <w:t xml:space="preserve"> </w:t>
      </w:r>
    </w:p>
    <w:p w:rsidR="008A7E6B" w:rsidRPr="00A668C9" w:rsidRDefault="008A7E6B" w:rsidP="008A7E6B">
      <w:pPr>
        <w:tabs>
          <w:tab w:val="right" w:leader="dot" w:pos="5682"/>
        </w:tabs>
        <w:jc w:val="center"/>
        <w:rPr>
          <w:rFonts w:ascii="Times New Roman" w:hAnsi="Times New Roman" w:cs="Times New Roman"/>
          <w:color w:val="FF0000"/>
          <w:sz w:val="24"/>
          <w:szCs w:val="24"/>
          <w:lang w:val="sr-Cyrl-CS"/>
        </w:rPr>
      </w:pPr>
    </w:p>
    <w:p w:rsidR="008A7E6B" w:rsidRPr="00055D4E" w:rsidRDefault="00F77CA9" w:rsidP="008A7E6B">
      <w:pPr>
        <w:jc w:val="center"/>
        <w:rPr>
          <w:rFonts w:ascii="Times New Roman" w:hAnsi="Times New Roman" w:cs="Times New Roman"/>
          <w:sz w:val="24"/>
          <w:szCs w:val="24"/>
          <w:lang w:val="en-US"/>
        </w:rPr>
      </w:pPr>
      <w:r w:rsidRPr="00A668C9">
        <w:rPr>
          <w:rFonts w:ascii="Times New Roman" w:hAnsi="Times New Roman" w:cs="Times New Roman"/>
          <w:sz w:val="24"/>
          <w:szCs w:val="24"/>
        </w:rPr>
        <w:t>Javna nabavke br.</w:t>
      </w:r>
      <w:r w:rsidR="00D27EB4" w:rsidRPr="00A668C9">
        <w:rPr>
          <w:rFonts w:ascii="Times New Roman" w:hAnsi="Times New Roman" w:cs="Times New Roman"/>
          <w:sz w:val="24"/>
          <w:szCs w:val="24"/>
        </w:rPr>
        <w:t>B</w:t>
      </w:r>
      <w:r w:rsidRPr="00A668C9">
        <w:rPr>
          <w:rFonts w:ascii="Times New Roman" w:hAnsi="Times New Roman" w:cs="Times New Roman"/>
          <w:sz w:val="24"/>
          <w:szCs w:val="24"/>
          <w:lang w:val="ru-RU"/>
        </w:rPr>
        <w:t>V</w:t>
      </w:r>
      <w:r w:rsidR="00055D4E">
        <w:rPr>
          <w:rFonts w:ascii="Times New Roman" w:hAnsi="Times New Roman" w:cs="Times New Roman"/>
          <w:sz w:val="24"/>
          <w:szCs w:val="24"/>
          <w:lang w:val="en-US"/>
        </w:rPr>
        <w:t>7</w:t>
      </w:r>
      <w:r w:rsidR="008A7E6B" w:rsidRPr="00A668C9">
        <w:rPr>
          <w:rFonts w:ascii="Times New Roman" w:hAnsi="Times New Roman" w:cs="Times New Roman"/>
          <w:sz w:val="24"/>
          <w:szCs w:val="24"/>
          <w:lang w:val="ru-RU"/>
        </w:rPr>
        <w:t>/0</w:t>
      </w:r>
      <w:r w:rsidR="008A7E6B" w:rsidRPr="00A668C9">
        <w:rPr>
          <w:rFonts w:ascii="Times New Roman" w:hAnsi="Times New Roman" w:cs="Times New Roman"/>
          <w:sz w:val="24"/>
          <w:szCs w:val="24"/>
        </w:rPr>
        <w:t>1</w:t>
      </w:r>
      <w:r w:rsidR="00A174CC" w:rsidRPr="00A668C9">
        <w:rPr>
          <w:rFonts w:ascii="Times New Roman" w:hAnsi="Times New Roman" w:cs="Times New Roman"/>
          <w:sz w:val="24"/>
          <w:szCs w:val="24"/>
          <w:lang w:val="ru-RU"/>
        </w:rPr>
        <w:t>-201</w:t>
      </w:r>
      <w:r w:rsidR="00055D4E">
        <w:rPr>
          <w:rFonts w:ascii="Times New Roman" w:hAnsi="Times New Roman" w:cs="Times New Roman"/>
          <w:sz w:val="24"/>
          <w:szCs w:val="24"/>
          <w:lang w:val="en-US"/>
        </w:rPr>
        <w:t>7</w:t>
      </w:r>
    </w:p>
    <w:p w:rsidR="008A7E6B" w:rsidRPr="00A668C9" w:rsidRDefault="008A7E6B" w:rsidP="008A7E6B">
      <w:pPr>
        <w:autoSpaceDE w:val="0"/>
        <w:autoSpaceDN w:val="0"/>
        <w:adjustRightInd w:val="0"/>
        <w:spacing w:line="240" w:lineRule="auto"/>
        <w:jc w:val="center"/>
        <w:rPr>
          <w:rFonts w:ascii="Times New Roman" w:hAnsi="Times New Roman" w:cs="Times New Roman"/>
          <w:sz w:val="24"/>
          <w:szCs w:val="24"/>
        </w:rPr>
      </w:pPr>
    </w:p>
    <w:p w:rsidR="008A7E6B" w:rsidRPr="00A668C9" w:rsidRDefault="008A7E6B" w:rsidP="008A7E6B">
      <w:pPr>
        <w:autoSpaceDE w:val="0"/>
        <w:autoSpaceDN w:val="0"/>
        <w:adjustRightInd w:val="0"/>
        <w:spacing w:line="240" w:lineRule="auto"/>
        <w:jc w:val="center"/>
        <w:rPr>
          <w:rFonts w:ascii="Times New Roman" w:hAnsi="Times New Roman" w:cs="Times New Roman"/>
          <w:color w:val="000000"/>
          <w:sz w:val="24"/>
          <w:szCs w:val="24"/>
        </w:rPr>
      </w:pPr>
      <w:r w:rsidRPr="00A668C9">
        <w:rPr>
          <w:rFonts w:ascii="Times New Roman" w:hAnsi="Times New Roman" w:cs="Times New Roman"/>
          <w:color w:val="000000"/>
          <w:sz w:val="24"/>
          <w:szCs w:val="24"/>
        </w:rPr>
        <w:t>(</w:t>
      </w:r>
      <w:r w:rsidR="00F77CA9" w:rsidRPr="00A668C9">
        <w:rPr>
          <w:rFonts w:ascii="Times New Roman" w:hAnsi="Times New Roman" w:cs="Times New Roman"/>
          <w:color w:val="000000"/>
          <w:sz w:val="24"/>
          <w:szCs w:val="24"/>
        </w:rPr>
        <w:t>K</w:t>
      </w:r>
      <w:r w:rsidRPr="00A668C9">
        <w:rPr>
          <w:rFonts w:ascii="Times New Roman" w:hAnsi="Times New Roman" w:cs="Times New Roman"/>
          <w:color w:val="000000"/>
          <w:sz w:val="24"/>
          <w:szCs w:val="24"/>
        </w:rPr>
        <w:t>o</w:t>
      </w:r>
      <w:r w:rsidR="00F77CA9" w:rsidRPr="00A668C9">
        <w:rPr>
          <w:rFonts w:ascii="Times New Roman" w:hAnsi="Times New Roman" w:cs="Times New Roman"/>
          <w:color w:val="000000"/>
          <w:sz w:val="24"/>
          <w:szCs w:val="24"/>
        </w:rPr>
        <w:t>nkursn</w:t>
      </w:r>
      <w:r w:rsidRPr="00A668C9">
        <w:rPr>
          <w:rFonts w:ascii="Times New Roman" w:hAnsi="Times New Roman" w:cs="Times New Roman"/>
          <w:color w:val="000000"/>
          <w:sz w:val="24"/>
          <w:szCs w:val="24"/>
        </w:rPr>
        <w:t xml:space="preserve">a </w:t>
      </w:r>
      <w:r w:rsidR="00F77CA9" w:rsidRPr="00A668C9">
        <w:rPr>
          <w:rFonts w:ascii="Times New Roman" w:hAnsi="Times New Roman" w:cs="Times New Roman"/>
          <w:color w:val="000000"/>
          <w:sz w:val="24"/>
          <w:szCs w:val="24"/>
        </w:rPr>
        <w:t>d</w:t>
      </w:r>
      <w:r w:rsidRPr="00A668C9">
        <w:rPr>
          <w:rFonts w:ascii="Times New Roman" w:hAnsi="Times New Roman" w:cs="Times New Roman"/>
          <w:color w:val="000000"/>
          <w:sz w:val="24"/>
          <w:szCs w:val="24"/>
        </w:rPr>
        <w:t>o</w:t>
      </w:r>
      <w:r w:rsidR="00F77CA9" w:rsidRPr="00A668C9">
        <w:rPr>
          <w:rFonts w:ascii="Times New Roman" w:hAnsi="Times New Roman" w:cs="Times New Roman"/>
          <w:color w:val="000000"/>
          <w:sz w:val="24"/>
          <w:szCs w:val="24"/>
        </w:rPr>
        <w:t>kum</w:t>
      </w:r>
      <w:r w:rsidRPr="00A668C9">
        <w:rPr>
          <w:rFonts w:ascii="Times New Roman" w:hAnsi="Times New Roman" w:cs="Times New Roman"/>
          <w:color w:val="000000"/>
          <w:sz w:val="24"/>
          <w:szCs w:val="24"/>
        </w:rPr>
        <w:t>e</w:t>
      </w:r>
      <w:r w:rsidR="00F77CA9" w:rsidRPr="00A668C9">
        <w:rPr>
          <w:rFonts w:ascii="Times New Roman" w:hAnsi="Times New Roman" w:cs="Times New Roman"/>
          <w:color w:val="000000"/>
          <w:sz w:val="24"/>
          <w:szCs w:val="24"/>
        </w:rPr>
        <w:t>nt</w:t>
      </w:r>
      <w:r w:rsidRPr="00A668C9">
        <w:rPr>
          <w:rFonts w:ascii="Times New Roman" w:hAnsi="Times New Roman" w:cs="Times New Roman"/>
          <w:color w:val="000000"/>
          <w:sz w:val="24"/>
          <w:szCs w:val="24"/>
        </w:rPr>
        <w:t>a</w:t>
      </w:r>
      <w:r w:rsidR="00F77CA9" w:rsidRPr="00A668C9">
        <w:rPr>
          <w:rFonts w:ascii="Times New Roman" w:hAnsi="Times New Roman" w:cs="Times New Roman"/>
          <w:color w:val="000000"/>
          <w:sz w:val="24"/>
          <w:szCs w:val="24"/>
        </w:rPr>
        <w:t>ci</w:t>
      </w:r>
      <w:r w:rsidRPr="00A668C9">
        <w:rPr>
          <w:rFonts w:ascii="Times New Roman" w:hAnsi="Times New Roman" w:cs="Times New Roman"/>
          <w:color w:val="000000"/>
          <w:sz w:val="24"/>
          <w:szCs w:val="24"/>
        </w:rPr>
        <w:t xml:space="preserve">ja </w:t>
      </w:r>
      <w:r w:rsidR="00F77CA9" w:rsidRPr="00A668C9">
        <w:rPr>
          <w:rFonts w:ascii="Times New Roman" w:hAnsi="Times New Roman" w:cs="Times New Roman"/>
          <w:color w:val="000000"/>
          <w:sz w:val="24"/>
          <w:szCs w:val="24"/>
        </w:rPr>
        <w:t>u</w:t>
      </w:r>
      <w:r w:rsidRPr="00A668C9">
        <w:rPr>
          <w:rFonts w:ascii="Times New Roman" w:hAnsi="Times New Roman" w:cs="Times New Roman"/>
          <w:color w:val="000000"/>
          <w:sz w:val="24"/>
          <w:szCs w:val="24"/>
        </w:rPr>
        <w:t xml:space="preserve"> </w:t>
      </w:r>
      <w:r w:rsidR="00F77CA9" w:rsidRPr="00A668C9">
        <w:rPr>
          <w:rFonts w:ascii="Times New Roman" w:hAnsi="Times New Roman" w:cs="Times New Roman"/>
          <w:color w:val="000000"/>
          <w:sz w:val="24"/>
          <w:szCs w:val="24"/>
        </w:rPr>
        <w:t>št</w:t>
      </w:r>
      <w:r w:rsidRPr="00A668C9">
        <w:rPr>
          <w:rFonts w:ascii="Times New Roman" w:hAnsi="Times New Roman" w:cs="Times New Roman"/>
          <w:color w:val="000000"/>
          <w:sz w:val="24"/>
          <w:szCs w:val="24"/>
        </w:rPr>
        <w:t>a</w:t>
      </w:r>
      <w:r w:rsidR="00F77CA9" w:rsidRPr="00A668C9">
        <w:rPr>
          <w:rFonts w:ascii="Times New Roman" w:hAnsi="Times New Roman" w:cs="Times New Roman"/>
          <w:color w:val="000000"/>
          <w:sz w:val="24"/>
          <w:szCs w:val="24"/>
        </w:rPr>
        <w:t>mp</w:t>
      </w:r>
      <w:r w:rsidRPr="00A668C9">
        <w:rPr>
          <w:rFonts w:ascii="Times New Roman" w:hAnsi="Times New Roman" w:cs="Times New Roman"/>
          <w:color w:val="000000"/>
          <w:sz w:val="24"/>
          <w:szCs w:val="24"/>
        </w:rPr>
        <w:t>a</w:t>
      </w:r>
      <w:r w:rsidR="00F77CA9" w:rsidRPr="00A668C9">
        <w:rPr>
          <w:rFonts w:ascii="Times New Roman" w:hAnsi="Times New Roman" w:cs="Times New Roman"/>
          <w:color w:val="000000"/>
          <w:sz w:val="24"/>
          <w:szCs w:val="24"/>
        </w:rPr>
        <w:t>n</w:t>
      </w:r>
      <w:r w:rsidRPr="00A668C9">
        <w:rPr>
          <w:rFonts w:ascii="Times New Roman" w:hAnsi="Times New Roman" w:cs="Times New Roman"/>
          <w:color w:val="000000"/>
          <w:sz w:val="24"/>
          <w:szCs w:val="24"/>
        </w:rPr>
        <w:t>o</w:t>
      </w:r>
      <w:r w:rsidR="00F77CA9" w:rsidRPr="00A668C9">
        <w:rPr>
          <w:rFonts w:ascii="Times New Roman" w:hAnsi="Times New Roman" w:cs="Times New Roman"/>
          <w:color w:val="000000"/>
          <w:sz w:val="24"/>
          <w:szCs w:val="24"/>
        </w:rPr>
        <w:t>m</w:t>
      </w:r>
      <w:r w:rsidRPr="00A668C9">
        <w:rPr>
          <w:rFonts w:ascii="Times New Roman" w:hAnsi="Times New Roman" w:cs="Times New Roman"/>
          <w:color w:val="000000"/>
          <w:sz w:val="24"/>
          <w:szCs w:val="24"/>
        </w:rPr>
        <w:t xml:space="preserve"> o</w:t>
      </w:r>
      <w:r w:rsidR="00F77CA9" w:rsidRPr="00A668C9">
        <w:rPr>
          <w:rFonts w:ascii="Times New Roman" w:hAnsi="Times New Roman" w:cs="Times New Roman"/>
          <w:color w:val="000000"/>
          <w:sz w:val="24"/>
          <w:szCs w:val="24"/>
        </w:rPr>
        <w:t>bliku</w:t>
      </w:r>
      <w:r w:rsidR="00BB2FD9">
        <w:rPr>
          <w:rFonts w:ascii="Times New Roman" w:hAnsi="Times New Roman" w:cs="Times New Roman"/>
          <w:color w:val="000000"/>
          <w:sz w:val="24"/>
          <w:szCs w:val="24"/>
        </w:rPr>
        <w:t xml:space="preserve"> - </w:t>
      </w:r>
      <w:r w:rsidR="00852128" w:rsidRPr="00A668C9">
        <w:rPr>
          <w:rFonts w:ascii="Times New Roman" w:hAnsi="Times New Roman" w:cs="Times New Roman"/>
          <w:color w:val="000000"/>
          <w:sz w:val="24"/>
          <w:szCs w:val="24"/>
        </w:rPr>
        <w:t>word</w:t>
      </w:r>
      <w:r w:rsidRPr="00A668C9">
        <w:rPr>
          <w:rFonts w:ascii="Times New Roman" w:hAnsi="Times New Roman" w:cs="Times New Roman"/>
          <w:color w:val="000000"/>
          <w:sz w:val="24"/>
          <w:szCs w:val="24"/>
        </w:rPr>
        <w:t xml:space="preserve"> </w:t>
      </w:r>
    </w:p>
    <w:p w:rsidR="008A7E6B" w:rsidRPr="00A668C9" w:rsidRDefault="008A7E6B" w:rsidP="008A7E6B">
      <w:pPr>
        <w:autoSpaceDE w:val="0"/>
        <w:autoSpaceDN w:val="0"/>
        <w:adjustRightInd w:val="0"/>
        <w:spacing w:line="240" w:lineRule="auto"/>
        <w:jc w:val="center"/>
        <w:rPr>
          <w:rFonts w:ascii="Times New Roman" w:hAnsi="Times New Roman" w:cs="Times New Roman"/>
          <w:color w:val="000000"/>
          <w:sz w:val="24"/>
          <w:szCs w:val="24"/>
        </w:rPr>
      </w:pPr>
      <w:r w:rsidRPr="00A668C9">
        <w:rPr>
          <w:rFonts w:ascii="Times New Roman" w:hAnsi="Times New Roman" w:cs="Times New Roman"/>
          <w:color w:val="000000"/>
          <w:sz w:val="24"/>
          <w:szCs w:val="24"/>
        </w:rPr>
        <w:t>+ Ta</w:t>
      </w:r>
      <w:r w:rsidR="00F77CA9" w:rsidRPr="00A668C9">
        <w:rPr>
          <w:rFonts w:ascii="Times New Roman" w:hAnsi="Times New Roman" w:cs="Times New Roman"/>
          <w:color w:val="000000"/>
          <w:sz w:val="24"/>
          <w:szCs w:val="24"/>
        </w:rPr>
        <w:t>b</w:t>
      </w:r>
      <w:r w:rsidRPr="00A668C9">
        <w:rPr>
          <w:rFonts w:ascii="Times New Roman" w:hAnsi="Times New Roman" w:cs="Times New Roman"/>
          <w:color w:val="000000"/>
          <w:sz w:val="24"/>
          <w:szCs w:val="24"/>
        </w:rPr>
        <w:t>e</w:t>
      </w:r>
      <w:r w:rsidR="00F77CA9" w:rsidRPr="00A668C9">
        <w:rPr>
          <w:rFonts w:ascii="Times New Roman" w:hAnsi="Times New Roman" w:cs="Times New Roman"/>
          <w:color w:val="000000"/>
          <w:sz w:val="24"/>
          <w:szCs w:val="24"/>
        </w:rPr>
        <w:t>l</w:t>
      </w:r>
      <w:r w:rsidRPr="00A668C9">
        <w:rPr>
          <w:rFonts w:ascii="Times New Roman" w:hAnsi="Times New Roman" w:cs="Times New Roman"/>
          <w:color w:val="000000"/>
          <w:sz w:val="24"/>
          <w:szCs w:val="24"/>
        </w:rPr>
        <w:t>e-o</w:t>
      </w:r>
      <w:r w:rsidR="00F77CA9" w:rsidRPr="00A668C9">
        <w:rPr>
          <w:rFonts w:ascii="Times New Roman" w:hAnsi="Times New Roman" w:cs="Times New Roman"/>
          <w:color w:val="000000"/>
          <w:sz w:val="24"/>
          <w:szCs w:val="24"/>
        </w:rPr>
        <w:t>br</w:t>
      </w:r>
      <w:r w:rsidRPr="00A668C9">
        <w:rPr>
          <w:rFonts w:ascii="Times New Roman" w:hAnsi="Times New Roman" w:cs="Times New Roman"/>
          <w:color w:val="000000"/>
          <w:sz w:val="24"/>
          <w:szCs w:val="24"/>
        </w:rPr>
        <w:t>a</w:t>
      </w:r>
      <w:r w:rsidR="00E3186B" w:rsidRPr="00A668C9">
        <w:rPr>
          <w:rFonts w:ascii="Times New Roman" w:hAnsi="Times New Roman" w:cs="Times New Roman"/>
          <w:color w:val="000000"/>
          <w:sz w:val="24"/>
          <w:szCs w:val="24"/>
        </w:rPr>
        <w:t>s</w:t>
      </w:r>
      <w:r w:rsidR="00F77CA9" w:rsidRPr="00A668C9">
        <w:rPr>
          <w:rFonts w:ascii="Times New Roman" w:hAnsi="Times New Roman" w:cs="Times New Roman"/>
          <w:color w:val="000000"/>
          <w:sz w:val="24"/>
          <w:szCs w:val="24"/>
        </w:rPr>
        <w:t>c</w:t>
      </w:r>
      <w:r w:rsidR="00E3186B" w:rsidRPr="00A668C9">
        <w:rPr>
          <w:rFonts w:ascii="Times New Roman" w:hAnsi="Times New Roman" w:cs="Times New Roman"/>
          <w:color w:val="000000"/>
          <w:sz w:val="24"/>
          <w:szCs w:val="24"/>
        </w:rPr>
        <w:t>i</w:t>
      </w:r>
      <w:r w:rsidRPr="00A668C9">
        <w:rPr>
          <w:rFonts w:ascii="Times New Roman" w:hAnsi="Times New Roman" w:cs="Times New Roman"/>
          <w:color w:val="000000"/>
          <w:sz w:val="24"/>
          <w:szCs w:val="24"/>
        </w:rPr>
        <w:t xml:space="preserve"> </w:t>
      </w:r>
      <w:r w:rsidR="00F77CA9" w:rsidRPr="00A668C9">
        <w:rPr>
          <w:rFonts w:ascii="Times New Roman" w:hAnsi="Times New Roman" w:cs="Times New Roman"/>
          <w:color w:val="000000"/>
          <w:sz w:val="24"/>
          <w:szCs w:val="24"/>
        </w:rPr>
        <w:t>p</w:t>
      </w:r>
      <w:r w:rsidRPr="00A668C9">
        <w:rPr>
          <w:rFonts w:ascii="Times New Roman" w:hAnsi="Times New Roman" w:cs="Times New Roman"/>
          <w:color w:val="000000"/>
          <w:sz w:val="24"/>
          <w:szCs w:val="24"/>
        </w:rPr>
        <w:t>o</w:t>
      </w:r>
      <w:r w:rsidR="00F77CA9" w:rsidRPr="00A668C9">
        <w:rPr>
          <w:rFonts w:ascii="Times New Roman" w:hAnsi="Times New Roman" w:cs="Times New Roman"/>
          <w:color w:val="000000"/>
          <w:sz w:val="24"/>
          <w:szCs w:val="24"/>
        </w:rPr>
        <w:t>nud</w:t>
      </w:r>
      <w:r w:rsidRPr="00A668C9">
        <w:rPr>
          <w:rFonts w:ascii="Times New Roman" w:hAnsi="Times New Roman" w:cs="Times New Roman"/>
          <w:color w:val="000000"/>
          <w:sz w:val="24"/>
          <w:szCs w:val="24"/>
        </w:rPr>
        <w:t xml:space="preserve">e </w:t>
      </w:r>
      <w:r w:rsidR="00F77CA9" w:rsidRPr="00A668C9">
        <w:rPr>
          <w:rFonts w:ascii="Times New Roman" w:hAnsi="Times New Roman" w:cs="Times New Roman"/>
          <w:color w:val="000000"/>
          <w:sz w:val="24"/>
          <w:szCs w:val="24"/>
        </w:rPr>
        <w:t>d</w:t>
      </w:r>
      <w:r w:rsidRPr="00A668C9">
        <w:rPr>
          <w:rFonts w:ascii="Times New Roman" w:hAnsi="Times New Roman" w:cs="Times New Roman"/>
          <w:color w:val="000000"/>
          <w:sz w:val="24"/>
          <w:szCs w:val="24"/>
        </w:rPr>
        <w:t>a</w:t>
      </w:r>
      <w:r w:rsidR="00F77CA9" w:rsidRPr="00A668C9">
        <w:rPr>
          <w:rFonts w:ascii="Times New Roman" w:hAnsi="Times New Roman" w:cs="Times New Roman"/>
          <w:color w:val="000000"/>
          <w:sz w:val="24"/>
          <w:szCs w:val="24"/>
        </w:rPr>
        <w:t>ti</w:t>
      </w:r>
      <w:r w:rsidRPr="00A668C9">
        <w:rPr>
          <w:rFonts w:ascii="Times New Roman" w:hAnsi="Times New Roman" w:cs="Times New Roman"/>
          <w:color w:val="000000"/>
          <w:sz w:val="24"/>
          <w:szCs w:val="24"/>
        </w:rPr>
        <w:t xml:space="preserve"> </w:t>
      </w:r>
      <w:r w:rsidR="002614F2" w:rsidRPr="00A668C9">
        <w:rPr>
          <w:rFonts w:ascii="Times New Roman" w:hAnsi="Times New Roman" w:cs="Times New Roman"/>
          <w:color w:val="000000"/>
          <w:sz w:val="24"/>
          <w:szCs w:val="24"/>
        </w:rPr>
        <w:t>su</w:t>
      </w:r>
      <w:r w:rsidRPr="00A668C9">
        <w:rPr>
          <w:rFonts w:ascii="Times New Roman" w:hAnsi="Times New Roman" w:cs="Times New Roman"/>
          <w:color w:val="000000"/>
          <w:sz w:val="24"/>
          <w:szCs w:val="24"/>
        </w:rPr>
        <w:t xml:space="preserve"> </w:t>
      </w:r>
      <w:r w:rsidR="00F77CA9" w:rsidRPr="00A668C9">
        <w:rPr>
          <w:rFonts w:ascii="Times New Roman" w:hAnsi="Times New Roman" w:cs="Times New Roman"/>
          <w:color w:val="000000"/>
          <w:sz w:val="24"/>
          <w:szCs w:val="24"/>
        </w:rPr>
        <w:t>u</w:t>
      </w:r>
      <w:r w:rsidRPr="00A668C9">
        <w:rPr>
          <w:rFonts w:ascii="Times New Roman" w:hAnsi="Times New Roman" w:cs="Times New Roman"/>
          <w:color w:val="000000"/>
          <w:sz w:val="24"/>
          <w:szCs w:val="24"/>
        </w:rPr>
        <w:t xml:space="preserve"> Ex</w:t>
      </w:r>
      <w:r w:rsidR="00F77CA9" w:rsidRPr="00A668C9">
        <w:rPr>
          <w:rFonts w:ascii="Times New Roman" w:hAnsi="Times New Roman" w:cs="Times New Roman"/>
          <w:color w:val="000000"/>
          <w:sz w:val="24"/>
          <w:szCs w:val="24"/>
        </w:rPr>
        <w:t>c</w:t>
      </w:r>
      <w:r w:rsidRPr="00A668C9">
        <w:rPr>
          <w:rFonts w:ascii="Times New Roman" w:hAnsi="Times New Roman" w:cs="Times New Roman"/>
          <w:color w:val="000000"/>
          <w:sz w:val="24"/>
          <w:szCs w:val="24"/>
        </w:rPr>
        <w:t>e</w:t>
      </w:r>
      <w:r w:rsidR="00F77CA9" w:rsidRPr="00A668C9">
        <w:rPr>
          <w:rFonts w:ascii="Times New Roman" w:hAnsi="Times New Roman" w:cs="Times New Roman"/>
          <w:color w:val="000000"/>
          <w:sz w:val="24"/>
          <w:szCs w:val="24"/>
        </w:rPr>
        <w:t>l</w:t>
      </w:r>
      <w:r w:rsidRPr="00A668C9">
        <w:rPr>
          <w:rFonts w:ascii="Times New Roman" w:hAnsi="Times New Roman" w:cs="Times New Roman"/>
          <w:color w:val="000000"/>
          <w:sz w:val="24"/>
          <w:szCs w:val="24"/>
        </w:rPr>
        <w:t>–</w:t>
      </w:r>
      <w:r w:rsidR="00F77CA9" w:rsidRPr="00A668C9">
        <w:rPr>
          <w:rFonts w:ascii="Times New Roman" w:hAnsi="Times New Roman" w:cs="Times New Roman"/>
          <w:color w:val="000000"/>
          <w:sz w:val="24"/>
          <w:szCs w:val="24"/>
        </w:rPr>
        <w:t>u</w:t>
      </w:r>
      <w:r w:rsidRPr="00A668C9">
        <w:rPr>
          <w:rFonts w:ascii="Times New Roman" w:hAnsi="Times New Roman" w:cs="Times New Roman"/>
          <w:color w:val="000000"/>
          <w:sz w:val="24"/>
          <w:szCs w:val="24"/>
        </w:rPr>
        <w:t>)</w:t>
      </w:r>
    </w:p>
    <w:p w:rsidR="008A7E6B" w:rsidRPr="00A668C9" w:rsidRDefault="008A7E6B" w:rsidP="008A7E6B">
      <w:pPr>
        <w:jc w:val="center"/>
        <w:rPr>
          <w:rFonts w:ascii="Times New Roman" w:hAnsi="Times New Roman" w:cs="Times New Roman"/>
          <w:sz w:val="24"/>
          <w:szCs w:val="24"/>
          <w:lang w:val="sr-Cyrl-CS"/>
        </w:rPr>
      </w:pPr>
    </w:p>
    <w:p w:rsidR="008A7E6B" w:rsidRPr="00A668C9" w:rsidRDefault="008A7E6B" w:rsidP="008A7E6B">
      <w:pPr>
        <w:jc w:val="both"/>
        <w:rPr>
          <w:rFonts w:ascii="Times New Roman" w:hAnsi="Times New Roman" w:cs="Times New Roman"/>
          <w:sz w:val="24"/>
          <w:szCs w:val="24"/>
          <w:lang w:val="ru-RU"/>
        </w:rPr>
      </w:pPr>
    </w:p>
    <w:p w:rsidR="008A7E6B" w:rsidRPr="00A668C9" w:rsidRDefault="008A7E6B" w:rsidP="008A7E6B">
      <w:pPr>
        <w:jc w:val="both"/>
        <w:rPr>
          <w:rFonts w:ascii="Times New Roman" w:hAnsi="Times New Roman" w:cs="Times New Roman"/>
          <w:sz w:val="24"/>
          <w:szCs w:val="24"/>
          <w:lang w:val="ru-RU"/>
        </w:rPr>
      </w:pPr>
    </w:p>
    <w:p w:rsidR="003E6918" w:rsidRPr="00A668C9" w:rsidRDefault="003E6918" w:rsidP="003E6918">
      <w:pPr>
        <w:autoSpaceDE w:val="0"/>
        <w:autoSpaceDN w:val="0"/>
        <w:adjustRightInd w:val="0"/>
        <w:spacing w:line="240" w:lineRule="auto"/>
        <w:jc w:val="center"/>
        <w:rPr>
          <w:rFonts w:ascii="Times New Roman" w:hAnsi="Times New Roman" w:cs="Times New Roman"/>
          <w:b/>
          <w:bCs/>
          <w:color w:val="000000"/>
          <w:sz w:val="24"/>
          <w:szCs w:val="24"/>
        </w:rPr>
      </w:pPr>
    </w:p>
    <w:p w:rsidR="00C9772A" w:rsidRPr="00A668C9" w:rsidRDefault="00C9772A" w:rsidP="003E6918">
      <w:pPr>
        <w:autoSpaceDE w:val="0"/>
        <w:autoSpaceDN w:val="0"/>
        <w:adjustRightInd w:val="0"/>
        <w:spacing w:line="240" w:lineRule="auto"/>
        <w:jc w:val="center"/>
        <w:rPr>
          <w:rFonts w:ascii="Times New Roman" w:hAnsi="Times New Roman" w:cs="Times New Roman"/>
          <w:b/>
          <w:bCs/>
          <w:color w:val="000000"/>
          <w:sz w:val="24"/>
          <w:szCs w:val="24"/>
        </w:rPr>
      </w:pPr>
    </w:p>
    <w:p w:rsidR="00C9772A" w:rsidRPr="00A668C9" w:rsidRDefault="00C9772A" w:rsidP="003E6918">
      <w:pPr>
        <w:autoSpaceDE w:val="0"/>
        <w:autoSpaceDN w:val="0"/>
        <w:adjustRightInd w:val="0"/>
        <w:spacing w:line="240" w:lineRule="auto"/>
        <w:jc w:val="center"/>
        <w:rPr>
          <w:rFonts w:ascii="Times New Roman" w:hAnsi="Times New Roman" w:cs="Times New Roman"/>
          <w:b/>
          <w:bCs/>
          <w:color w:val="000000"/>
          <w:sz w:val="24"/>
          <w:szCs w:val="24"/>
        </w:rPr>
      </w:pPr>
    </w:p>
    <w:p w:rsidR="00C9772A" w:rsidRPr="00A668C9" w:rsidRDefault="00C9772A" w:rsidP="003E6918">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A668C9" w:rsidRDefault="00821A23" w:rsidP="003E6918">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A668C9" w:rsidRDefault="00821A23" w:rsidP="003E6918">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A668C9" w:rsidRDefault="00821A23" w:rsidP="003E6918">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A668C9" w:rsidRDefault="00821A23" w:rsidP="003E6918">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A668C9" w:rsidRDefault="00821A23" w:rsidP="003E6918">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A668C9" w:rsidRDefault="00821A23" w:rsidP="003E6918">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A668C9" w:rsidRDefault="00821A23" w:rsidP="003E6918">
      <w:pPr>
        <w:autoSpaceDE w:val="0"/>
        <w:autoSpaceDN w:val="0"/>
        <w:adjustRightInd w:val="0"/>
        <w:spacing w:line="240" w:lineRule="auto"/>
        <w:jc w:val="center"/>
        <w:rPr>
          <w:rFonts w:ascii="Times New Roman" w:hAnsi="Times New Roman" w:cs="Times New Roman"/>
          <w:b/>
          <w:bCs/>
          <w:color w:val="000000"/>
          <w:sz w:val="24"/>
          <w:szCs w:val="24"/>
        </w:rPr>
      </w:pPr>
    </w:p>
    <w:p w:rsidR="00971243" w:rsidRPr="00A668C9" w:rsidRDefault="00971243" w:rsidP="003E6918">
      <w:pPr>
        <w:autoSpaceDE w:val="0"/>
        <w:autoSpaceDN w:val="0"/>
        <w:adjustRightInd w:val="0"/>
        <w:spacing w:line="240" w:lineRule="auto"/>
        <w:jc w:val="center"/>
        <w:rPr>
          <w:rFonts w:ascii="Times New Roman" w:hAnsi="Times New Roman" w:cs="Times New Roman"/>
          <w:b/>
          <w:bCs/>
          <w:color w:val="000000"/>
          <w:sz w:val="24"/>
          <w:szCs w:val="24"/>
        </w:rPr>
      </w:pPr>
    </w:p>
    <w:p w:rsidR="00971243" w:rsidRPr="00A668C9" w:rsidRDefault="00971243" w:rsidP="003E6918">
      <w:pPr>
        <w:autoSpaceDE w:val="0"/>
        <w:autoSpaceDN w:val="0"/>
        <w:adjustRightInd w:val="0"/>
        <w:spacing w:line="240" w:lineRule="auto"/>
        <w:jc w:val="center"/>
        <w:rPr>
          <w:rFonts w:ascii="Times New Roman" w:hAnsi="Times New Roman" w:cs="Times New Roman"/>
          <w:b/>
          <w:bCs/>
          <w:color w:val="000000"/>
          <w:sz w:val="24"/>
          <w:szCs w:val="24"/>
        </w:rPr>
      </w:pPr>
    </w:p>
    <w:p w:rsidR="00971243" w:rsidRPr="00A668C9" w:rsidRDefault="00971243" w:rsidP="003E6918">
      <w:pPr>
        <w:autoSpaceDE w:val="0"/>
        <w:autoSpaceDN w:val="0"/>
        <w:adjustRightInd w:val="0"/>
        <w:spacing w:line="240" w:lineRule="auto"/>
        <w:jc w:val="center"/>
        <w:rPr>
          <w:rFonts w:ascii="Times New Roman" w:hAnsi="Times New Roman" w:cs="Times New Roman"/>
          <w:b/>
          <w:bCs/>
          <w:color w:val="000000"/>
          <w:sz w:val="24"/>
          <w:szCs w:val="24"/>
        </w:rPr>
      </w:pPr>
    </w:p>
    <w:p w:rsidR="00971243" w:rsidRPr="00A668C9" w:rsidRDefault="00971243" w:rsidP="003E6918">
      <w:pPr>
        <w:autoSpaceDE w:val="0"/>
        <w:autoSpaceDN w:val="0"/>
        <w:adjustRightInd w:val="0"/>
        <w:spacing w:line="240" w:lineRule="auto"/>
        <w:jc w:val="center"/>
        <w:rPr>
          <w:rFonts w:ascii="Times New Roman" w:hAnsi="Times New Roman" w:cs="Times New Roman"/>
          <w:b/>
          <w:bCs/>
          <w:color w:val="000000"/>
          <w:sz w:val="24"/>
          <w:szCs w:val="24"/>
        </w:rPr>
      </w:pPr>
    </w:p>
    <w:p w:rsidR="00971243" w:rsidRPr="00A668C9" w:rsidRDefault="00971243" w:rsidP="003E6918">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A668C9" w:rsidRDefault="00821A23" w:rsidP="003E6918">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A668C9" w:rsidRDefault="00821A23" w:rsidP="003E6918">
      <w:pPr>
        <w:autoSpaceDE w:val="0"/>
        <w:autoSpaceDN w:val="0"/>
        <w:adjustRightInd w:val="0"/>
        <w:spacing w:line="240" w:lineRule="auto"/>
        <w:jc w:val="center"/>
        <w:rPr>
          <w:rFonts w:ascii="Times New Roman" w:hAnsi="Times New Roman" w:cs="Times New Roman"/>
          <w:b/>
          <w:bCs/>
          <w:color w:val="000000"/>
          <w:sz w:val="24"/>
          <w:szCs w:val="24"/>
        </w:rPr>
      </w:pPr>
    </w:p>
    <w:p w:rsidR="00971243" w:rsidRPr="00A668C9" w:rsidRDefault="00055D4E" w:rsidP="00971243">
      <w:pPr>
        <w:jc w:val="center"/>
        <w:rPr>
          <w:rFonts w:ascii="Times New Roman" w:hAnsi="Times New Roman" w:cs="Times New Roman"/>
          <w:b/>
          <w:bCs/>
          <w:sz w:val="24"/>
          <w:szCs w:val="24"/>
        </w:rPr>
      </w:pPr>
      <w:r>
        <w:rPr>
          <w:rFonts w:ascii="Times New Roman" w:hAnsi="Times New Roman" w:cs="Times New Roman"/>
          <w:b/>
          <w:iCs/>
          <w:sz w:val="24"/>
          <w:szCs w:val="24"/>
        </w:rPr>
        <w:t>Oktobar</w:t>
      </w:r>
      <w:r w:rsidR="00971243" w:rsidRPr="00A668C9">
        <w:rPr>
          <w:rFonts w:ascii="Times New Roman" w:hAnsi="Times New Roman" w:cs="Times New Roman"/>
          <w:b/>
          <w:iCs/>
          <w:sz w:val="24"/>
          <w:szCs w:val="24"/>
        </w:rPr>
        <w:t xml:space="preserve"> </w:t>
      </w:r>
      <w:r w:rsidR="00971243" w:rsidRPr="00A668C9">
        <w:rPr>
          <w:rFonts w:ascii="Times New Roman" w:hAnsi="Times New Roman" w:cs="Times New Roman"/>
          <w:b/>
          <w:bCs/>
          <w:sz w:val="24"/>
          <w:szCs w:val="24"/>
        </w:rPr>
        <w:t>201</w:t>
      </w:r>
      <w:r>
        <w:rPr>
          <w:rFonts w:ascii="Times New Roman" w:hAnsi="Times New Roman" w:cs="Times New Roman"/>
          <w:b/>
          <w:bCs/>
          <w:sz w:val="24"/>
          <w:szCs w:val="24"/>
        </w:rPr>
        <w:t>7</w:t>
      </w:r>
      <w:r w:rsidR="00971243" w:rsidRPr="00A668C9">
        <w:rPr>
          <w:rFonts w:ascii="Times New Roman" w:hAnsi="Times New Roman" w:cs="Times New Roman"/>
          <w:b/>
          <w:bCs/>
          <w:sz w:val="24"/>
          <w:szCs w:val="24"/>
        </w:rPr>
        <w:t>. godine</w:t>
      </w:r>
    </w:p>
    <w:p w:rsidR="00821A23" w:rsidRPr="00A668C9" w:rsidRDefault="00821A23" w:rsidP="003E6918">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A668C9" w:rsidRDefault="00821A23" w:rsidP="003E6918">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A668C9" w:rsidRDefault="00821A23" w:rsidP="003E6918">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A668C9" w:rsidRDefault="00821A23" w:rsidP="003E6918">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A668C9" w:rsidRDefault="00821A23" w:rsidP="003E6918">
      <w:pPr>
        <w:autoSpaceDE w:val="0"/>
        <w:autoSpaceDN w:val="0"/>
        <w:adjustRightInd w:val="0"/>
        <w:spacing w:line="240" w:lineRule="auto"/>
        <w:jc w:val="center"/>
        <w:rPr>
          <w:rFonts w:ascii="Times New Roman" w:hAnsi="Times New Roman" w:cs="Times New Roman"/>
          <w:b/>
          <w:bCs/>
          <w:color w:val="000000"/>
          <w:sz w:val="24"/>
          <w:szCs w:val="24"/>
        </w:rPr>
      </w:pPr>
    </w:p>
    <w:p w:rsidR="00971243" w:rsidRPr="009B2915" w:rsidRDefault="00971243" w:rsidP="00971243">
      <w:pPr>
        <w:jc w:val="both"/>
        <w:rPr>
          <w:rFonts w:ascii="Times New Roman" w:eastAsia="TimesNewRomanPSMT" w:hAnsi="Times New Roman" w:cs="Times New Roman"/>
          <w:sz w:val="24"/>
          <w:szCs w:val="24"/>
        </w:rPr>
      </w:pPr>
      <w:r w:rsidRPr="00A668C9">
        <w:rPr>
          <w:rFonts w:ascii="Times New Roman" w:eastAsia="TimesNewRomanPSMT" w:hAnsi="Times New Roman" w:cs="Times New Roman"/>
          <w:sz w:val="24"/>
          <w:szCs w:val="24"/>
        </w:rPr>
        <w:lastRenderedPageBreak/>
        <w:t>Na osnovu čl. 3</w:t>
      </w:r>
      <w:r w:rsidRPr="00A668C9">
        <w:rPr>
          <w:rFonts w:ascii="Times New Roman" w:eastAsia="TimesNewRomanPSMT" w:hAnsi="Times New Roman" w:cs="Times New Roman"/>
          <w:sz w:val="24"/>
          <w:szCs w:val="24"/>
          <w:lang w:val="sr-Cyrl-CS"/>
        </w:rPr>
        <w:t>2</w:t>
      </w:r>
      <w:r w:rsidRPr="00A668C9">
        <w:rPr>
          <w:rFonts w:ascii="Times New Roman" w:eastAsia="TimesNewRomanPSMT" w:hAnsi="Times New Roman" w:cs="Times New Roman"/>
          <w:sz w:val="24"/>
          <w:szCs w:val="24"/>
        </w:rPr>
        <w:t>. i 61. Z</w:t>
      </w:r>
      <w:r w:rsidRPr="00A668C9">
        <w:rPr>
          <w:rFonts w:ascii="Times New Roman" w:eastAsia="TimesNewRomanPSMT" w:hAnsi="Times New Roman" w:cs="Times New Roman"/>
          <w:sz w:val="24"/>
          <w:szCs w:val="24"/>
          <w:lang w:val="sr-Cyrl-RS"/>
        </w:rPr>
        <w:t xml:space="preserve">akona </w:t>
      </w:r>
      <w:r w:rsidRPr="00A668C9">
        <w:rPr>
          <w:rFonts w:ascii="Times New Roman" w:eastAsia="TimesNewRomanPSMT" w:hAnsi="Times New Roman" w:cs="Times New Roman"/>
          <w:sz w:val="24"/>
          <w:szCs w:val="24"/>
        </w:rPr>
        <w:t>o javnim nabavkama („Sl</w:t>
      </w:r>
      <w:r w:rsidRPr="00A668C9">
        <w:rPr>
          <w:rFonts w:ascii="Times New Roman" w:eastAsia="TimesNewRomanPSMT" w:hAnsi="Times New Roman" w:cs="Times New Roman"/>
          <w:sz w:val="24"/>
          <w:szCs w:val="24"/>
          <w:lang w:val="sr-Cyrl-RS"/>
        </w:rPr>
        <w:t>užbeni</w:t>
      </w:r>
      <w:r w:rsidRPr="00A668C9">
        <w:rPr>
          <w:rFonts w:ascii="Times New Roman" w:eastAsia="TimesNewRomanPSMT" w:hAnsi="Times New Roman" w:cs="Times New Roman"/>
          <w:sz w:val="24"/>
          <w:szCs w:val="24"/>
        </w:rPr>
        <w:t xml:space="preserve"> glasnik RS”</w:t>
      </w:r>
      <w:r w:rsidRPr="00A668C9">
        <w:rPr>
          <w:rFonts w:ascii="Times New Roman" w:eastAsia="TimesNewRomanPSMT" w:hAnsi="Times New Roman" w:cs="Times New Roman"/>
          <w:sz w:val="24"/>
          <w:szCs w:val="24"/>
          <w:lang w:val="sr-Cyrl-RS"/>
        </w:rPr>
        <w:t>,</w:t>
      </w:r>
      <w:r w:rsidRPr="00A668C9">
        <w:rPr>
          <w:rFonts w:ascii="Times New Roman" w:eastAsia="TimesNewRomanPSMT" w:hAnsi="Times New Roman" w:cs="Times New Roman"/>
          <w:sz w:val="24"/>
          <w:szCs w:val="24"/>
        </w:rPr>
        <w:t xml:space="preserve"> br. 124/12</w:t>
      </w:r>
      <w:r w:rsidRPr="00A668C9">
        <w:rPr>
          <w:rFonts w:ascii="Times New Roman" w:eastAsia="TimesNewRomanPSMT" w:hAnsi="Times New Roman" w:cs="Times New Roman"/>
          <w:sz w:val="24"/>
          <w:szCs w:val="24"/>
          <w:lang w:val="sr-Cyrl-RS"/>
        </w:rPr>
        <w:t>, 14/15 i 68/15</w:t>
      </w:r>
      <w:r w:rsidRPr="00A668C9">
        <w:rPr>
          <w:rFonts w:ascii="Times New Roman" w:eastAsia="TimesNewRomanPSMT" w:hAnsi="Times New Roman" w:cs="Times New Roman"/>
          <w:sz w:val="24"/>
          <w:szCs w:val="24"/>
        </w:rPr>
        <w:t>, u dal</w:t>
      </w:r>
      <w:r w:rsidR="00BA34CC">
        <w:rPr>
          <w:rFonts w:ascii="Times New Roman" w:eastAsia="TimesNewRomanPSMT" w:hAnsi="Times New Roman" w:cs="Times New Roman"/>
          <w:sz w:val="24"/>
          <w:szCs w:val="24"/>
        </w:rPr>
        <w:t>j</w:t>
      </w:r>
      <w:r w:rsidRPr="00A668C9">
        <w:rPr>
          <w:rFonts w:ascii="Times New Roman" w:eastAsia="TimesNewRomanPSMT" w:hAnsi="Times New Roman" w:cs="Times New Roman"/>
          <w:sz w:val="24"/>
          <w:szCs w:val="24"/>
        </w:rPr>
        <w:t xml:space="preserve">em tekstu: ZJN), čl. </w:t>
      </w:r>
      <w:r w:rsidRPr="00A668C9">
        <w:rPr>
          <w:rFonts w:ascii="Times New Roman" w:eastAsia="TimesNewRomanPSMT" w:hAnsi="Times New Roman" w:cs="Times New Roman"/>
          <w:sz w:val="24"/>
          <w:szCs w:val="24"/>
          <w:lang w:val="sr-Cyrl-CS"/>
        </w:rPr>
        <w:t>2</w:t>
      </w:r>
      <w:r w:rsidRPr="00A668C9">
        <w:rPr>
          <w:rFonts w:ascii="Times New Roman" w:eastAsia="TimesNewRomanPSMT" w:hAnsi="Times New Roman" w:cs="Times New Roman"/>
          <w:sz w:val="24"/>
          <w:szCs w:val="24"/>
        </w:rPr>
        <w:t xml:space="preserve">. Pravilnika o obaveznim elementima konkursne </w:t>
      </w:r>
      <w:r w:rsidRPr="009B2915">
        <w:rPr>
          <w:rFonts w:ascii="Times New Roman" w:eastAsia="TimesNewRomanPSMT" w:hAnsi="Times New Roman" w:cs="Times New Roman"/>
          <w:sz w:val="24"/>
          <w:szCs w:val="24"/>
        </w:rPr>
        <w:t>dokumentacije u postupcima javnih nabavki i načinu dokazivanja ispunjenosti uslova („Sl</w:t>
      </w:r>
      <w:r w:rsidRPr="009B2915">
        <w:rPr>
          <w:rFonts w:ascii="Times New Roman" w:eastAsia="TimesNewRomanPSMT" w:hAnsi="Times New Roman" w:cs="Times New Roman"/>
          <w:sz w:val="24"/>
          <w:szCs w:val="24"/>
          <w:lang w:val="sr-Cyrl-RS"/>
        </w:rPr>
        <w:t>užbeni</w:t>
      </w:r>
      <w:r w:rsidRPr="009B2915">
        <w:rPr>
          <w:rFonts w:ascii="Times New Roman" w:eastAsia="TimesNewRomanPSMT" w:hAnsi="Times New Roman" w:cs="Times New Roman"/>
          <w:sz w:val="24"/>
          <w:szCs w:val="24"/>
        </w:rPr>
        <w:t xml:space="preserve"> glasnik RS”</w:t>
      </w:r>
      <w:r w:rsidRPr="009B2915">
        <w:rPr>
          <w:rFonts w:ascii="Times New Roman" w:eastAsia="TimesNewRomanPSMT" w:hAnsi="Times New Roman" w:cs="Times New Roman"/>
          <w:sz w:val="24"/>
          <w:szCs w:val="24"/>
          <w:lang w:val="sr-Cyrl-RS"/>
        </w:rPr>
        <w:t>,</w:t>
      </w:r>
      <w:r w:rsidRPr="009B2915">
        <w:rPr>
          <w:rFonts w:ascii="Times New Roman" w:eastAsia="TimesNewRomanPSMT" w:hAnsi="Times New Roman" w:cs="Times New Roman"/>
          <w:sz w:val="24"/>
          <w:szCs w:val="24"/>
        </w:rPr>
        <w:t xml:space="preserve"> br. </w:t>
      </w:r>
      <w:r w:rsidRPr="009B2915">
        <w:rPr>
          <w:rFonts w:ascii="Times New Roman" w:eastAsia="TimesNewRomanPSMT" w:hAnsi="Times New Roman" w:cs="Times New Roman"/>
          <w:sz w:val="24"/>
          <w:szCs w:val="24"/>
          <w:lang w:val="sr-Cyrl-RS"/>
        </w:rPr>
        <w:t>86</w:t>
      </w:r>
      <w:r w:rsidRPr="009B2915">
        <w:rPr>
          <w:rFonts w:ascii="Times New Roman" w:eastAsia="TimesNewRomanPSMT" w:hAnsi="Times New Roman" w:cs="Times New Roman"/>
          <w:sz w:val="24"/>
          <w:szCs w:val="24"/>
        </w:rPr>
        <w:t>/1</w:t>
      </w:r>
      <w:r w:rsidRPr="009B2915">
        <w:rPr>
          <w:rFonts w:ascii="Times New Roman" w:eastAsia="TimesNewRomanPSMT" w:hAnsi="Times New Roman" w:cs="Times New Roman"/>
          <w:sz w:val="24"/>
          <w:szCs w:val="24"/>
          <w:lang w:val="sr-Cyrl-RS"/>
        </w:rPr>
        <w:t>5</w:t>
      </w:r>
      <w:r w:rsidRPr="009B2915">
        <w:rPr>
          <w:rFonts w:ascii="Times New Roman" w:eastAsia="TimesNewRomanPSMT" w:hAnsi="Times New Roman" w:cs="Times New Roman"/>
          <w:sz w:val="24"/>
          <w:szCs w:val="24"/>
        </w:rPr>
        <w:t xml:space="preserve">), </w:t>
      </w:r>
      <w:r w:rsidRPr="009B2915">
        <w:rPr>
          <w:rFonts w:ascii="Times New Roman" w:hAnsi="Times New Roman" w:cs="Times New Roman"/>
          <w:sz w:val="24"/>
          <w:szCs w:val="24"/>
        </w:rPr>
        <w:t xml:space="preserve">Odluke o pokretanju postupka javne nabavke broj </w:t>
      </w:r>
      <w:r w:rsidR="00942FB7">
        <w:rPr>
          <w:rFonts w:ascii="Times New Roman" w:hAnsi="Times New Roman" w:cs="Times New Roman"/>
          <w:sz w:val="24"/>
          <w:szCs w:val="24"/>
          <w:lang w:val="sr-Cyrl-CS"/>
        </w:rPr>
        <w:t>BV</w:t>
      </w:r>
      <w:r w:rsidR="00055D4E">
        <w:rPr>
          <w:rFonts w:ascii="Times New Roman" w:hAnsi="Times New Roman" w:cs="Times New Roman"/>
          <w:sz w:val="24"/>
          <w:szCs w:val="24"/>
        </w:rPr>
        <w:t>7</w:t>
      </w:r>
      <w:r w:rsidR="009F2B0D" w:rsidRPr="009B2915">
        <w:rPr>
          <w:rFonts w:ascii="Times New Roman" w:hAnsi="Times New Roman" w:cs="Times New Roman"/>
          <w:sz w:val="24"/>
          <w:szCs w:val="24"/>
        </w:rPr>
        <w:t>/01-</w:t>
      </w:r>
      <w:r w:rsidR="00055D4E">
        <w:rPr>
          <w:rFonts w:ascii="Times New Roman" w:hAnsi="Times New Roman" w:cs="Times New Roman"/>
          <w:sz w:val="24"/>
          <w:szCs w:val="24"/>
        </w:rPr>
        <w:t>314</w:t>
      </w:r>
      <w:r w:rsidR="009F2B0D" w:rsidRPr="009B2915">
        <w:rPr>
          <w:rFonts w:ascii="Times New Roman" w:hAnsi="Times New Roman" w:cs="Times New Roman"/>
          <w:sz w:val="24"/>
          <w:szCs w:val="24"/>
        </w:rPr>
        <w:t xml:space="preserve"> </w:t>
      </w:r>
      <w:r w:rsidR="0034339A">
        <w:rPr>
          <w:rFonts w:ascii="Times New Roman" w:hAnsi="Times New Roman" w:cs="Times New Roman"/>
          <w:sz w:val="24"/>
          <w:szCs w:val="24"/>
        </w:rPr>
        <w:t>od</w:t>
      </w:r>
      <w:r w:rsidR="009F2B0D" w:rsidRPr="009B2915">
        <w:rPr>
          <w:rFonts w:ascii="Times New Roman" w:hAnsi="Times New Roman" w:cs="Times New Roman"/>
          <w:sz w:val="24"/>
          <w:szCs w:val="24"/>
        </w:rPr>
        <w:t xml:space="preserve"> </w:t>
      </w:r>
      <w:r w:rsidR="00942FB7">
        <w:rPr>
          <w:rFonts w:ascii="Times New Roman" w:hAnsi="Times New Roman" w:cs="Times New Roman"/>
          <w:sz w:val="24"/>
          <w:szCs w:val="24"/>
        </w:rPr>
        <w:t>2</w:t>
      </w:r>
      <w:r w:rsidR="00942FB7">
        <w:rPr>
          <w:rFonts w:ascii="Times New Roman" w:hAnsi="Times New Roman" w:cs="Times New Roman"/>
          <w:sz w:val="24"/>
          <w:szCs w:val="24"/>
          <w:lang w:val="sr-Cyrl-RS"/>
        </w:rPr>
        <w:t>0</w:t>
      </w:r>
      <w:r w:rsidR="009F2B0D" w:rsidRPr="009B2915">
        <w:rPr>
          <w:rFonts w:ascii="Times New Roman" w:hAnsi="Times New Roman" w:cs="Times New Roman"/>
          <w:sz w:val="24"/>
          <w:szCs w:val="24"/>
        </w:rPr>
        <w:t>.10.201</w:t>
      </w:r>
      <w:r w:rsidR="00055D4E">
        <w:rPr>
          <w:rFonts w:ascii="Times New Roman" w:hAnsi="Times New Roman" w:cs="Times New Roman"/>
          <w:sz w:val="24"/>
          <w:szCs w:val="24"/>
        </w:rPr>
        <w:t>7</w:t>
      </w:r>
      <w:r w:rsidRPr="009B2915">
        <w:rPr>
          <w:rFonts w:ascii="Times New Roman" w:hAnsi="Times New Roman" w:cs="Times New Roman"/>
          <w:sz w:val="24"/>
          <w:szCs w:val="24"/>
        </w:rPr>
        <w:t xml:space="preserve"> i Rešenja o obrazovanju </w:t>
      </w:r>
      <w:r w:rsidRPr="009B2915">
        <w:rPr>
          <w:rFonts w:ascii="Times New Roman" w:hAnsi="Times New Roman" w:cs="Times New Roman"/>
          <w:sz w:val="24"/>
          <w:szCs w:val="24"/>
          <w:lang w:val="sr-Cyrl-RS"/>
        </w:rPr>
        <w:t>k</w:t>
      </w:r>
      <w:r w:rsidRPr="009B2915">
        <w:rPr>
          <w:rFonts w:ascii="Times New Roman" w:hAnsi="Times New Roman" w:cs="Times New Roman"/>
          <w:sz w:val="24"/>
          <w:szCs w:val="24"/>
        </w:rPr>
        <w:t xml:space="preserve">omisije za javnu nabavku </w:t>
      </w:r>
      <w:r w:rsidR="00942FB7">
        <w:rPr>
          <w:rFonts w:ascii="Times New Roman" w:hAnsi="Times New Roman" w:cs="Times New Roman"/>
          <w:sz w:val="24"/>
          <w:szCs w:val="24"/>
        </w:rPr>
        <w:t>BV</w:t>
      </w:r>
      <w:r w:rsidR="00055D4E">
        <w:rPr>
          <w:rFonts w:ascii="Times New Roman" w:hAnsi="Times New Roman" w:cs="Times New Roman"/>
          <w:sz w:val="24"/>
          <w:szCs w:val="24"/>
        </w:rPr>
        <w:t>7/01-315</w:t>
      </w:r>
      <w:r w:rsidR="009F2B0D" w:rsidRPr="009B2915">
        <w:rPr>
          <w:rFonts w:ascii="Times New Roman" w:hAnsi="Times New Roman" w:cs="Times New Roman"/>
          <w:sz w:val="24"/>
          <w:szCs w:val="24"/>
        </w:rPr>
        <w:t xml:space="preserve"> </w:t>
      </w:r>
      <w:r w:rsidRPr="009B2915">
        <w:rPr>
          <w:rFonts w:ascii="Times New Roman" w:hAnsi="Times New Roman" w:cs="Times New Roman"/>
          <w:sz w:val="24"/>
          <w:szCs w:val="24"/>
        </w:rPr>
        <w:t xml:space="preserve">od </w:t>
      </w:r>
      <w:r w:rsidR="00055D4E">
        <w:rPr>
          <w:rFonts w:ascii="Times New Roman" w:hAnsi="Times New Roman" w:cs="Times New Roman"/>
          <w:sz w:val="24"/>
          <w:szCs w:val="24"/>
        </w:rPr>
        <w:t>2</w:t>
      </w:r>
      <w:r w:rsidR="00942FB7">
        <w:rPr>
          <w:rFonts w:ascii="Times New Roman" w:hAnsi="Times New Roman" w:cs="Times New Roman"/>
          <w:sz w:val="24"/>
          <w:szCs w:val="24"/>
          <w:lang w:val="sr-Cyrl-RS"/>
        </w:rPr>
        <w:t>0</w:t>
      </w:r>
      <w:r w:rsidRPr="009B2915">
        <w:rPr>
          <w:rFonts w:ascii="Times New Roman" w:hAnsi="Times New Roman" w:cs="Times New Roman"/>
          <w:sz w:val="24"/>
          <w:szCs w:val="24"/>
        </w:rPr>
        <w:t>.</w:t>
      </w:r>
      <w:r w:rsidR="009F2B0D" w:rsidRPr="009B2915">
        <w:rPr>
          <w:rFonts w:ascii="Times New Roman" w:hAnsi="Times New Roman" w:cs="Times New Roman"/>
          <w:sz w:val="24"/>
          <w:szCs w:val="24"/>
        </w:rPr>
        <w:t>1</w:t>
      </w:r>
      <w:r w:rsidRPr="009B2915">
        <w:rPr>
          <w:rFonts w:ascii="Times New Roman" w:hAnsi="Times New Roman" w:cs="Times New Roman"/>
          <w:sz w:val="24"/>
          <w:szCs w:val="24"/>
        </w:rPr>
        <w:t>0.201</w:t>
      </w:r>
      <w:r w:rsidR="00055D4E">
        <w:rPr>
          <w:rFonts w:ascii="Times New Roman" w:hAnsi="Times New Roman" w:cs="Times New Roman"/>
          <w:sz w:val="24"/>
          <w:szCs w:val="24"/>
        </w:rPr>
        <w:t>7</w:t>
      </w:r>
      <w:r w:rsidRPr="009B2915">
        <w:rPr>
          <w:rFonts w:ascii="Times New Roman" w:hAnsi="Times New Roman" w:cs="Times New Roman"/>
          <w:sz w:val="24"/>
          <w:szCs w:val="24"/>
        </w:rPr>
        <w:t>., pripreml</w:t>
      </w:r>
      <w:r w:rsidR="00BA34CC" w:rsidRPr="009B2915">
        <w:rPr>
          <w:rFonts w:ascii="Times New Roman" w:hAnsi="Times New Roman" w:cs="Times New Roman"/>
          <w:sz w:val="24"/>
          <w:szCs w:val="24"/>
        </w:rPr>
        <w:t>j</w:t>
      </w:r>
      <w:r w:rsidRPr="009B2915">
        <w:rPr>
          <w:rFonts w:ascii="Times New Roman" w:hAnsi="Times New Roman" w:cs="Times New Roman"/>
          <w:sz w:val="24"/>
          <w:szCs w:val="24"/>
        </w:rPr>
        <w:t>ena je:</w:t>
      </w:r>
    </w:p>
    <w:p w:rsidR="00852128" w:rsidRPr="00A668C9" w:rsidRDefault="009F2B0D" w:rsidP="00ED5C74">
      <w:pPr>
        <w:autoSpaceDE w:val="0"/>
        <w:autoSpaceDN w:val="0"/>
        <w:adjustRightInd w:val="0"/>
        <w:spacing w:line="240" w:lineRule="auto"/>
        <w:jc w:val="center"/>
        <w:rPr>
          <w:rFonts w:ascii="Times New Roman" w:hAnsi="Times New Roman" w:cs="Times New Roman"/>
          <w:b/>
          <w:sz w:val="24"/>
          <w:szCs w:val="24"/>
          <w:highlight w:val="lightGray"/>
        </w:rPr>
      </w:pPr>
      <w:r>
        <w:rPr>
          <w:rFonts w:ascii="Times New Roman" w:hAnsi="Times New Roman" w:cs="Times New Roman"/>
          <w:b/>
          <w:sz w:val="24"/>
          <w:szCs w:val="24"/>
          <w:highlight w:val="lightGray"/>
        </w:rPr>
        <w:t xml:space="preserve"> </w:t>
      </w:r>
    </w:p>
    <w:p w:rsidR="00F77CA9" w:rsidRPr="00A668C9" w:rsidRDefault="00F77CA9" w:rsidP="004F11DD">
      <w:pPr>
        <w:autoSpaceDE w:val="0"/>
        <w:autoSpaceDN w:val="0"/>
        <w:adjustRightInd w:val="0"/>
        <w:spacing w:line="240" w:lineRule="auto"/>
        <w:rPr>
          <w:rFonts w:ascii="Times New Roman" w:hAnsi="Times New Roman" w:cs="Times New Roman"/>
          <w:b/>
          <w:bCs/>
          <w:color w:val="000000"/>
          <w:sz w:val="24"/>
          <w:szCs w:val="24"/>
        </w:rPr>
      </w:pPr>
    </w:p>
    <w:p w:rsidR="00F77CA9" w:rsidRPr="00A668C9" w:rsidRDefault="00F77CA9" w:rsidP="004F11DD">
      <w:pPr>
        <w:autoSpaceDE w:val="0"/>
        <w:autoSpaceDN w:val="0"/>
        <w:adjustRightInd w:val="0"/>
        <w:spacing w:line="240" w:lineRule="auto"/>
        <w:rPr>
          <w:rFonts w:ascii="Times New Roman" w:hAnsi="Times New Roman" w:cs="Times New Roman"/>
          <w:b/>
          <w:bCs/>
          <w:color w:val="000000"/>
          <w:sz w:val="24"/>
          <w:szCs w:val="24"/>
        </w:rPr>
      </w:pPr>
    </w:p>
    <w:p w:rsidR="00971243" w:rsidRPr="00A668C9" w:rsidRDefault="00971243" w:rsidP="00971243">
      <w:pPr>
        <w:shd w:val="clear" w:color="auto" w:fill="C6D9F1"/>
        <w:jc w:val="center"/>
        <w:rPr>
          <w:rFonts w:ascii="Times New Roman" w:eastAsia="TimesNewRomanPS-BoldMT" w:hAnsi="Times New Roman" w:cs="Times New Roman"/>
          <w:b/>
          <w:bCs/>
          <w:sz w:val="24"/>
          <w:szCs w:val="24"/>
          <w:lang w:val="ru-RU"/>
        </w:rPr>
      </w:pPr>
      <w:r w:rsidRPr="00A668C9">
        <w:rPr>
          <w:rFonts w:ascii="Times New Roman" w:eastAsia="TimesNewRomanPS-BoldMT" w:hAnsi="Times New Roman" w:cs="Times New Roman"/>
          <w:b/>
          <w:bCs/>
          <w:sz w:val="24"/>
          <w:szCs w:val="24"/>
        </w:rPr>
        <w:t>KONKURSNA DOKUMENTACIJA</w:t>
      </w:r>
    </w:p>
    <w:p w:rsidR="00971243" w:rsidRPr="00A668C9" w:rsidRDefault="00971243" w:rsidP="00971243">
      <w:pPr>
        <w:shd w:val="clear" w:color="auto" w:fill="C6D9F1"/>
        <w:ind w:left="1979" w:hanging="1979"/>
        <w:jc w:val="center"/>
        <w:rPr>
          <w:rFonts w:ascii="Times New Roman" w:hAnsi="Times New Roman" w:cs="Times New Roman"/>
          <w:b/>
          <w:sz w:val="24"/>
          <w:szCs w:val="24"/>
          <w:lang w:val="sr-Latn-CS"/>
        </w:rPr>
      </w:pPr>
      <w:r w:rsidRPr="00A668C9">
        <w:rPr>
          <w:rFonts w:ascii="Times New Roman" w:eastAsia="TimesNewRomanPS-BoldMT" w:hAnsi="Times New Roman" w:cs="Times New Roman"/>
          <w:b/>
          <w:bCs/>
          <w:sz w:val="24"/>
          <w:szCs w:val="24"/>
          <w:lang w:val="sr-Cyrl-CS"/>
        </w:rPr>
        <w:t xml:space="preserve">u otvorenom postupku za </w:t>
      </w:r>
      <w:r w:rsidRPr="00A668C9">
        <w:rPr>
          <w:rFonts w:ascii="Times New Roman" w:eastAsia="TimesNewRomanPS-BoldMT" w:hAnsi="Times New Roman" w:cs="Times New Roman"/>
          <w:b/>
          <w:bCs/>
          <w:sz w:val="24"/>
          <w:szCs w:val="24"/>
        </w:rPr>
        <w:t xml:space="preserve">javnu nabavku </w:t>
      </w:r>
      <w:r w:rsidR="00055D4E">
        <w:rPr>
          <w:rFonts w:ascii="Times New Roman" w:eastAsia="TimesNewRomanPS-BoldMT" w:hAnsi="Times New Roman" w:cs="Times New Roman"/>
          <w:b/>
          <w:bCs/>
          <w:sz w:val="24"/>
          <w:szCs w:val="24"/>
        </w:rPr>
        <w:t>–</w:t>
      </w:r>
      <w:r w:rsidRPr="00A668C9">
        <w:rPr>
          <w:rFonts w:ascii="Times New Roman" w:eastAsia="TimesNewRomanPS-BoldMT" w:hAnsi="Times New Roman" w:cs="Times New Roman"/>
          <w:b/>
          <w:bCs/>
          <w:sz w:val="24"/>
          <w:szCs w:val="24"/>
        </w:rPr>
        <w:t xml:space="preserve"> </w:t>
      </w:r>
      <w:r w:rsidR="00055D4E">
        <w:rPr>
          <w:rFonts w:ascii="Times New Roman" w:hAnsi="Times New Roman" w:cs="Times New Roman"/>
          <w:b/>
          <w:sz w:val="24"/>
          <w:szCs w:val="24"/>
          <w:lang w:val="sr-Latn-CS"/>
        </w:rPr>
        <w:t>medicinskog potrošnog materijala</w:t>
      </w:r>
      <w:r w:rsidRPr="00A668C9">
        <w:rPr>
          <w:rFonts w:ascii="Times New Roman" w:hAnsi="Times New Roman" w:cs="Times New Roman"/>
          <w:b/>
          <w:sz w:val="24"/>
          <w:szCs w:val="24"/>
          <w:lang w:val="sr-Latn-CS"/>
        </w:rPr>
        <w:t xml:space="preserve"> </w:t>
      </w:r>
    </w:p>
    <w:p w:rsidR="00971243" w:rsidRPr="00A668C9" w:rsidRDefault="00971243" w:rsidP="00971243">
      <w:pPr>
        <w:shd w:val="clear" w:color="auto" w:fill="C6D9F1"/>
        <w:jc w:val="center"/>
        <w:rPr>
          <w:rFonts w:ascii="Times New Roman" w:eastAsia="TimesNewRomanPS-BoldMT" w:hAnsi="Times New Roman" w:cs="Times New Roman"/>
          <w:b/>
          <w:bCs/>
          <w:sz w:val="24"/>
          <w:szCs w:val="24"/>
        </w:rPr>
      </w:pPr>
      <w:r w:rsidRPr="00A668C9">
        <w:rPr>
          <w:rFonts w:ascii="Times New Roman" w:hAnsi="Times New Roman" w:cs="Times New Roman"/>
          <w:b/>
          <w:sz w:val="24"/>
          <w:szCs w:val="24"/>
          <w:lang w:val="sr-Latn-CS"/>
        </w:rPr>
        <w:t xml:space="preserve"> (godišnje potrebe)</w:t>
      </w:r>
      <w:r w:rsidRPr="00A668C9">
        <w:rPr>
          <w:rFonts w:ascii="Times New Roman" w:eastAsia="TimesNewRomanPS-BoldMT" w:hAnsi="Times New Roman" w:cs="Times New Roman"/>
          <w:b/>
          <w:bCs/>
          <w:sz w:val="24"/>
          <w:szCs w:val="24"/>
        </w:rPr>
        <w:t xml:space="preserve"> </w:t>
      </w:r>
    </w:p>
    <w:p w:rsidR="00971243" w:rsidRPr="00A668C9" w:rsidRDefault="00971243" w:rsidP="00971243">
      <w:pPr>
        <w:shd w:val="clear" w:color="auto" w:fill="C6D9F1"/>
        <w:jc w:val="center"/>
        <w:rPr>
          <w:rFonts w:ascii="Times New Roman" w:eastAsia="TimesNewRomanPS-BoldMT" w:hAnsi="Times New Roman" w:cs="Times New Roman"/>
          <w:b/>
          <w:bCs/>
          <w:sz w:val="24"/>
          <w:szCs w:val="24"/>
        </w:rPr>
      </w:pPr>
      <w:r w:rsidRPr="00A668C9">
        <w:rPr>
          <w:rFonts w:ascii="Times New Roman" w:eastAsia="TimesNewRomanPS-BoldMT" w:hAnsi="Times New Roman" w:cs="Times New Roman"/>
          <w:b/>
          <w:bCs/>
          <w:sz w:val="24"/>
          <w:szCs w:val="24"/>
        </w:rPr>
        <w:t>JN br BV</w:t>
      </w:r>
      <w:r w:rsidR="00055D4E">
        <w:rPr>
          <w:rFonts w:ascii="Times New Roman" w:eastAsia="TimesNewRomanPS-BoldMT" w:hAnsi="Times New Roman" w:cs="Times New Roman"/>
          <w:b/>
          <w:bCs/>
          <w:sz w:val="24"/>
          <w:szCs w:val="24"/>
        </w:rPr>
        <w:t>7</w:t>
      </w:r>
      <w:r w:rsidRPr="00A668C9">
        <w:rPr>
          <w:rFonts w:ascii="Times New Roman" w:eastAsia="TimesNewRomanPS-BoldMT" w:hAnsi="Times New Roman" w:cs="Times New Roman"/>
          <w:b/>
          <w:bCs/>
          <w:sz w:val="24"/>
          <w:szCs w:val="24"/>
        </w:rPr>
        <w:t>/01-201</w:t>
      </w:r>
      <w:r w:rsidR="00055D4E">
        <w:rPr>
          <w:rFonts w:ascii="Times New Roman" w:eastAsia="TimesNewRomanPS-BoldMT" w:hAnsi="Times New Roman" w:cs="Times New Roman"/>
          <w:b/>
          <w:bCs/>
          <w:sz w:val="24"/>
          <w:szCs w:val="24"/>
        </w:rPr>
        <w:t>7</w:t>
      </w:r>
      <w:r w:rsidRPr="00A668C9">
        <w:rPr>
          <w:rFonts w:ascii="Times New Roman" w:eastAsia="TimesNewRomanPS-BoldMT" w:hAnsi="Times New Roman" w:cs="Times New Roman"/>
          <w:b/>
          <w:bCs/>
          <w:sz w:val="24"/>
          <w:szCs w:val="24"/>
          <w:lang w:val="sr-Cyrl-CS"/>
        </w:rPr>
        <w:t xml:space="preserve"> </w:t>
      </w:r>
    </w:p>
    <w:p w:rsidR="00971243" w:rsidRPr="00A668C9" w:rsidRDefault="00971243" w:rsidP="00971243">
      <w:pPr>
        <w:jc w:val="both"/>
        <w:rPr>
          <w:rFonts w:ascii="Times New Roman" w:eastAsia="TimesNewRomanPS-BoldMT" w:hAnsi="Times New Roman" w:cs="Times New Roman"/>
          <w:b/>
          <w:bCs/>
          <w:color w:val="FF0000"/>
          <w:sz w:val="24"/>
          <w:szCs w:val="24"/>
        </w:rPr>
      </w:pPr>
    </w:p>
    <w:p w:rsidR="00971243" w:rsidRPr="00A668C9" w:rsidRDefault="00971243" w:rsidP="00971243">
      <w:pPr>
        <w:jc w:val="both"/>
        <w:rPr>
          <w:rFonts w:ascii="Times New Roman" w:eastAsia="TimesNewRomanPSMT" w:hAnsi="Times New Roman" w:cs="Times New Roman"/>
          <w:sz w:val="24"/>
          <w:szCs w:val="24"/>
        </w:rPr>
      </w:pPr>
      <w:r w:rsidRPr="00A668C9">
        <w:rPr>
          <w:rFonts w:ascii="Times New Roman" w:eastAsia="TimesNewRomanPSMT" w:hAnsi="Times New Roman" w:cs="Times New Roman"/>
          <w:sz w:val="24"/>
          <w:szCs w:val="24"/>
        </w:rPr>
        <w:t>Konkursna dokumentacija sadrži:</w:t>
      </w:r>
    </w:p>
    <w:p w:rsidR="00971243" w:rsidRPr="00A668C9" w:rsidRDefault="00971243" w:rsidP="00971243">
      <w:pPr>
        <w:jc w:val="both"/>
        <w:rPr>
          <w:rFonts w:ascii="Times New Roman" w:eastAsia="TimesNewRomanPSMT" w:hAnsi="Times New Roman" w:cs="Times New Roman"/>
          <w:sz w:val="24"/>
          <w:szCs w:val="24"/>
        </w:rPr>
      </w:pPr>
    </w:p>
    <w:p w:rsidR="00971243" w:rsidRPr="00A668C9" w:rsidRDefault="00971243" w:rsidP="00971243">
      <w:pPr>
        <w:jc w:val="both"/>
        <w:rPr>
          <w:rFonts w:ascii="Times New Roman" w:eastAsia="TimesNewRomanPSMT" w:hAnsi="Times New Roman" w:cs="Times New Roman"/>
          <w:sz w:val="24"/>
          <w:szCs w:val="24"/>
        </w:rPr>
      </w:pPr>
    </w:p>
    <w:tbl>
      <w:tblPr>
        <w:tblW w:w="9302" w:type="dxa"/>
        <w:tblInd w:w="-30" w:type="dxa"/>
        <w:tblLayout w:type="fixed"/>
        <w:tblLook w:val="0000" w:firstRow="0" w:lastRow="0" w:firstColumn="0" w:lastColumn="0" w:noHBand="0" w:noVBand="0"/>
      </w:tblPr>
      <w:tblGrid>
        <w:gridCol w:w="1563"/>
        <w:gridCol w:w="6119"/>
        <w:gridCol w:w="1620"/>
      </w:tblGrid>
      <w:tr w:rsidR="00971243" w:rsidRPr="00A668C9" w:rsidTr="00971243">
        <w:tc>
          <w:tcPr>
            <w:tcW w:w="1563"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jc w:val="both"/>
              <w:rPr>
                <w:rFonts w:ascii="Times New Roman" w:eastAsia="TimesNewRomanPSMT" w:hAnsi="Times New Roman" w:cs="Times New Roman"/>
                <w:b/>
                <w:sz w:val="24"/>
                <w:szCs w:val="24"/>
              </w:rPr>
            </w:pPr>
          </w:p>
          <w:p w:rsidR="00971243" w:rsidRPr="00A668C9" w:rsidRDefault="00971243" w:rsidP="00971243">
            <w:pPr>
              <w:jc w:val="both"/>
              <w:rPr>
                <w:rFonts w:ascii="Times New Roman" w:eastAsia="TimesNewRomanPSMT" w:hAnsi="Times New Roman" w:cs="Times New Roman"/>
                <w:b/>
                <w:sz w:val="24"/>
                <w:szCs w:val="24"/>
                <w:lang w:val="sr-Cyrl-CS"/>
              </w:rPr>
            </w:pPr>
            <w:r w:rsidRPr="00A668C9">
              <w:rPr>
                <w:rFonts w:ascii="Times New Roman" w:eastAsia="TimesNewRomanPSMT" w:hAnsi="Times New Roman" w:cs="Times New Roman"/>
                <w:b/>
                <w:sz w:val="24"/>
                <w:szCs w:val="24"/>
                <w:lang w:val="sr-Cyrl-CS"/>
              </w:rPr>
              <w:t>Poglavl</w:t>
            </w:r>
            <w:r w:rsidR="00BA34CC">
              <w:rPr>
                <w:rFonts w:ascii="Times New Roman" w:eastAsia="TimesNewRomanPSMT" w:hAnsi="Times New Roman" w:cs="Times New Roman"/>
                <w:b/>
                <w:sz w:val="24"/>
                <w:szCs w:val="24"/>
                <w:lang w:val="sr-Cyrl-CS"/>
              </w:rPr>
              <w:t>j</w:t>
            </w:r>
            <w:r w:rsidRPr="00A668C9">
              <w:rPr>
                <w:rFonts w:ascii="Times New Roman" w:eastAsia="TimesNewRomanPSMT" w:hAnsi="Times New Roman" w:cs="Times New Roman"/>
                <w:b/>
                <w:sz w:val="24"/>
                <w:szCs w:val="24"/>
                <w:lang w:val="sr-Cyrl-CS"/>
              </w:rPr>
              <w:t>e</w:t>
            </w:r>
          </w:p>
          <w:p w:rsidR="00971243" w:rsidRPr="00A668C9" w:rsidRDefault="00971243" w:rsidP="00971243">
            <w:pPr>
              <w:jc w:val="both"/>
              <w:rPr>
                <w:rFonts w:ascii="Times New Roman" w:eastAsia="TimesNewRomanPSMT" w:hAnsi="Times New Roman" w:cs="Times New Roman"/>
                <w:b/>
                <w:sz w:val="24"/>
                <w:szCs w:val="24"/>
              </w:rPr>
            </w:pPr>
          </w:p>
        </w:tc>
        <w:tc>
          <w:tcPr>
            <w:tcW w:w="6119"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jc w:val="center"/>
              <w:rPr>
                <w:rFonts w:ascii="Times New Roman" w:eastAsia="TimesNewRomanPSMT" w:hAnsi="Times New Roman" w:cs="Times New Roman"/>
                <w:b/>
                <w:sz w:val="24"/>
                <w:szCs w:val="24"/>
              </w:rPr>
            </w:pPr>
          </w:p>
          <w:p w:rsidR="00971243" w:rsidRPr="00A668C9" w:rsidRDefault="00971243" w:rsidP="00971243">
            <w:pPr>
              <w:jc w:val="center"/>
              <w:rPr>
                <w:rFonts w:ascii="Times New Roman" w:eastAsia="TimesNewRomanPSMT" w:hAnsi="Times New Roman" w:cs="Times New Roman"/>
                <w:b/>
                <w:sz w:val="24"/>
                <w:szCs w:val="24"/>
              </w:rPr>
            </w:pPr>
            <w:r w:rsidRPr="00A668C9">
              <w:rPr>
                <w:rFonts w:ascii="Times New Roman" w:eastAsia="TimesNewRomanPSMT" w:hAnsi="Times New Roman" w:cs="Times New Roman"/>
                <w:b/>
                <w:sz w:val="24"/>
                <w:szCs w:val="24"/>
              </w:rPr>
              <w:t>Naziv</w:t>
            </w:r>
            <w:r w:rsidRPr="00A668C9">
              <w:rPr>
                <w:rFonts w:ascii="Times New Roman" w:eastAsia="TimesNewRomanPSMT" w:hAnsi="Times New Roman" w:cs="Times New Roman"/>
                <w:b/>
                <w:sz w:val="24"/>
                <w:szCs w:val="24"/>
                <w:lang w:val="sr-Cyrl-CS"/>
              </w:rPr>
              <w:t xml:space="preserve"> poglavl</w:t>
            </w:r>
            <w:r w:rsidR="00BA34CC">
              <w:rPr>
                <w:rFonts w:ascii="Times New Roman" w:eastAsia="TimesNewRomanPSMT" w:hAnsi="Times New Roman" w:cs="Times New Roman"/>
                <w:b/>
                <w:sz w:val="24"/>
                <w:szCs w:val="24"/>
                <w:lang w:val="sr-Cyrl-CS"/>
              </w:rPr>
              <w:t>j</w:t>
            </w:r>
            <w:r w:rsidRPr="00A668C9">
              <w:rPr>
                <w:rFonts w:ascii="Times New Roman" w:eastAsia="TimesNewRomanPSMT" w:hAnsi="Times New Roman" w:cs="Times New Roman"/>
                <w:b/>
                <w:sz w:val="24"/>
                <w:szCs w:val="24"/>
                <w:lang w:val="sr-Cyrl-CS"/>
              </w:rPr>
              <w:t>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971243" w:rsidRPr="00A668C9" w:rsidRDefault="00971243" w:rsidP="00971243">
            <w:pPr>
              <w:jc w:val="center"/>
              <w:rPr>
                <w:rFonts w:ascii="Times New Roman" w:eastAsia="TimesNewRomanPSMT" w:hAnsi="Times New Roman" w:cs="Times New Roman"/>
                <w:b/>
                <w:sz w:val="24"/>
                <w:szCs w:val="24"/>
              </w:rPr>
            </w:pPr>
          </w:p>
          <w:p w:rsidR="00971243" w:rsidRPr="00A668C9" w:rsidRDefault="00971243" w:rsidP="00971243">
            <w:pPr>
              <w:jc w:val="center"/>
              <w:rPr>
                <w:rFonts w:ascii="Times New Roman" w:hAnsi="Times New Roman" w:cs="Times New Roman"/>
                <w:bCs/>
                <w:iCs/>
                <w:sz w:val="24"/>
                <w:szCs w:val="24"/>
              </w:rPr>
            </w:pPr>
            <w:r w:rsidRPr="00A668C9">
              <w:rPr>
                <w:rFonts w:ascii="Times New Roman" w:eastAsia="TimesNewRomanPSMT" w:hAnsi="Times New Roman" w:cs="Times New Roman"/>
                <w:b/>
                <w:sz w:val="24"/>
                <w:szCs w:val="24"/>
              </w:rPr>
              <w:t>Strana</w:t>
            </w:r>
          </w:p>
        </w:tc>
      </w:tr>
      <w:tr w:rsidR="00971243" w:rsidRPr="00A668C9" w:rsidTr="00971243">
        <w:tc>
          <w:tcPr>
            <w:tcW w:w="1563"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center"/>
              <w:rPr>
                <w:rFonts w:ascii="Times New Roman" w:eastAsia="TimesNewRomanPSMT" w:hAnsi="Times New Roman" w:cs="Times New Roman"/>
                <w:sz w:val="24"/>
                <w:szCs w:val="24"/>
                <w:lang w:val="sr-Cyrl-RS"/>
              </w:rPr>
            </w:pPr>
            <w:r w:rsidRPr="00A668C9">
              <w:rPr>
                <w:rFonts w:ascii="Times New Roman" w:hAnsi="Times New Roman" w:cs="Times New Roman"/>
                <w:bCs/>
                <w:iCs/>
                <w:sz w:val="24"/>
                <w:szCs w:val="24"/>
              </w:rPr>
              <w:t>I</w:t>
            </w:r>
          </w:p>
        </w:tc>
        <w:tc>
          <w:tcPr>
            <w:tcW w:w="6119"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both"/>
              <w:rPr>
                <w:rFonts w:ascii="Times New Roman" w:eastAsia="TimesNewRomanPSMT" w:hAnsi="Times New Roman" w:cs="Times New Roman"/>
                <w:sz w:val="24"/>
                <w:szCs w:val="24"/>
              </w:rPr>
            </w:pPr>
            <w:r w:rsidRPr="00A668C9">
              <w:rPr>
                <w:rFonts w:ascii="Times New Roman" w:eastAsia="TimesNewRomanPSMT" w:hAnsi="Times New Roman" w:cs="Times New Roman"/>
                <w:sz w:val="24"/>
                <w:szCs w:val="24"/>
                <w:lang w:val="sr-Cyrl-RS"/>
              </w:rPr>
              <w:t>Opšti podaci o javnoj nabavci</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971243" w:rsidRPr="00A668C9" w:rsidRDefault="00971243" w:rsidP="00971243">
            <w:pPr>
              <w:snapToGrid w:val="0"/>
              <w:jc w:val="center"/>
              <w:rPr>
                <w:rFonts w:ascii="Times New Roman" w:hAnsi="Times New Roman" w:cs="Times New Roman"/>
                <w:bCs/>
                <w:iCs/>
                <w:sz w:val="24"/>
                <w:szCs w:val="24"/>
              </w:rPr>
            </w:pPr>
            <w:r w:rsidRPr="00A668C9">
              <w:rPr>
                <w:rFonts w:ascii="Times New Roman" w:eastAsia="TimesNewRomanPSMT" w:hAnsi="Times New Roman" w:cs="Times New Roman"/>
                <w:sz w:val="24"/>
                <w:szCs w:val="24"/>
                <w:lang w:val="sr-Cyrl-RS"/>
              </w:rPr>
              <w:t>3</w:t>
            </w:r>
            <w:r w:rsidRPr="00A668C9">
              <w:rPr>
                <w:rFonts w:ascii="Times New Roman" w:eastAsia="TimesNewRomanPSMT" w:hAnsi="Times New Roman" w:cs="Times New Roman"/>
                <w:sz w:val="24"/>
                <w:szCs w:val="24"/>
              </w:rPr>
              <w:t>.</w:t>
            </w:r>
          </w:p>
        </w:tc>
      </w:tr>
      <w:tr w:rsidR="00971243" w:rsidRPr="00A668C9" w:rsidTr="000D7541">
        <w:trPr>
          <w:trHeight w:val="1678"/>
        </w:trPr>
        <w:tc>
          <w:tcPr>
            <w:tcW w:w="1563"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center"/>
              <w:rPr>
                <w:rFonts w:ascii="Times New Roman" w:hAnsi="Times New Roman" w:cs="Times New Roman"/>
                <w:bCs/>
                <w:iCs/>
                <w:sz w:val="24"/>
                <w:szCs w:val="24"/>
                <w:lang w:val="sr-Cyrl-RS"/>
              </w:rPr>
            </w:pPr>
          </w:p>
          <w:p w:rsidR="00971243" w:rsidRPr="00A668C9" w:rsidRDefault="00971243" w:rsidP="00971243">
            <w:pPr>
              <w:snapToGrid w:val="0"/>
              <w:jc w:val="center"/>
              <w:rPr>
                <w:rFonts w:ascii="Times New Roman" w:hAnsi="Times New Roman" w:cs="Times New Roman"/>
                <w:bCs/>
                <w:iCs/>
                <w:sz w:val="24"/>
                <w:szCs w:val="24"/>
                <w:lang w:val="sr-Cyrl-RS"/>
              </w:rPr>
            </w:pPr>
          </w:p>
          <w:p w:rsidR="00971243" w:rsidRPr="00A668C9" w:rsidRDefault="00971243" w:rsidP="00971243">
            <w:pPr>
              <w:snapToGrid w:val="0"/>
              <w:jc w:val="center"/>
              <w:rPr>
                <w:rFonts w:ascii="Times New Roman" w:hAnsi="Times New Roman" w:cs="Times New Roman"/>
                <w:bCs/>
                <w:iCs/>
                <w:sz w:val="24"/>
                <w:szCs w:val="24"/>
                <w:lang w:val="sr-Cyrl-RS"/>
              </w:rPr>
            </w:pPr>
          </w:p>
          <w:p w:rsidR="00971243" w:rsidRPr="00A668C9" w:rsidRDefault="00971243" w:rsidP="00971243">
            <w:pPr>
              <w:snapToGrid w:val="0"/>
              <w:jc w:val="center"/>
              <w:rPr>
                <w:rFonts w:ascii="Times New Roman" w:hAnsi="Times New Roman" w:cs="Times New Roman"/>
                <w:bCs/>
                <w:iCs/>
                <w:sz w:val="24"/>
                <w:szCs w:val="24"/>
                <w:lang w:val="sr-Cyrl-RS"/>
              </w:rPr>
            </w:pPr>
          </w:p>
          <w:p w:rsidR="00971243" w:rsidRPr="00A668C9" w:rsidRDefault="00971243" w:rsidP="000D7541">
            <w:pPr>
              <w:snapToGrid w:val="0"/>
              <w:jc w:val="center"/>
              <w:rPr>
                <w:rFonts w:ascii="Times New Roman" w:eastAsia="TimesNewRomanPSMT" w:hAnsi="Times New Roman" w:cs="Times New Roman"/>
                <w:sz w:val="24"/>
                <w:szCs w:val="24"/>
                <w:lang w:val="sr-Cyrl-RS"/>
              </w:rPr>
            </w:pPr>
            <w:r w:rsidRPr="00A668C9">
              <w:rPr>
                <w:rFonts w:ascii="Times New Roman" w:hAnsi="Times New Roman" w:cs="Times New Roman"/>
                <w:bCs/>
                <w:iCs/>
                <w:sz w:val="24"/>
                <w:szCs w:val="24"/>
              </w:rPr>
              <w:t>II</w:t>
            </w:r>
          </w:p>
        </w:tc>
        <w:tc>
          <w:tcPr>
            <w:tcW w:w="6119"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both"/>
              <w:rPr>
                <w:rFonts w:ascii="Times New Roman" w:eastAsia="TimesNewRomanPSMT" w:hAnsi="Times New Roman" w:cs="Times New Roman"/>
                <w:sz w:val="24"/>
                <w:szCs w:val="24"/>
              </w:rPr>
            </w:pPr>
            <w:r w:rsidRPr="00A668C9">
              <w:rPr>
                <w:rFonts w:ascii="Times New Roman" w:eastAsia="TimesNewRomanPSMT" w:hAnsi="Times New Roman" w:cs="Times New Roman"/>
                <w:sz w:val="24"/>
                <w:szCs w:val="24"/>
                <w:lang w:val="sr-Cyrl-RS"/>
              </w:rPr>
              <w:t>Vrsta, tehničke karakteristike (specifikacije), kvalitet, količina i opis dobara, radova ili usluga, način sprovođenja kontrole i obezbeđenja garancije kvaliteta, rok izvršenja, mesto izvršenja ili isp</w:t>
            </w:r>
            <w:r w:rsidRPr="00A668C9">
              <w:rPr>
                <w:rFonts w:ascii="Times New Roman" w:eastAsia="TimesNewRomanPSMT" w:hAnsi="Times New Roman" w:cs="Times New Roman"/>
                <w:sz w:val="24"/>
                <w:szCs w:val="24"/>
              </w:rPr>
              <w:t>o</w:t>
            </w:r>
            <w:r w:rsidRPr="00A668C9">
              <w:rPr>
                <w:rFonts w:ascii="Times New Roman" w:eastAsia="TimesNewRomanPSMT" w:hAnsi="Times New Roman" w:cs="Times New Roman"/>
                <w:sz w:val="24"/>
                <w:szCs w:val="24"/>
                <w:lang w:val="sr-Cyrl-RS"/>
              </w:rPr>
              <w:t>ruke dobara, eventualne dodatne usluge i sl.</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971243" w:rsidRPr="00A668C9" w:rsidRDefault="009D08DD" w:rsidP="00971243">
            <w:pPr>
              <w:snapToGrid w:val="0"/>
              <w:jc w:val="center"/>
              <w:rPr>
                <w:rFonts w:ascii="Times New Roman" w:eastAsia="TimesNewRomanPSMT" w:hAnsi="Times New Roman" w:cs="Times New Roman"/>
                <w:sz w:val="24"/>
                <w:szCs w:val="24"/>
              </w:rPr>
            </w:pPr>
            <w:r>
              <w:rPr>
                <w:rFonts w:ascii="Times New Roman" w:eastAsia="TimesNewRomanPSMT" w:hAnsi="Times New Roman" w:cs="Times New Roman"/>
                <w:sz w:val="24"/>
                <w:szCs w:val="24"/>
              </w:rPr>
              <w:t>5</w:t>
            </w:r>
            <w:r w:rsidR="00971243" w:rsidRPr="00A668C9">
              <w:rPr>
                <w:rFonts w:ascii="Times New Roman" w:eastAsia="TimesNewRomanPSMT" w:hAnsi="Times New Roman" w:cs="Times New Roman"/>
                <w:sz w:val="24"/>
                <w:szCs w:val="24"/>
              </w:rPr>
              <w:t>.</w:t>
            </w:r>
          </w:p>
        </w:tc>
      </w:tr>
      <w:tr w:rsidR="00971243" w:rsidRPr="00A668C9" w:rsidTr="00971243">
        <w:trPr>
          <w:trHeight w:val="323"/>
        </w:trPr>
        <w:tc>
          <w:tcPr>
            <w:tcW w:w="1563"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center"/>
              <w:rPr>
                <w:rFonts w:ascii="Times New Roman" w:eastAsia="TimesNewRomanPSMT" w:hAnsi="Times New Roman" w:cs="Times New Roman"/>
                <w:sz w:val="24"/>
                <w:szCs w:val="24"/>
                <w:lang w:val="sr-Cyrl-RS"/>
              </w:rPr>
            </w:pPr>
            <w:r w:rsidRPr="00A668C9">
              <w:rPr>
                <w:rFonts w:ascii="Times New Roman" w:eastAsia="TimesNewRomanPSMT" w:hAnsi="Times New Roman" w:cs="Times New Roman"/>
                <w:sz w:val="24"/>
                <w:szCs w:val="24"/>
              </w:rPr>
              <w:t>III</w:t>
            </w:r>
          </w:p>
        </w:tc>
        <w:tc>
          <w:tcPr>
            <w:tcW w:w="6119"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both"/>
              <w:rPr>
                <w:rFonts w:ascii="Times New Roman" w:eastAsia="TimesNewRomanPSMT" w:hAnsi="Times New Roman" w:cs="Times New Roman"/>
                <w:sz w:val="24"/>
                <w:szCs w:val="24"/>
              </w:rPr>
            </w:pPr>
            <w:r w:rsidRPr="00A668C9">
              <w:rPr>
                <w:rFonts w:ascii="Times New Roman" w:eastAsia="TimesNewRomanPSMT" w:hAnsi="Times New Roman" w:cs="Times New Roman"/>
                <w:sz w:val="24"/>
                <w:szCs w:val="24"/>
                <w:lang w:val="sr-Cyrl-RS"/>
              </w:rPr>
              <w:t xml:space="preserve">Tehnička dokumentacija i planovi </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971243" w:rsidRPr="00A668C9" w:rsidRDefault="00EE129E" w:rsidP="00971243">
            <w:pPr>
              <w:snapToGrid w:val="0"/>
              <w:jc w:val="center"/>
              <w:rPr>
                <w:rFonts w:ascii="Times New Roman" w:eastAsia="TimesNewRomanPSMT" w:hAnsi="Times New Roman" w:cs="Times New Roman"/>
                <w:sz w:val="24"/>
                <w:szCs w:val="24"/>
              </w:rPr>
            </w:pPr>
            <w:r>
              <w:rPr>
                <w:rFonts w:ascii="Times New Roman" w:eastAsia="TimesNewRomanPSMT" w:hAnsi="Times New Roman" w:cs="Times New Roman"/>
                <w:sz w:val="24"/>
                <w:szCs w:val="24"/>
              </w:rPr>
              <w:t>13</w:t>
            </w:r>
            <w:r w:rsidR="00971243" w:rsidRPr="00A668C9">
              <w:rPr>
                <w:rFonts w:ascii="Times New Roman" w:eastAsia="TimesNewRomanPSMT" w:hAnsi="Times New Roman" w:cs="Times New Roman"/>
                <w:sz w:val="24"/>
                <w:szCs w:val="24"/>
              </w:rPr>
              <w:t>.</w:t>
            </w:r>
          </w:p>
        </w:tc>
      </w:tr>
      <w:tr w:rsidR="00971243" w:rsidRPr="00A668C9" w:rsidTr="00971243">
        <w:tc>
          <w:tcPr>
            <w:tcW w:w="1563"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center"/>
              <w:rPr>
                <w:rFonts w:ascii="Times New Roman" w:eastAsia="TimesNewRomanPSMT" w:hAnsi="Times New Roman" w:cs="Times New Roman"/>
                <w:sz w:val="24"/>
                <w:szCs w:val="24"/>
                <w:lang w:val="sr-Cyrl-RS"/>
              </w:rPr>
            </w:pPr>
          </w:p>
          <w:p w:rsidR="00971243" w:rsidRPr="00A668C9" w:rsidRDefault="00971243" w:rsidP="009B2AB3">
            <w:pPr>
              <w:snapToGrid w:val="0"/>
              <w:jc w:val="center"/>
              <w:rPr>
                <w:rFonts w:ascii="Times New Roman" w:eastAsia="TimesNewRomanPSMT" w:hAnsi="Times New Roman" w:cs="Times New Roman"/>
                <w:sz w:val="24"/>
                <w:szCs w:val="24"/>
                <w:lang w:val="sr-Cyrl-RS"/>
              </w:rPr>
            </w:pPr>
            <w:r w:rsidRPr="00A668C9">
              <w:rPr>
                <w:rFonts w:ascii="Times New Roman" w:eastAsia="TimesNewRomanPSMT" w:hAnsi="Times New Roman" w:cs="Times New Roman"/>
                <w:sz w:val="24"/>
                <w:szCs w:val="24"/>
              </w:rPr>
              <w:t>IV</w:t>
            </w:r>
          </w:p>
        </w:tc>
        <w:tc>
          <w:tcPr>
            <w:tcW w:w="6119"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both"/>
              <w:rPr>
                <w:rFonts w:ascii="Times New Roman" w:eastAsia="TimesNewRomanPSMT" w:hAnsi="Times New Roman" w:cs="Times New Roman"/>
                <w:sz w:val="24"/>
                <w:szCs w:val="24"/>
              </w:rPr>
            </w:pPr>
            <w:r w:rsidRPr="00A668C9">
              <w:rPr>
                <w:rFonts w:ascii="Times New Roman" w:eastAsia="TimesNewRomanPSMT" w:hAnsi="Times New Roman" w:cs="Times New Roman"/>
                <w:sz w:val="24"/>
                <w:szCs w:val="24"/>
                <w:lang w:val="sr-Cyrl-RS"/>
              </w:rPr>
              <w:t>Uslovi za učešće u postupku javne nabavke iz čl. 75. i 76. ZJN i uputstvo kako se dokazuje ispunjenost tih uslova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971243" w:rsidRPr="00A668C9" w:rsidRDefault="00971243" w:rsidP="00971243">
            <w:pPr>
              <w:snapToGrid w:val="0"/>
              <w:jc w:val="center"/>
              <w:rPr>
                <w:rFonts w:ascii="Times New Roman" w:eastAsia="TimesNewRomanPSMT" w:hAnsi="Times New Roman" w:cs="Times New Roman"/>
                <w:sz w:val="24"/>
                <w:szCs w:val="24"/>
                <w:lang w:val="sr-Cyrl-RS"/>
              </w:rPr>
            </w:pPr>
          </w:p>
          <w:p w:rsidR="00971243" w:rsidRPr="00A668C9" w:rsidRDefault="00EE129E" w:rsidP="009B2AB3">
            <w:pPr>
              <w:snapToGrid w:val="0"/>
              <w:jc w:val="center"/>
              <w:rPr>
                <w:rFonts w:ascii="Times New Roman" w:eastAsia="TimesNewRomanPSMT" w:hAnsi="Times New Roman" w:cs="Times New Roman"/>
                <w:sz w:val="24"/>
                <w:szCs w:val="24"/>
              </w:rPr>
            </w:pPr>
            <w:r>
              <w:rPr>
                <w:rFonts w:ascii="Times New Roman" w:eastAsia="TimesNewRomanPSMT" w:hAnsi="Times New Roman" w:cs="Times New Roman"/>
                <w:sz w:val="24"/>
                <w:szCs w:val="24"/>
              </w:rPr>
              <w:t>14</w:t>
            </w:r>
            <w:r w:rsidR="00971243" w:rsidRPr="00A668C9">
              <w:rPr>
                <w:rFonts w:ascii="Times New Roman" w:eastAsia="TimesNewRomanPSMT" w:hAnsi="Times New Roman" w:cs="Times New Roman"/>
                <w:sz w:val="24"/>
                <w:szCs w:val="24"/>
              </w:rPr>
              <w:t>.</w:t>
            </w:r>
          </w:p>
        </w:tc>
      </w:tr>
      <w:tr w:rsidR="00971243" w:rsidRPr="00A668C9" w:rsidTr="00971243">
        <w:trPr>
          <w:trHeight w:val="413"/>
        </w:trPr>
        <w:tc>
          <w:tcPr>
            <w:tcW w:w="1563"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center"/>
              <w:rPr>
                <w:rFonts w:ascii="Times New Roman" w:eastAsia="TimesNewRomanPSMT" w:hAnsi="Times New Roman" w:cs="Times New Roman"/>
                <w:sz w:val="24"/>
                <w:szCs w:val="24"/>
                <w:lang w:val="sr-Cyrl-RS"/>
              </w:rPr>
            </w:pPr>
            <w:r w:rsidRPr="00A668C9">
              <w:rPr>
                <w:rFonts w:ascii="Times New Roman" w:eastAsia="TimesNewRomanPSMT" w:hAnsi="Times New Roman" w:cs="Times New Roman"/>
                <w:sz w:val="24"/>
                <w:szCs w:val="24"/>
              </w:rPr>
              <w:t>V</w:t>
            </w:r>
          </w:p>
        </w:tc>
        <w:tc>
          <w:tcPr>
            <w:tcW w:w="6119"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both"/>
              <w:rPr>
                <w:rFonts w:ascii="Times New Roman" w:eastAsia="TimesNewRomanPSMT" w:hAnsi="Times New Roman" w:cs="Times New Roman"/>
                <w:sz w:val="24"/>
                <w:szCs w:val="24"/>
                <w:lang w:val="sr-Cyrl-RS"/>
              </w:rPr>
            </w:pPr>
            <w:r w:rsidRPr="00A668C9">
              <w:rPr>
                <w:rFonts w:ascii="Times New Roman" w:eastAsia="TimesNewRomanPSMT" w:hAnsi="Times New Roman" w:cs="Times New Roman"/>
                <w:sz w:val="24"/>
                <w:szCs w:val="24"/>
                <w:lang w:val="sr-Cyrl-RS"/>
              </w:rPr>
              <w:t>Kriterijumi za dodelu ugovora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971243" w:rsidRPr="00A668C9" w:rsidRDefault="00EE129E" w:rsidP="00971243">
            <w:pPr>
              <w:snapToGrid w:val="0"/>
              <w:jc w:val="center"/>
              <w:rPr>
                <w:rFonts w:ascii="Times New Roman" w:eastAsia="TimesNewRomanPSMT" w:hAnsi="Times New Roman" w:cs="Times New Roman"/>
                <w:sz w:val="24"/>
                <w:szCs w:val="24"/>
              </w:rPr>
            </w:pPr>
            <w:r>
              <w:rPr>
                <w:rFonts w:ascii="Times New Roman" w:eastAsia="TimesNewRomanPSMT" w:hAnsi="Times New Roman" w:cs="Times New Roman"/>
                <w:sz w:val="24"/>
                <w:szCs w:val="24"/>
              </w:rPr>
              <w:t>17</w:t>
            </w:r>
            <w:r w:rsidR="00971243" w:rsidRPr="00A668C9">
              <w:rPr>
                <w:rFonts w:ascii="Times New Roman" w:eastAsia="TimesNewRomanPSMT" w:hAnsi="Times New Roman" w:cs="Times New Roman"/>
                <w:sz w:val="24"/>
                <w:szCs w:val="24"/>
                <w:lang w:val="sr-Cyrl-RS"/>
              </w:rPr>
              <w:t>.</w:t>
            </w:r>
          </w:p>
        </w:tc>
      </w:tr>
      <w:tr w:rsidR="00971243" w:rsidRPr="00A668C9" w:rsidTr="00971243">
        <w:trPr>
          <w:trHeight w:val="413"/>
        </w:trPr>
        <w:tc>
          <w:tcPr>
            <w:tcW w:w="1563"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center"/>
              <w:rPr>
                <w:rFonts w:ascii="Times New Roman" w:eastAsia="TimesNewRomanPSMT" w:hAnsi="Times New Roman" w:cs="Times New Roman"/>
                <w:sz w:val="24"/>
                <w:szCs w:val="24"/>
              </w:rPr>
            </w:pPr>
            <w:r w:rsidRPr="00A668C9">
              <w:rPr>
                <w:rFonts w:ascii="Times New Roman" w:eastAsia="TimesNewRomanPSMT" w:hAnsi="Times New Roman" w:cs="Times New Roman"/>
                <w:sz w:val="24"/>
                <w:szCs w:val="24"/>
              </w:rPr>
              <w:t>VI</w:t>
            </w:r>
          </w:p>
        </w:tc>
        <w:tc>
          <w:tcPr>
            <w:tcW w:w="6119"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both"/>
              <w:rPr>
                <w:rFonts w:ascii="Times New Roman" w:eastAsia="TimesNewRomanPSMT" w:hAnsi="Times New Roman" w:cs="Times New Roman"/>
                <w:sz w:val="24"/>
                <w:szCs w:val="24"/>
                <w:lang w:val="sr-Cyrl-RS"/>
              </w:rPr>
            </w:pPr>
            <w:r w:rsidRPr="00A668C9">
              <w:rPr>
                <w:rFonts w:ascii="Times New Roman" w:eastAsia="TimesNewRomanPSMT" w:hAnsi="Times New Roman" w:cs="Times New Roman"/>
                <w:sz w:val="24"/>
                <w:szCs w:val="24"/>
                <w:lang w:val="sr-Cyrl-RS"/>
              </w:rPr>
              <w:t>Obrasci koji čine sastavni deo ponude</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971243" w:rsidRPr="00A668C9" w:rsidRDefault="009D08DD" w:rsidP="00971243">
            <w:pPr>
              <w:snapToGrid w:val="0"/>
              <w:jc w:val="center"/>
              <w:rPr>
                <w:rFonts w:ascii="Times New Roman" w:eastAsia="TimesNewRomanPSMT" w:hAnsi="Times New Roman" w:cs="Times New Roman"/>
                <w:sz w:val="24"/>
                <w:szCs w:val="24"/>
                <w:lang w:val="sr-Cyrl-RS"/>
              </w:rPr>
            </w:pPr>
            <w:r>
              <w:rPr>
                <w:rFonts w:ascii="Times New Roman" w:eastAsia="TimesNewRomanPSMT" w:hAnsi="Times New Roman" w:cs="Times New Roman"/>
                <w:sz w:val="24"/>
                <w:szCs w:val="24"/>
              </w:rPr>
              <w:t>17</w:t>
            </w:r>
            <w:r w:rsidR="00971243" w:rsidRPr="00A668C9">
              <w:rPr>
                <w:rFonts w:ascii="Times New Roman" w:eastAsia="TimesNewRomanPSMT" w:hAnsi="Times New Roman" w:cs="Times New Roman"/>
                <w:sz w:val="24"/>
                <w:szCs w:val="24"/>
                <w:lang w:val="sr-Cyrl-RS"/>
              </w:rPr>
              <w:t>.</w:t>
            </w:r>
          </w:p>
        </w:tc>
      </w:tr>
      <w:tr w:rsidR="00971243" w:rsidRPr="00A668C9" w:rsidTr="00971243">
        <w:trPr>
          <w:trHeight w:val="413"/>
        </w:trPr>
        <w:tc>
          <w:tcPr>
            <w:tcW w:w="1563"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center"/>
              <w:rPr>
                <w:rFonts w:ascii="Times New Roman" w:eastAsia="TimesNewRomanPSMT" w:hAnsi="Times New Roman" w:cs="Times New Roman"/>
                <w:sz w:val="24"/>
                <w:szCs w:val="24"/>
              </w:rPr>
            </w:pPr>
            <w:r w:rsidRPr="00A668C9">
              <w:rPr>
                <w:rFonts w:ascii="Times New Roman" w:eastAsia="TimesNewRomanPSMT" w:hAnsi="Times New Roman" w:cs="Times New Roman"/>
                <w:sz w:val="24"/>
                <w:szCs w:val="24"/>
              </w:rPr>
              <w:t>VII</w:t>
            </w:r>
          </w:p>
        </w:tc>
        <w:tc>
          <w:tcPr>
            <w:tcW w:w="6119"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both"/>
              <w:rPr>
                <w:rFonts w:ascii="Times New Roman" w:eastAsia="TimesNewRomanPSMT" w:hAnsi="Times New Roman" w:cs="Times New Roman"/>
                <w:sz w:val="24"/>
                <w:szCs w:val="24"/>
                <w:lang w:val="sr-Cyrl-RS"/>
              </w:rPr>
            </w:pPr>
            <w:r w:rsidRPr="00A668C9">
              <w:rPr>
                <w:rFonts w:ascii="Times New Roman" w:eastAsia="TimesNewRomanPSMT" w:hAnsi="Times New Roman" w:cs="Times New Roman"/>
                <w:sz w:val="24"/>
                <w:szCs w:val="24"/>
                <w:lang w:val="sr-Cyrl-RS"/>
              </w:rPr>
              <w:t>Model ugovora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971243" w:rsidRPr="00A668C9" w:rsidRDefault="008D6804" w:rsidP="00971243">
            <w:pPr>
              <w:snapToGrid w:val="0"/>
              <w:jc w:val="center"/>
              <w:rPr>
                <w:rFonts w:ascii="Times New Roman" w:eastAsia="TimesNewRomanPSMT" w:hAnsi="Times New Roman" w:cs="Times New Roman"/>
                <w:sz w:val="24"/>
                <w:szCs w:val="24"/>
                <w:lang w:val="sr-Cyrl-RS"/>
              </w:rPr>
            </w:pPr>
            <w:r>
              <w:rPr>
                <w:rFonts w:ascii="Times New Roman" w:eastAsia="TimesNewRomanPSMT" w:hAnsi="Times New Roman" w:cs="Times New Roman"/>
                <w:sz w:val="24"/>
                <w:szCs w:val="24"/>
              </w:rPr>
              <w:t>29</w:t>
            </w:r>
            <w:r w:rsidR="00971243" w:rsidRPr="00A668C9">
              <w:rPr>
                <w:rFonts w:ascii="Times New Roman" w:eastAsia="TimesNewRomanPSMT" w:hAnsi="Times New Roman" w:cs="Times New Roman"/>
                <w:sz w:val="24"/>
                <w:szCs w:val="24"/>
                <w:lang w:val="sr-Cyrl-RS"/>
              </w:rPr>
              <w:t>.</w:t>
            </w:r>
          </w:p>
        </w:tc>
      </w:tr>
      <w:tr w:rsidR="00971243" w:rsidRPr="00A668C9" w:rsidTr="00971243">
        <w:trPr>
          <w:trHeight w:val="413"/>
        </w:trPr>
        <w:tc>
          <w:tcPr>
            <w:tcW w:w="1563"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center"/>
              <w:rPr>
                <w:rFonts w:ascii="Times New Roman" w:eastAsia="TimesNewRomanPSMT" w:hAnsi="Times New Roman" w:cs="Times New Roman"/>
                <w:sz w:val="24"/>
                <w:szCs w:val="24"/>
              </w:rPr>
            </w:pPr>
            <w:r w:rsidRPr="00A668C9">
              <w:rPr>
                <w:rFonts w:ascii="Times New Roman" w:eastAsia="TimesNewRomanPSMT" w:hAnsi="Times New Roman" w:cs="Times New Roman"/>
                <w:sz w:val="24"/>
                <w:szCs w:val="24"/>
              </w:rPr>
              <w:t>VIII</w:t>
            </w:r>
          </w:p>
        </w:tc>
        <w:tc>
          <w:tcPr>
            <w:tcW w:w="6119"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both"/>
              <w:rPr>
                <w:rFonts w:ascii="Times New Roman" w:eastAsia="TimesNewRomanPSMT" w:hAnsi="Times New Roman" w:cs="Times New Roman"/>
                <w:sz w:val="24"/>
                <w:szCs w:val="24"/>
                <w:lang w:val="sr-Cyrl-RS"/>
              </w:rPr>
            </w:pPr>
            <w:r w:rsidRPr="00A668C9">
              <w:rPr>
                <w:rFonts w:ascii="Times New Roman" w:eastAsia="TimesNewRomanPSMT" w:hAnsi="Times New Roman" w:cs="Times New Roman"/>
                <w:sz w:val="24"/>
                <w:szCs w:val="24"/>
                <w:lang w:val="sr-Cyrl-RS"/>
              </w:rPr>
              <w:t>Uputstvo ponuđačima kako da sačine ponudu</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971243" w:rsidRPr="00A668C9" w:rsidRDefault="008D6804" w:rsidP="009D08DD">
            <w:pPr>
              <w:snapToGrid w:val="0"/>
              <w:jc w:val="center"/>
              <w:rPr>
                <w:rFonts w:ascii="Times New Roman" w:eastAsia="TimesNewRomanPSMT" w:hAnsi="Times New Roman" w:cs="Times New Roman"/>
                <w:sz w:val="24"/>
                <w:szCs w:val="24"/>
              </w:rPr>
            </w:pPr>
            <w:r>
              <w:rPr>
                <w:rFonts w:ascii="Times New Roman" w:eastAsia="TimesNewRomanPSMT" w:hAnsi="Times New Roman" w:cs="Times New Roman"/>
                <w:sz w:val="24"/>
                <w:szCs w:val="24"/>
              </w:rPr>
              <w:t>32</w:t>
            </w:r>
            <w:r w:rsidR="00971243" w:rsidRPr="00A668C9">
              <w:rPr>
                <w:rFonts w:ascii="Times New Roman" w:eastAsia="TimesNewRomanPSMT" w:hAnsi="Times New Roman" w:cs="Times New Roman"/>
                <w:sz w:val="24"/>
                <w:szCs w:val="24"/>
                <w:lang w:val="sr-Cyrl-RS"/>
              </w:rPr>
              <w:t>.</w:t>
            </w:r>
          </w:p>
        </w:tc>
      </w:tr>
      <w:tr w:rsidR="00971243" w:rsidRPr="00A668C9" w:rsidTr="00971243">
        <w:trPr>
          <w:trHeight w:val="413"/>
        </w:trPr>
        <w:tc>
          <w:tcPr>
            <w:tcW w:w="1563"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center"/>
              <w:rPr>
                <w:rFonts w:ascii="Times New Roman" w:eastAsia="TimesNewRomanPSMT" w:hAnsi="Times New Roman" w:cs="Times New Roman"/>
                <w:sz w:val="24"/>
                <w:szCs w:val="24"/>
              </w:rPr>
            </w:pPr>
          </w:p>
        </w:tc>
        <w:tc>
          <w:tcPr>
            <w:tcW w:w="6119" w:type="dxa"/>
            <w:tcBorders>
              <w:top w:val="single" w:sz="4" w:space="0" w:color="000000"/>
              <w:left w:val="single" w:sz="4" w:space="0" w:color="000000"/>
              <w:bottom w:val="single" w:sz="4" w:space="0" w:color="000000"/>
            </w:tcBorders>
            <w:shd w:val="clear" w:color="auto" w:fill="auto"/>
          </w:tcPr>
          <w:p w:rsidR="00971243" w:rsidRPr="00A668C9" w:rsidRDefault="00971243" w:rsidP="00971243">
            <w:pPr>
              <w:snapToGrid w:val="0"/>
              <w:jc w:val="right"/>
              <w:rPr>
                <w:rFonts w:ascii="Times New Roman" w:eastAsia="TimesNewRomanPSMT" w:hAnsi="Times New Roman" w:cs="Times New Roman"/>
                <w:sz w:val="24"/>
                <w:szCs w:val="24"/>
              </w:rPr>
            </w:pPr>
            <w:r w:rsidRPr="00A668C9">
              <w:rPr>
                <w:rFonts w:ascii="Times New Roman" w:eastAsia="TimesNewRomanPSMT" w:hAnsi="Times New Roman" w:cs="Times New Roman"/>
                <w:sz w:val="24"/>
                <w:szCs w:val="24"/>
              </w:rPr>
              <w:t>Ukupno strana: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971243" w:rsidRPr="00A668C9" w:rsidRDefault="008D6804" w:rsidP="00971243">
            <w:pPr>
              <w:snapToGrid w:val="0"/>
              <w:jc w:val="center"/>
              <w:rPr>
                <w:rFonts w:ascii="Times New Roman" w:eastAsia="TimesNewRomanPSMT" w:hAnsi="Times New Roman" w:cs="Times New Roman"/>
                <w:sz w:val="24"/>
                <w:szCs w:val="24"/>
              </w:rPr>
            </w:pPr>
            <w:r>
              <w:rPr>
                <w:rFonts w:ascii="Times New Roman" w:eastAsia="TimesNewRomanPSMT" w:hAnsi="Times New Roman" w:cs="Times New Roman"/>
                <w:sz w:val="24"/>
                <w:szCs w:val="24"/>
              </w:rPr>
              <w:t>37</w:t>
            </w:r>
          </w:p>
        </w:tc>
      </w:tr>
    </w:tbl>
    <w:p w:rsidR="00971243" w:rsidRPr="00A668C9" w:rsidRDefault="00971243" w:rsidP="00971243">
      <w:pPr>
        <w:jc w:val="both"/>
        <w:rPr>
          <w:rFonts w:ascii="Times New Roman" w:hAnsi="Times New Roman" w:cs="Times New Roman"/>
          <w:sz w:val="24"/>
          <w:szCs w:val="24"/>
        </w:rPr>
      </w:pPr>
    </w:p>
    <w:p w:rsidR="00971243" w:rsidRPr="00A668C9" w:rsidRDefault="00971243" w:rsidP="00971243">
      <w:pPr>
        <w:jc w:val="both"/>
        <w:rPr>
          <w:rFonts w:ascii="Times New Roman" w:hAnsi="Times New Roman" w:cs="Times New Roman"/>
          <w:sz w:val="24"/>
          <w:szCs w:val="24"/>
        </w:rPr>
      </w:pPr>
    </w:p>
    <w:p w:rsidR="00655969" w:rsidRPr="00A668C9" w:rsidRDefault="00655969" w:rsidP="004F11DD">
      <w:pPr>
        <w:autoSpaceDE w:val="0"/>
        <w:autoSpaceDN w:val="0"/>
        <w:adjustRightInd w:val="0"/>
        <w:spacing w:line="240" w:lineRule="auto"/>
        <w:rPr>
          <w:rFonts w:ascii="Times New Roman" w:hAnsi="Times New Roman" w:cs="Times New Roman"/>
          <w:i/>
          <w:iCs/>
          <w:color w:val="000000"/>
          <w:sz w:val="24"/>
          <w:szCs w:val="24"/>
        </w:rPr>
      </w:pPr>
    </w:p>
    <w:p w:rsidR="00665288" w:rsidRPr="00A668C9" w:rsidRDefault="00665288" w:rsidP="004F11DD">
      <w:pPr>
        <w:autoSpaceDE w:val="0"/>
        <w:autoSpaceDN w:val="0"/>
        <w:adjustRightInd w:val="0"/>
        <w:spacing w:line="240" w:lineRule="auto"/>
        <w:rPr>
          <w:rFonts w:ascii="Times New Roman" w:hAnsi="Times New Roman" w:cs="Times New Roman"/>
          <w:i/>
          <w:iCs/>
          <w:color w:val="000000"/>
          <w:sz w:val="24"/>
          <w:szCs w:val="24"/>
        </w:rPr>
      </w:pPr>
    </w:p>
    <w:p w:rsidR="00665288" w:rsidRPr="00A668C9" w:rsidRDefault="00665288" w:rsidP="004F11DD">
      <w:pPr>
        <w:autoSpaceDE w:val="0"/>
        <w:autoSpaceDN w:val="0"/>
        <w:adjustRightInd w:val="0"/>
        <w:spacing w:line="240" w:lineRule="auto"/>
        <w:rPr>
          <w:rFonts w:ascii="Times New Roman" w:hAnsi="Times New Roman" w:cs="Times New Roman"/>
          <w:i/>
          <w:iCs/>
          <w:color w:val="000000"/>
          <w:sz w:val="24"/>
          <w:szCs w:val="24"/>
        </w:rPr>
      </w:pPr>
    </w:p>
    <w:p w:rsidR="0002248A" w:rsidRPr="00A668C9" w:rsidRDefault="0002248A" w:rsidP="004F11DD">
      <w:pPr>
        <w:autoSpaceDE w:val="0"/>
        <w:autoSpaceDN w:val="0"/>
        <w:adjustRightInd w:val="0"/>
        <w:spacing w:line="240" w:lineRule="auto"/>
        <w:rPr>
          <w:rFonts w:ascii="Times New Roman" w:hAnsi="Times New Roman" w:cs="Times New Roman"/>
          <w:i/>
          <w:iCs/>
          <w:color w:val="000000"/>
          <w:sz w:val="24"/>
          <w:szCs w:val="24"/>
        </w:rPr>
      </w:pPr>
    </w:p>
    <w:p w:rsidR="0002248A" w:rsidRPr="00A668C9" w:rsidRDefault="0002248A" w:rsidP="004F11DD">
      <w:pPr>
        <w:autoSpaceDE w:val="0"/>
        <w:autoSpaceDN w:val="0"/>
        <w:adjustRightInd w:val="0"/>
        <w:spacing w:line="240" w:lineRule="auto"/>
        <w:rPr>
          <w:rFonts w:ascii="Times New Roman" w:hAnsi="Times New Roman" w:cs="Times New Roman"/>
          <w:i/>
          <w:iCs/>
          <w:color w:val="000000"/>
          <w:sz w:val="24"/>
          <w:szCs w:val="24"/>
        </w:rPr>
      </w:pPr>
    </w:p>
    <w:p w:rsidR="0002248A" w:rsidRPr="00A668C9" w:rsidRDefault="0002248A" w:rsidP="004F11DD">
      <w:pPr>
        <w:autoSpaceDE w:val="0"/>
        <w:autoSpaceDN w:val="0"/>
        <w:adjustRightInd w:val="0"/>
        <w:spacing w:line="240" w:lineRule="auto"/>
        <w:rPr>
          <w:rFonts w:ascii="Times New Roman" w:hAnsi="Times New Roman" w:cs="Times New Roman"/>
          <w:i/>
          <w:iCs/>
          <w:color w:val="000000"/>
          <w:sz w:val="24"/>
          <w:szCs w:val="24"/>
        </w:rPr>
      </w:pPr>
    </w:p>
    <w:p w:rsidR="0002248A" w:rsidRPr="00A668C9" w:rsidRDefault="0002248A" w:rsidP="004F11DD">
      <w:pPr>
        <w:autoSpaceDE w:val="0"/>
        <w:autoSpaceDN w:val="0"/>
        <w:adjustRightInd w:val="0"/>
        <w:spacing w:line="240" w:lineRule="auto"/>
        <w:rPr>
          <w:rFonts w:ascii="Times New Roman" w:hAnsi="Times New Roman" w:cs="Times New Roman"/>
          <w:i/>
          <w:iCs/>
          <w:color w:val="000000"/>
          <w:sz w:val="24"/>
          <w:szCs w:val="24"/>
        </w:rPr>
      </w:pPr>
    </w:p>
    <w:p w:rsidR="00971243" w:rsidRPr="00A668C9" w:rsidRDefault="00971243" w:rsidP="00593E48">
      <w:pPr>
        <w:shd w:val="clear" w:color="auto" w:fill="C6D9F1"/>
        <w:jc w:val="center"/>
        <w:rPr>
          <w:rFonts w:ascii="Times New Roman" w:hAnsi="Times New Roman" w:cs="Times New Roman"/>
          <w:b/>
          <w:bCs/>
          <w:i/>
          <w:iCs/>
          <w:sz w:val="24"/>
          <w:szCs w:val="24"/>
        </w:rPr>
      </w:pPr>
      <w:r w:rsidRPr="00A668C9">
        <w:rPr>
          <w:rFonts w:ascii="Times New Roman" w:hAnsi="Times New Roman" w:cs="Times New Roman"/>
          <w:b/>
          <w:bCs/>
          <w:i/>
          <w:iCs/>
          <w:sz w:val="24"/>
          <w:szCs w:val="24"/>
        </w:rPr>
        <w:lastRenderedPageBreak/>
        <w:t>I</w:t>
      </w:r>
      <w:r w:rsidRPr="00A668C9">
        <w:rPr>
          <w:rFonts w:ascii="Times New Roman" w:hAnsi="Times New Roman" w:cs="Times New Roman"/>
          <w:b/>
          <w:bCs/>
          <w:i/>
          <w:iCs/>
          <w:sz w:val="24"/>
          <w:szCs w:val="24"/>
          <w:lang w:val="ru-RU"/>
        </w:rPr>
        <w:t xml:space="preserve">   </w:t>
      </w:r>
      <w:r w:rsidRPr="00A668C9">
        <w:rPr>
          <w:rFonts w:ascii="Times New Roman" w:hAnsi="Times New Roman" w:cs="Times New Roman"/>
          <w:b/>
          <w:bCs/>
          <w:i/>
          <w:iCs/>
          <w:sz w:val="24"/>
          <w:szCs w:val="24"/>
        </w:rPr>
        <w:t xml:space="preserve">OPŠTI PODACI O JAVNOJ NABAVCI </w:t>
      </w:r>
    </w:p>
    <w:p w:rsidR="002D55B8" w:rsidRPr="00A668C9" w:rsidRDefault="002D55B8" w:rsidP="002D55B8">
      <w:pPr>
        <w:autoSpaceDE w:val="0"/>
        <w:autoSpaceDN w:val="0"/>
        <w:adjustRightInd w:val="0"/>
        <w:spacing w:line="240" w:lineRule="auto"/>
        <w:rPr>
          <w:rFonts w:ascii="Times New Roman" w:hAnsi="Times New Roman" w:cs="Times New Roman"/>
          <w:b/>
          <w:bCs/>
          <w:color w:val="000000"/>
          <w:sz w:val="24"/>
          <w:szCs w:val="24"/>
        </w:rPr>
      </w:pPr>
    </w:p>
    <w:p w:rsidR="002D55B8" w:rsidRPr="00A668C9" w:rsidRDefault="002D55B8" w:rsidP="002D55B8">
      <w:pPr>
        <w:autoSpaceDE w:val="0"/>
        <w:autoSpaceDN w:val="0"/>
        <w:adjustRightInd w:val="0"/>
        <w:spacing w:line="240" w:lineRule="auto"/>
        <w:rPr>
          <w:rFonts w:ascii="Times New Roman" w:hAnsi="Times New Roman" w:cs="Times New Roman"/>
          <w:b/>
          <w:bCs/>
          <w:color w:val="000000"/>
          <w:sz w:val="24"/>
          <w:szCs w:val="24"/>
        </w:rPr>
      </w:pPr>
    </w:p>
    <w:p w:rsidR="00971243" w:rsidRPr="00A668C9" w:rsidRDefault="00971243" w:rsidP="00971243">
      <w:pPr>
        <w:jc w:val="both"/>
        <w:rPr>
          <w:rFonts w:ascii="Times New Roman" w:hAnsi="Times New Roman" w:cs="Times New Roman"/>
          <w:sz w:val="24"/>
          <w:szCs w:val="24"/>
        </w:rPr>
      </w:pPr>
      <w:r w:rsidRPr="00A668C9">
        <w:rPr>
          <w:rFonts w:ascii="Times New Roman" w:hAnsi="Times New Roman" w:cs="Times New Roman"/>
          <w:b/>
          <w:bCs/>
          <w:sz w:val="24"/>
          <w:szCs w:val="24"/>
        </w:rPr>
        <w:t>1. Predmet javne nabavke</w:t>
      </w:r>
    </w:p>
    <w:p w:rsidR="00971243" w:rsidRPr="00A668C9" w:rsidRDefault="00055D4E" w:rsidP="00971243">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color w:val="000000"/>
          <w:sz w:val="24"/>
          <w:szCs w:val="24"/>
        </w:rPr>
        <w:t>Predmet javne nabavke br. BV7</w:t>
      </w:r>
      <w:r w:rsidR="00971243" w:rsidRPr="00A668C9">
        <w:rPr>
          <w:rFonts w:ascii="Times New Roman" w:hAnsi="Times New Roman" w:cs="Times New Roman"/>
          <w:color w:val="000000"/>
          <w:sz w:val="24"/>
          <w:szCs w:val="24"/>
        </w:rPr>
        <w:t>/01-201</w:t>
      </w:r>
      <w:r>
        <w:rPr>
          <w:rFonts w:ascii="Times New Roman" w:hAnsi="Times New Roman" w:cs="Times New Roman"/>
          <w:color w:val="000000"/>
          <w:sz w:val="24"/>
          <w:szCs w:val="24"/>
        </w:rPr>
        <w:t>7</w:t>
      </w:r>
      <w:r w:rsidR="00971243" w:rsidRPr="00A668C9">
        <w:rPr>
          <w:rFonts w:ascii="Times New Roman" w:hAnsi="Times New Roman" w:cs="Times New Roman"/>
          <w:color w:val="000000"/>
          <w:sz w:val="24"/>
          <w:szCs w:val="24"/>
        </w:rPr>
        <w:t xml:space="preserve"> su dobra – </w:t>
      </w:r>
      <w:r w:rsidR="00971243" w:rsidRPr="00A668C9">
        <w:rPr>
          <w:rFonts w:ascii="Times New Roman" w:hAnsi="Times New Roman" w:cs="Times New Roman"/>
          <w:sz w:val="24"/>
          <w:szCs w:val="24"/>
        </w:rPr>
        <w:t>Medicinski potrošni materijal</w:t>
      </w:r>
    </w:p>
    <w:p w:rsidR="00971243" w:rsidRPr="00A668C9" w:rsidRDefault="00971243" w:rsidP="00971243">
      <w:pPr>
        <w:autoSpaceDE w:val="0"/>
        <w:autoSpaceDN w:val="0"/>
        <w:adjustRightInd w:val="0"/>
        <w:spacing w:line="240" w:lineRule="auto"/>
        <w:rPr>
          <w:rFonts w:ascii="Times New Roman" w:hAnsi="Times New Roman" w:cs="Times New Roman"/>
          <w:color w:val="000000"/>
          <w:sz w:val="24"/>
          <w:szCs w:val="24"/>
        </w:rPr>
      </w:pPr>
      <w:r w:rsidRPr="00A668C9">
        <w:rPr>
          <w:rFonts w:ascii="Times New Roman" w:hAnsi="Times New Roman" w:cs="Times New Roman"/>
          <w:color w:val="000000"/>
          <w:sz w:val="24"/>
          <w:szCs w:val="24"/>
        </w:rPr>
        <w:t xml:space="preserve">Naziv i oznaka iz opšteg rečnika nabavke: 33140000 - </w:t>
      </w:r>
      <w:r w:rsidR="00BA34CC">
        <w:rPr>
          <w:rFonts w:ascii="Times New Roman" w:hAnsi="Times New Roman" w:cs="Times New Roman"/>
          <w:color w:val="000000"/>
          <w:sz w:val="24"/>
          <w:szCs w:val="24"/>
        </w:rPr>
        <w:t>Me</w:t>
      </w:r>
      <w:r w:rsidRPr="00A668C9">
        <w:rPr>
          <w:rFonts w:ascii="Times New Roman" w:hAnsi="Times New Roman" w:cs="Times New Roman"/>
          <w:color w:val="000000"/>
          <w:sz w:val="24"/>
          <w:szCs w:val="24"/>
        </w:rPr>
        <w:t>dicinski p</w:t>
      </w:r>
      <w:r w:rsidR="00BA34CC">
        <w:rPr>
          <w:rFonts w:ascii="Times New Roman" w:hAnsi="Times New Roman" w:cs="Times New Roman"/>
          <w:color w:val="000000"/>
          <w:sz w:val="24"/>
          <w:szCs w:val="24"/>
        </w:rPr>
        <w:t>o</w:t>
      </w:r>
      <w:r w:rsidRPr="00A668C9">
        <w:rPr>
          <w:rFonts w:ascii="Times New Roman" w:hAnsi="Times New Roman" w:cs="Times New Roman"/>
          <w:color w:val="000000"/>
          <w:sz w:val="24"/>
          <w:szCs w:val="24"/>
        </w:rPr>
        <w:t>tr</w:t>
      </w:r>
      <w:r w:rsidR="00BA34CC">
        <w:rPr>
          <w:rFonts w:ascii="Times New Roman" w:hAnsi="Times New Roman" w:cs="Times New Roman"/>
          <w:color w:val="000000"/>
          <w:sz w:val="24"/>
          <w:szCs w:val="24"/>
        </w:rPr>
        <w:t>o</w:t>
      </w:r>
      <w:r w:rsidRPr="00A668C9">
        <w:rPr>
          <w:rFonts w:ascii="Times New Roman" w:hAnsi="Times New Roman" w:cs="Times New Roman"/>
          <w:color w:val="000000"/>
          <w:sz w:val="24"/>
          <w:szCs w:val="24"/>
        </w:rPr>
        <w:t>šni m</w:t>
      </w:r>
      <w:r w:rsidR="00BA34CC">
        <w:rPr>
          <w:rFonts w:ascii="Times New Roman" w:hAnsi="Times New Roman" w:cs="Times New Roman"/>
          <w:color w:val="000000"/>
          <w:sz w:val="24"/>
          <w:szCs w:val="24"/>
        </w:rPr>
        <w:t>a</w:t>
      </w:r>
      <w:r w:rsidRPr="00A668C9">
        <w:rPr>
          <w:rFonts w:ascii="Times New Roman" w:hAnsi="Times New Roman" w:cs="Times New Roman"/>
          <w:color w:val="000000"/>
          <w:sz w:val="24"/>
          <w:szCs w:val="24"/>
        </w:rPr>
        <w:t>t</w:t>
      </w:r>
      <w:r w:rsidR="00BA34CC">
        <w:rPr>
          <w:rFonts w:ascii="Times New Roman" w:hAnsi="Times New Roman" w:cs="Times New Roman"/>
          <w:color w:val="000000"/>
          <w:sz w:val="24"/>
          <w:szCs w:val="24"/>
        </w:rPr>
        <w:t>e</w:t>
      </w:r>
      <w:r w:rsidRPr="00A668C9">
        <w:rPr>
          <w:rFonts w:ascii="Times New Roman" w:hAnsi="Times New Roman" w:cs="Times New Roman"/>
          <w:color w:val="000000"/>
          <w:sz w:val="24"/>
          <w:szCs w:val="24"/>
        </w:rPr>
        <w:t>ri</w:t>
      </w:r>
      <w:r w:rsidR="00BA34CC">
        <w:rPr>
          <w:rFonts w:ascii="Times New Roman" w:hAnsi="Times New Roman" w:cs="Times New Roman"/>
          <w:color w:val="000000"/>
          <w:sz w:val="24"/>
          <w:szCs w:val="24"/>
        </w:rPr>
        <w:t>ja</w:t>
      </w:r>
      <w:r w:rsidRPr="00A668C9">
        <w:rPr>
          <w:rFonts w:ascii="Times New Roman" w:hAnsi="Times New Roman" w:cs="Times New Roman"/>
          <w:color w:val="000000"/>
          <w:sz w:val="24"/>
          <w:szCs w:val="24"/>
        </w:rPr>
        <w:t>l</w:t>
      </w:r>
    </w:p>
    <w:p w:rsidR="00971243" w:rsidRPr="00A668C9" w:rsidRDefault="00971243" w:rsidP="00971243">
      <w:pPr>
        <w:jc w:val="both"/>
        <w:rPr>
          <w:rFonts w:ascii="Times New Roman" w:hAnsi="Times New Roman" w:cs="Times New Roman"/>
          <w:b/>
          <w:bCs/>
          <w:i/>
          <w:iCs/>
          <w:sz w:val="24"/>
          <w:szCs w:val="24"/>
        </w:rPr>
      </w:pPr>
      <w:r w:rsidRPr="00A668C9">
        <w:rPr>
          <w:rFonts w:ascii="Times New Roman" w:hAnsi="Times New Roman" w:cs="Times New Roman"/>
          <w:b/>
          <w:bCs/>
          <w:sz w:val="24"/>
          <w:szCs w:val="24"/>
          <w:lang w:val="sr-Cyrl-CS"/>
        </w:rPr>
        <w:t>2.</w:t>
      </w:r>
      <w:r w:rsidRPr="00A668C9">
        <w:rPr>
          <w:rFonts w:ascii="Times New Roman" w:hAnsi="Times New Roman" w:cs="Times New Roman"/>
          <w:b/>
          <w:bCs/>
          <w:i/>
          <w:iCs/>
          <w:sz w:val="24"/>
          <w:szCs w:val="24"/>
          <w:lang w:val="sr-Cyrl-CS"/>
        </w:rPr>
        <w:t xml:space="preserve"> </w:t>
      </w:r>
      <w:r w:rsidRPr="00A668C9">
        <w:rPr>
          <w:rFonts w:ascii="Times New Roman" w:hAnsi="Times New Roman" w:cs="Times New Roman"/>
          <w:b/>
          <w:bCs/>
          <w:sz w:val="24"/>
          <w:szCs w:val="24"/>
          <w:lang w:val="sr-Cyrl-CS"/>
        </w:rPr>
        <w:t>Partije</w:t>
      </w:r>
    </w:p>
    <w:p w:rsidR="00971243" w:rsidRPr="00A668C9" w:rsidRDefault="00971243" w:rsidP="00971243">
      <w:pPr>
        <w:autoSpaceDE w:val="0"/>
        <w:autoSpaceDN w:val="0"/>
        <w:adjustRightInd w:val="0"/>
        <w:spacing w:line="240" w:lineRule="auto"/>
        <w:rPr>
          <w:rFonts w:ascii="Times New Roman" w:hAnsi="Times New Roman" w:cs="Times New Roman"/>
          <w:color w:val="000000"/>
          <w:sz w:val="24"/>
          <w:szCs w:val="24"/>
        </w:rPr>
      </w:pPr>
      <w:r w:rsidRPr="00A668C9">
        <w:rPr>
          <w:rFonts w:ascii="Times New Roman" w:hAnsi="Times New Roman" w:cs="Times New Roman"/>
          <w:bCs/>
          <w:iCs/>
          <w:sz w:val="24"/>
          <w:szCs w:val="24"/>
        </w:rPr>
        <w:t xml:space="preserve">Javna nabavka je oblikovana u </w:t>
      </w:r>
      <w:r w:rsidRPr="00A668C9">
        <w:rPr>
          <w:rFonts w:ascii="Times New Roman" w:hAnsi="Times New Roman" w:cs="Times New Roman"/>
          <w:color w:val="000000"/>
          <w:sz w:val="24"/>
          <w:szCs w:val="24"/>
        </w:rPr>
        <w:t xml:space="preserve"> </w:t>
      </w:r>
      <w:r w:rsidR="00B04E17" w:rsidRPr="00A668C9">
        <w:rPr>
          <w:rFonts w:ascii="Times New Roman" w:hAnsi="Times New Roman" w:cs="Times New Roman"/>
          <w:color w:val="000000"/>
          <w:sz w:val="24"/>
          <w:szCs w:val="24"/>
        </w:rPr>
        <w:t>6</w:t>
      </w:r>
      <w:r w:rsidR="002972AC" w:rsidRPr="00A668C9">
        <w:rPr>
          <w:rFonts w:ascii="Times New Roman" w:hAnsi="Times New Roman" w:cs="Times New Roman"/>
          <w:color w:val="000000"/>
          <w:sz w:val="24"/>
          <w:szCs w:val="24"/>
        </w:rPr>
        <w:t>4</w:t>
      </w:r>
      <w:r w:rsidRPr="00A668C9">
        <w:rPr>
          <w:rFonts w:ascii="Times New Roman" w:hAnsi="Times New Roman" w:cs="Times New Roman"/>
          <w:color w:val="000000"/>
          <w:sz w:val="24"/>
          <w:szCs w:val="24"/>
        </w:rPr>
        <w:t xml:space="preserve"> </w:t>
      </w:r>
      <w:r w:rsidRPr="00A668C9">
        <w:rPr>
          <w:rFonts w:ascii="Times New Roman" w:hAnsi="Times New Roman" w:cs="Times New Roman"/>
          <w:bCs/>
          <w:iCs/>
          <w:sz w:val="24"/>
          <w:szCs w:val="24"/>
        </w:rPr>
        <w:t>partija i to:</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 xml:space="preserve">Partija 1. Medicinska plastika </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2. Hemikalije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3. Špricevi i igle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4. I.V. Kanile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5. Vakutajneri</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6. Trake i papir za sterilizaciju</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7. EKG take, elektrode i gelovi razni</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8. Serumi za transfuziju</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9. Testovi za transfuziju</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10. Zavojni materijal</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11   Gipsani zavoji</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12. Rukavice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13. Sistemi za infuziju i transfuziju</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14. Kese za krv</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15. Mrežice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16. Stapleri</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17. Flasteri</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18. Sterilne trake za zatvaranje rana</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19. Skalpeli</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20. Hirurške i zaštitine maske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21. Hirurške kape i kal</w:t>
      </w:r>
      <w:r w:rsidR="00942FB7">
        <w:rPr>
          <w:rFonts w:ascii="Times New Roman" w:hAnsi="Times New Roman" w:cs="Times New Roman"/>
          <w:iCs/>
          <w:sz w:val="24"/>
          <w:szCs w:val="24"/>
        </w:rPr>
        <w:t>j</w:t>
      </w:r>
      <w:r w:rsidRPr="00055D4E">
        <w:rPr>
          <w:rFonts w:ascii="Times New Roman" w:hAnsi="Times New Roman" w:cs="Times New Roman"/>
          <w:iCs/>
          <w:sz w:val="24"/>
          <w:szCs w:val="24"/>
        </w:rPr>
        <w:t>ače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22. Formaldehid 4%</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23. Kese i disk za kolostomu</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24. Oktenidin dihidrihlorid + fenoksietanol</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25. Esmarh poveske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26. T – Dren</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27. Set za abdominalnu punkciju</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28. BOWIE DICK trake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29. Tabletirana so za dijalizu</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30. Opšta dezinfekciona sredstva</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31. Dezinfekciona sredstva za operacione sale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32. Hirurški konac</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33. Ketridž za pojedinačni klipser</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34. Respirator maske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35. Trokraka slavina (račva)</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36. Hidrogen  3%</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37. Sol.Acidi Borici 3% sterilis</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38. Rivanoli sol 0,1%</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39. Toplomer digitalni</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 xml:space="preserve">Partija 40.  Medicinske guske i lopate  </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41. Komplet za bris i posude za urin i feces</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42. Drenažna vakum boca</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lastRenderedPageBreak/>
        <w:t>Partija 43. Maske za kiseonik i inhalaciju</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44. Narukvice za majke i bebe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45. Irigator nastavak vag. sa slavinom</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46. Špatule drvene za jednokratnu upotrebu</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47. Igle za spinalnu anesteziju</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48. Laparaskopske navlake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49. Natron kreč</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50. Bar kod etikete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51. Fibrospum gelita tampon</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52. Antibakterijski filter za odrasle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53.  Elektrode, gelovi i trake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54. Centralni venski kateter</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55. Trake za merenje glukoze u krvi CONTOUR PLUS</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56. Anestezijski set i gasno crevo</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57. Igla za insulinski pen</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58  Transfuzioni materijal</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59. Flaster - hipoalergijski</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60. Elektrode za defibrilaciju</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61. Gumirano platno</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62. Špric boce</w:t>
      </w:r>
    </w:p>
    <w:p w:rsidR="00055D4E" w:rsidRPr="00055D4E" w:rsidRDefault="00055D4E" w:rsidP="00055D4E">
      <w:pPr>
        <w:autoSpaceDE w:val="0"/>
        <w:autoSpaceDN w:val="0"/>
        <w:adjustRightInd w:val="0"/>
        <w:spacing w:line="240" w:lineRule="auto"/>
        <w:rPr>
          <w:rFonts w:ascii="Times New Roman" w:hAnsi="Times New Roman" w:cs="Times New Roman"/>
          <w:iCs/>
          <w:sz w:val="24"/>
          <w:szCs w:val="24"/>
        </w:rPr>
      </w:pPr>
      <w:r w:rsidRPr="00055D4E">
        <w:rPr>
          <w:rFonts w:ascii="Times New Roman" w:hAnsi="Times New Roman" w:cs="Times New Roman"/>
          <w:iCs/>
          <w:sz w:val="24"/>
          <w:szCs w:val="24"/>
        </w:rPr>
        <w:t>Partija 63. Sistemi za infuzione pumpe – Fresenius Kabi</w:t>
      </w:r>
    </w:p>
    <w:p w:rsidR="009F2B0D" w:rsidRDefault="00055D4E" w:rsidP="00055D4E">
      <w:pPr>
        <w:autoSpaceDE w:val="0"/>
        <w:autoSpaceDN w:val="0"/>
        <w:adjustRightInd w:val="0"/>
        <w:spacing w:line="240" w:lineRule="auto"/>
        <w:rPr>
          <w:rFonts w:ascii="Times New Roman" w:hAnsi="Times New Roman" w:cs="Times New Roman"/>
          <w:bCs/>
          <w:sz w:val="24"/>
          <w:szCs w:val="24"/>
        </w:rPr>
      </w:pPr>
      <w:r w:rsidRPr="00055D4E">
        <w:rPr>
          <w:rFonts w:ascii="Times New Roman" w:hAnsi="Times New Roman" w:cs="Times New Roman"/>
          <w:iCs/>
          <w:sz w:val="24"/>
          <w:szCs w:val="24"/>
        </w:rPr>
        <w:t>Partija 64. Regulator protoka (merač kapi)</w:t>
      </w:r>
    </w:p>
    <w:p w:rsidR="009F2B0D" w:rsidRDefault="009F2B0D" w:rsidP="00543B0A">
      <w:pPr>
        <w:autoSpaceDE w:val="0"/>
        <w:autoSpaceDN w:val="0"/>
        <w:adjustRightInd w:val="0"/>
        <w:spacing w:line="240" w:lineRule="auto"/>
        <w:rPr>
          <w:rFonts w:ascii="Times New Roman" w:hAnsi="Times New Roman" w:cs="Times New Roman"/>
          <w:bCs/>
          <w:sz w:val="24"/>
          <w:szCs w:val="24"/>
        </w:rPr>
      </w:pPr>
    </w:p>
    <w:p w:rsidR="009F2B0D" w:rsidRDefault="009F2B0D" w:rsidP="00543B0A">
      <w:pPr>
        <w:autoSpaceDE w:val="0"/>
        <w:autoSpaceDN w:val="0"/>
        <w:adjustRightInd w:val="0"/>
        <w:spacing w:line="240" w:lineRule="auto"/>
        <w:rPr>
          <w:rFonts w:ascii="Times New Roman" w:hAnsi="Times New Roman" w:cs="Times New Roman"/>
          <w:bCs/>
          <w:sz w:val="24"/>
          <w:szCs w:val="24"/>
        </w:rPr>
      </w:pPr>
    </w:p>
    <w:p w:rsidR="009F2B0D" w:rsidRDefault="009F2B0D" w:rsidP="00543B0A">
      <w:pPr>
        <w:autoSpaceDE w:val="0"/>
        <w:autoSpaceDN w:val="0"/>
        <w:adjustRightInd w:val="0"/>
        <w:spacing w:line="240" w:lineRule="auto"/>
        <w:rPr>
          <w:rFonts w:ascii="Times New Roman" w:hAnsi="Times New Roman" w:cs="Times New Roman"/>
          <w:bCs/>
          <w:sz w:val="24"/>
          <w:szCs w:val="24"/>
        </w:rPr>
      </w:pPr>
    </w:p>
    <w:p w:rsidR="009F2B0D" w:rsidRDefault="009F2B0D" w:rsidP="00543B0A">
      <w:pPr>
        <w:autoSpaceDE w:val="0"/>
        <w:autoSpaceDN w:val="0"/>
        <w:adjustRightInd w:val="0"/>
        <w:spacing w:line="240" w:lineRule="auto"/>
        <w:rPr>
          <w:rFonts w:ascii="Times New Roman" w:hAnsi="Times New Roman" w:cs="Times New Roman"/>
          <w:bCs/>
          <w:sz w:val="24"/>
          <w:szCs w:val="24"/>
        </w:rPr>
      </w:pPr>
    </w:p>
    <w:p w:rsidR="009F2B0D" w:rsidRDefault="009F2B0D" w:rsidP="00543B0A">
      <w:pPr>
        <w:autoSpaceDE w:val="0"/>
        <w:autoSpaceDN w:val="0"/>
        <w:adjustRightInd w:val="0"/>
        <w:spacing w:line="240" w:lineRule="auto"/>
        <w:rPr>
          <w:rFonts w:ascii="Times New Roman" w:hAnsi="Times New Roman" w:cs="Times New Roman"/>
          <w:bCs/>
          <w:sz w:val="24"/>
          <w:szCs w:val="24"/>
        </w:rPr>
      </w:pPr>
    </w:p>
    <w:p w:rsidR="009F2B0D" w:rsidRDefault="009F2B0D" w:rsidP="00543B0A">
      <w:pPr>
        <w:autoSpaceDE w:val="0"/>
        <w:autoSpaceDN w:val="0"/>
        <w:adjustRightInd w:val="0"/>
        <w:spacing w:line="240" w:lineRule="auto"/>
        <w:rPr>
          <w:rFonts w:ascii="Times New Roman" w:hAnsi="Times New Roman" w:cs="Times New Roman"/>
          <w:bCs/>
          <w:sz w:val="24"/>
          <w:szCs w:val="24"/>
        </w:rPr>
      </w:pPr>
    </w:p>
    <w:p w:rsidR="009F2B0D" w:rsidRDefault="009F2B0D" w:rsidP="00543B0A">
      <w:pPr>
        <w:autoSpaceDE w:val="0"/>
        <w:autoSpaceDN w:val="0"/>
        <w:adjustRightInd w:val="0"/>
        <w:spacing w:line="240" w:lineRule="auto"/>
        <w:rPr>
          <w:rFonts w:ascii="Times New Roman" w:hAnsi="Times New Roman" w:cs="Times New Roman"/>
          <w:bCs/>
          <w:sz w:val="24"/>
          <w:szCs w:val="24"/>
        </w:rPr>
      </w:pPr>
    </w:p>
    <w:p w:rsidR="009F2B0D" w:rsidRDefault="009F2B0D" w:rsidP="00543B0A">
      <w:pPr>
        <w:autoSpaceDE w:val="0"/>
        <w:autoSpaceDN w:val="0"/>
        <w:adjustRightInd w:val="0"/>
        <w:spacing w:line="240" w:lineRule="auto"/>
        <w:rPr>
          <w:rFonts w:ascii="Times New Roman" w:hAnsi="Times New Roman" w:cs="Times New Roman"/>
          <w:bCs/>
          <w:sz w:val="24"/>
          <w:szCs w:val="24"/>
        </w:rPr>
      </w:pPr>
    </w:p>
    <w:p w:rsidR="009F2B0D" w:rsidRDefault="009F2B0D" w:rsidP="00543B0A">
      <w:pPr>
        <w:autoSpaceDE w:val="0"/>
        <w:autoSpaceDN w:val="0"/>
        <w:adjustRightInd w:val="0"/>
        <w:spacing w:line="240" w:lineRule="auto"/>
        <w:rPr>
          <w:rFonts w:ascii="Times New Roman" w:hAnsi="Times New Roman" w:cs="Times New Roman"/>
          <w:bCs/>
          <w:sz w:val="24"/>
          <w:szCs w:val="24"/>
        </w:rPr>
      </w:pPr>
    </w:p>
    <w:p w:rsidR="009F2B0D" w:rsidRDefault="009F2B0D" w:rsidP="00543B0A">
      <w:pPr>
        <w:autoSpaceDE w:val="0"/>
        <w:autoSpaceDN w:val="0"/>
        <w:adjustRightInd w:val="0"/>
        <w:spacing w:line="240" w:lineRule="auto"/>
        <w:rPr>
          <w:rFonts w:ascii="Times New Roman" w:hAnsi="Times New Roman" w:cs="Times New Roman"/>
          <w:bCs/>
          <w:sz w:val="24"/>
          <w:szCs w:val="24"/>
        </w:rPr>
      </w:pPr>
    </w:p>
    <w:p w:rsidR="009F2B0D" w:rsidRDefault="009F2B0D" w:rsidP="00543B0A">
      <w:pPr>
        <w:autoSpaceDE w:val="0"/>
        <w:autoSpaceDN w:val="0"/>
        <w:adjustRightInd w:val="0"/>
        <w:spacing w:line="240" w:lineRule="auto"/>
        <w:rPr>
          <w:rFonts w:ascii="Times New Roman" w:hAnsi="Times New Roman" w:cs="Times New Roman"/>
          <w:bCs/>
          <w:sz w:val="24"/>
          <w:szCs w:val="24"/>
        </w:rPr>
      </w:pPr>
    </w:p>
    <w:p w:rsidR="00915873" w:rsidRDefault="00915873" w:rsidP="00543B0A">
      <w:pPr>
        <w:autoSpaceDE w:val="0"/>
        <w:autoSpaceDN w:val="0"/>
        <w:adjustRightInd w:val="0"/>
        <w:spacing w:line="240" w:lineRule="auto"/>
        <w:rPr>
          <w:rFonts w:ascii="Times New Roman" w:hAnsi="Times New Roman" w:cs="Times New Roman"/>
          <w:bCs/>
          <w:sz w:val="24"/>
          <w:szCs w:val="24"/>
        </w:rPr>
      </w:pPr>
    </w:p>
    <w:p w:rsidR="00915873" w:rsidRDefault="00915873" w:rsidP="00543B0A">
      <w:pPr>
        <w:autoSpaceDE w:val="0"/>
        <w:autoSpaceDN w:val="0"/>
        <w:adjustRightInd w:val="0"/>
        <w:spacing w:line="240" w:lineRule="auto"/>
        <w:rPr>
          <w:rFonts w:ascii="Times New Roman" w:hAnsi="Times New Roman" w:cs="Times New Roman"/>
          <w:bCs/>
          <w:sz w:val="24"/>
          <w:szCs w:val="24"/>
        </w:rPr>
      </w:pPr>
    </w:p>
    <w:p w:rsidR="009F2B0D" w:rsidRDefault="009F2B0D" w:rsidP="00543B0A">
      <w:pPr>
        <w:autoSpaceDE w:val="0"/>
        <w:autoSpaceDN w:val="0"/>
        <w:adjustRightInd w:val="0"/>
        <w:spacing w:line="240" w:lineRule="auto"/>
        <w:rPr>
          <w:rFonts w:ascii="Times New Roman" w:hAnsi="Times New Roman" w:cs="Times New Roman"/>
          <w:bCs/>
          <w:sz w:val="24"/>
          <w:szCs w:val="24"/>
        </w:rPr>
      </w:pPr>
    </w:p>
    <w:p w:rsidR="009F2B0D" w:rsidRDefault="009F2B0D" w:rsidP="00543B0A">
      <w:pPr>
        <w:autoSpaceDE w:val="0"/>
        <w:autoSpaceDN w:val="0"/>
        <w:adjustRightInd w:val="0"/>
        <w:spacing w:line="240" w:lineRule="auto"/>
        <w:rPr>
          <w:rFonts w:ascii="Times New Roman" w:hAnsi="Times New Roman" w:cs="Times New Roman"/>
          <w:bCs/>
          <w:sz w:val="24"/>
          <w:szCs w:val="24"/>
        </w:rPr>
      </w:pPr>
    </w:p>
    <w:p w:rsidR="00055D4E" w:rsidRDefault="00055D4E" w:rsidP="00543B0A">
      <w:pPr>
        <w:autoSpaceDE w:val="0"/>
        <w:autoSpaceDN w:val="0"/>
        <w:adjustRightInd w:val="0"/>
        <w:spacing w:line="240" w:lineRule="auto"/>
        <w:rPr>
          <w:rFonts w:ascii="Times New Roman" w:hAnsi="Times New Roman" w:cs="Times New Roman"/>
          <w:bCs/>
          <w:sz w:val="24"/>
          <w:szCs w:val="24"/>
        </w:rPr>
      </w:pPr>
    </w:p>
    <w:p w:rsidR="00055D4E" w:rsidRDefault="00055D4E" w:rsidP="00543B0A">
      <w:pPr>
        <w:autoSpaceDE w:val="0"/>
        <w:autoSpaceDN w:val="0"/>
        <w:adjustRightInd w:val="0"/>
        <w:spacing w:line="240" w:lineRule="auto"/>
        <w:rPr>
          <w:rFonts w:ascii="Times New Roman" w:hAnsi="Times New Roman" w:cs="Times New Roman"/>
          <w:bCs/>
          <w:sz w:val="24"/>
          <w:szCs w:val="24"/>
        </w:rPr>
      </w:pPr>
    </w:p>
    <w:p w:rsidR="00055D4E" w:rsidRDefault="00055D4E" w:rsidP="00543B0A">
      <w:pPr>
        <w:autoSpaceDE w:val="0"/>
        <w:autoSpaceDN w:val="0"/>
        <w:adjustRightInd w:val="0"/>
        <w:spacing w:line="240" w:lineRule="auto"/>
        <w:rPr>
          <w:rFonts w:ascii="Times New Roman" w:hAnsi="Times New Roman" w:cs="Times New Roman"/>
          <w:bCs/>
          <w:sz w:val="24"/>
          <w:szCs w:val="24"/>
        </w:rPr>
      </w:pPr>
    </w:p>
    <w:p w:rsidR="00055D4E" w:rsidRDefault="00055D4E" w:rsidP="00543B0A">
      <w:pPr>
        <w:autoSpaceDE w:val="0"/>
        <w:autoSpaceDN w:val="0"/>
        <w:adjustRightInd w:val="0"/>
        <w:spacing w:line="240" w:lineRule="auto"/>
        <w:rPr>
          <w:rFonts w:ascii="Times New Roman" w:hAnsi="Times New Roman" w:cs="Times New Roman"/>
          <w:bCs/>
          <w:sz w:val="24"/>
          <w:szCs w:val="24"/>
        </w:rPr>
      </w:pPr>
    </w:p>
    <w:p w:rsidR="00055D4E" w:rsidRDefault="00055D4E" w:rsidP="00543B0A">
      <w:pPr>
        <w:autoSpaceDE w:val="0"/>
        <w:autoSpaceDN w:val="0"/>
        <w:adjustRightInd w:val="0"/>
        <w:spacing w:line="240" w:lineRule="auto"/>
        <w:rPr>
          <w:rFonts w:ascii="Times New Roman" w:hAnsi="Times New Roman" w:cs="Times New Roman"/>
          <w:bCs/>
          <w:sz w:val="24"/>
          <w:szCs w:val="24"/>
        </w:rPr>
      </w:pPr>
    </w:p>
    <w:p w:rsidR="00055D4E" w:rsidRDefault="00055D4E" w:rsidP="00543B0A">
      <w:pPr>
        <w:autoSpaceDE w:val="0"/>
        <w:autoSpaceDN w:val="0"/>
        <w:adjustRightInd w:val="0"/>
        <w:spacing w:line="240" w:lineRule="auto"/>
        <w:rPr>
          <w:rFonts w:ascii="Times New Roman" w:hAnsi="Times New Roman" w:cs="Times New Roman"/>
          <w:bCs/>
          <w:sz w:val="24"/>
          <w:szCs w:val="24"/>
        </w:rPr>
      </w:pPr>
    </w:p>
    <w:p w:rsidR="00055D4E" w:rsidRDefault="00055D4E" w:rsidP="00543B0A">
      <w:pPr>
        <w:autoSpaceDE w:val="0"/>
        <w:autoSpaceDN w:val="0"/>
        <w:adjustRightInd w:val="0"/>
        <w:spacing w:line="240" w:lineRule="auto"/>
        <w:rPr>
          <w:rFonts w:ascii="Times New Roman" w:hAnsi="Times New Roman" w:cs="Times New Roman"/>
          <w:bCs/>
          <w:sz w:val="24"/>
          <w:szCs w:val="24"/>
        </w:rPr>
      </w:pPr>
    </w:p>
    <w:p w:rsidR="00055D4E" w:rsidRDefault="00055D4E" w:rsidP="00543B0A">
      <w:pPr>
        <w:autoSpaceDE w:val="0"/>
        <w:autoSpaceDN w:val="0"/>
        <w:adjustRightInd w:val="0"/>
        <w:spacing w:line="240" w:lineRule="auto"/>
        <w:rPr>
          <w:rFonts w:ascii="Times New Roman" w:hAnsi="Times New Roman" w:cs="Times New Roman"/>
          <w:bCs/>
          <w:sz w:val="24"/>
          <w:szCs w:val="24"/>
        </w:rPr>
      </w:pPr>
    </w:p>
    <w:p w:rsidR="00055D4E" w:rsidRDefault="00055D4E" w:rsidP="00543B0A">
      <w:pPr>
        <w:autoSpaceDE w:val="0"/>
        <w:autoSpaceDN w:val="0"/>
        <w:adjustRightInd w:val="0"/>
        <w:spacing w:line="240" w:lineRule="auto"/>
        <w:rPr>
          <w:rFonts w:ascii="Times New Roman" w:hAnsi="Times New Roman" w:cs="Times New Roman"/>
          <w:bCs/>
          <w:sz w:val="24"/>
          <w:szCs w:val="24"/>
        </w:rPr>
      </w:pPr>
    </w:p>
    <w:p w:rsidR="00593E48" w:rsidRDefault="00593E48" w:rsidP="00543B0A">
      <w:pPr>
        <w:autoSpaceDE w:val="0"/>
        <w:autoSpaceDN w:val="0"/>
        <w:adjustRightInd w:val="0"/>
        <w:spacing w:line="240" w:lineRule="auto"/>
        <w:rPr>
          <w:rFonts w:ascii="Times New Roman" w:hAnsi="Times New Roman" w:cs="Times New Roman"/>
          <w:bCs/>
          <w:sz w:val="24"/>
          <w:szCs w:val="24"/>
        </w:rPr>
      </w:pPr>
    </w:p>
    <w:p w:rsidR="00593E48" w:rsidRDefault="00593E48" w:rsidP="00543B0A">
      <w:pPr>
        <w:autoSpaceDE w:val="0"/>
        <w:autoSpaceDN w:val="0"/>
        <w:adjustRightInd w:val="0"/>
        <w:spacing w:line="240" w:lineRule="auto"/>
        <w:rPr>
          <w:rFonts w:ascii="Times New Roman" w:hAnsi="Times New Roman" w:cs="Times New Roman"/>
          <w:bCs/>
          <w:sz w:val="24"/>
          <w:szCs w:val="24"/>
        </w:rPr>
      </w:pPr>
    </w:p>
    <w:p w:rsidR="009F2B0D" w:rsidRPr="00A668C9" w:rsidRDefault="009F2B0D" w:rsidP="00543B0A">
      <w:pPr>
        <w:autoSpaceDE w:val="0"/>
        <w:autoSpaceDN w:val="0"/>
        <w:adjustRightInd w:val="0"/>
        <w:spacing w:line="240" w:lineRule="auto"/>
        <w:rPr>
          <w:rFonts w:ascii="Times New Roman" w:hAnsi="Times New Roman" w:cs="Times New Roman"/>
          <w:bCs/>
          <w:sz w:val="24"/>
          <w:szCs w:val="24"/>
        </w:rPr>
      </w:pPr>
    </w:p>
    <w:p w:rsidR="00543B0A" w:rsidRPr="00A668C9" w:rsidRDefault="00543B0A" w:rsidP="00543B0A">
      <w:pPr>
        <w:autoSpaceDE w:val="0"/>
        <w:autoSpaceDN w:val="0"/>
        <w:adjustRightInd w:val="0"/>
        <w:spacing w:line="240" w:lineRule="auto"/>
        <w:rPr>
          <w:rFonts w:ascii="Times New Roman" w:hAnsi="Times New Roman" w:cs="Times New Roman"/>
          <w:bCs/>
          <w:sz w:val="24"/>
          <w:szCs w:val="24"/>
        </w:rPr>
      </w:pPr>
    </w:p>
    <w:p w:rsidR="00C65C6C" w:rsidRPr="00A668C9" w:rsidRDefault="00C65C6C" w:rsidP="00C65C6C">
      <w:pPr>
        <w:shd w:val="clear" w:color="auto" w:fill="C6D9F1"/>
        <w:jc w:val="center"/>
        <w:rPr>
          <w:rFonts w:ascii="Times New Roman" w:hAnsi="Times New Roman" w:cs="Times New Roman"/>
          <w:b/>
          <w:bCs/>
          <w:i/>
          <w:iCs/>
          <w:sz w:val="24"/>
        </w:rPr>
      </w:pPr>
      <w:r w:rsidRPr="00A668C9">
        <w:rPr>
          <w:rFonts w:ascii="Times New Roman" w:hAnsi="Times New Roman" w:cs="Times New Roman"/>
          <w:b/>
          <w:bCs/>
          <w:i/>
          <w:iCs/>
          <w:sz w:val="24"/>
        </w:rPr>
        <w:lastRenderedPageBreak/>
        <w:t>II</w:t>
      </w:r>
      <w:r w:rsidRPr="00A668C9">
        <w:rPr>
          <w:rFonts w:ascii="Times New Roman" w:hAnsi="Times New Roman" w:cs="Times New Roman"/>
          <w:b/>
          <w:bCs/>
          <w:i/>
          <w:iCs/>
          <w:sz w:val="24"/>
          <w:lang w:val="sr-Cyrl-RS"/>
        </w:rPr>
        <w:t xml:space="preserve"> </w:t>
      </w:r>
      <w:r w:rsidRPr="00A668C9">
        <w:rPr>
          <w:rFonts w:ascii="Times New Roman" w:hAnsi="Times New Roman" w:cs="Times New Roman"/>
          <w:b/>
          <w:bCs/>
          <w:i/>
          <w:iCs/>
          <w:sz w:val="24"/>
        </w:rPr>
        <w:t>VRSTA, TEHNIČKE KARAKTERISTIKE</w:t>
      </w:r>
      <w:r w:rsidRPr="00A668C9">
        <w:rPr>
          <w:rFonts w:ascii="Times New Roman" w:hAnsi="Times New Roman" w:cs="Times New Roman"/>
          <w:b/>
          <w:bCs/>
          <w:i/>
          <w:iCs/>
          <w:sz w:val="24"/>
          <w:lang w:val="sr-Cyrl-RS"/>
        </w:rPr>
        <w:t xml:space="preserve"> (SPECIFIKACIJE)</w:t>
      </w:r>
      <w:r w:rsidRPr="00A668C9">
        <w:rPr>
          <w:rFonts w:ascii="Times New Roman" w:hAnsi="Times New Roman" w:cs="Times New Roman"/>
          <w:b/>
          <w:bCs/>
          <w:i/>
          <w:iCs/>
          <w:sz w:val="24"/>
        </w:rPr>
        <w:t>, KVALITET, KOLIČINA I OPIS DOBARA, RADOVA ILI USLUGA, NAČIN SPROVOĐEN</w:t>
      </w:r>
      <w:r w:rsidR="00BA34CC">
        <w:rPr>
          <w:rFonts w:ascii="Times New Roman" w:hAnsi="Times New Roman" w:cs="Times New Roman"/>
          <w:b/>
          <w:bCs/>
          <w:i/>
          <w:iCs/>
          <w:sz w:val="24"/>
        </w:rPr>
        <w:t>j</w:t>
      </w:r>
      <w:r w:rsidRPr="00A668C9">
        <w:rPr>
          <w:rFonts w:ascii="Times New Roman" w:hAnsi="Times New Roman" w:cs="Times New Roman"/>
          <w:b/>
          <w:bCs/>
          <w:i/>
          <w:iCs/>
          <w:sz w:val="24"/>
        </w:rPr>
        <w:t>A KONTROLE I OBEZBEĐIVAN</w:t>
      </w:r>
      <w:r w:rsidR="00BA34CC">
        <w:rPr>
          <w:rFonts w:ascii="Times New Roman" w:hAnsi="Times New Roman" w:cs="Times New Roman"/>
          <w:b/>
          <w:bCs/>
          <w:i/>
          <w:iCs/>
          <w:sz w:val="24"/>
        </w:rPr>
        <w:t>j</w:t>
      </w:r>
      <w:r w:rsidRPr="00A668C9">
        <w:rPr>
          <w:rFonts w:ascii="Times New Roman" w:hAnsi="Times New Roman" w:cs="Times New Roman"/>
          <w:b/>
          <w:bCs/>
          <w:i/>
          <w:iCs/>
          <w:sz w:val="24"/>
        </w:rPr>
        <w:t>A GARANCIJE KVALITETA, ROK IZVRŠEN</w:t>
      </w:r>
      <w:r w:rsidR="00BA34CC">
        <w:rPr>
          <w:rFonts w:ascii="Times New Roman" w:hAnsi="Times New Roman" w:cs="Times New Roman"/>
          <w:b/>
          <w:bCs/>
          <w:i/>
          <w:iCs/>
          <w:sz w:val="24"/>
        </w:rPr>
        <w:t>j</w:t>
      </w:r>
      <w:r w:rsidRPr="00A668C9">
        <w:rPr>
          <w:rFonts w:ascii="Times New Roman" w:hAnsi="Times New Roman" w:cs="Times New Roman"/>
          <w:b/>
          <w:bCs/>
          <w:i/>
          <w:iCs/>
          <w:sz w:val="24"/>
        </w:rPr>
        <w:t xml:space="preserve">A, </w:t>
      </w:r>
      <w:r w:rsidRPr="00A668C9">
        <w:rPr>
          <w:rFonts w:ascii="Times New Roman" w:hAnsi="Times New Roman" w:cs="Times New Roman"/>
          <w:b/>
          <w:bCs/>
          <w:i/>
          <w:iCs/>
          <w:sz w:val="24"/>
          <w:lang w:val="sr-Cyrl-CS"/>
        </w:rPr>
        <w:t>MESTO IZVRŠEN</w:t>
      </w:r>
      <w:r w:rsidR="00BA34CC">
        <w:rPr>
          <w:rFonts w:ascii="Times New Roman" w:hAnsi="Times New Roman" w:cs="Times New Roman"/>
          <w:b/>
          <w:bCs/>
          <w:i/>
          <w:iCs/>
          <w:sz w:val="24"/>
          <w:lang w:val="sr-Cyrl-CS"/>
        </w:rPr>
        <w:t>j</w:t>
      </w:r>
      <w:r w:rsidRPr="00A668C9">
        <w:rPr>
          <w:rFonts w:ascii="Times New Roman" w:hAnsi="Times New Roman" w:cs="Times New Roman"/>
          <w:b/>
          <w:bCs/>
          <w:i/>
          <w:iCs/>
          <w:sz w:val="24"/>
          <w:lang w:val="sr-Cyrl-CS"/>
        </w:rPr>
        <w:t xml:space="preserve">A </w:t>
      </w:r>
      <w:r w:rsidRPr="00A668C9">
        <w:rPr>
          <w:rFonts w:ascii="Times New Roman" w:hAnsi="Times New Roman" w:cs="Times New Roman"/>
          <w:b/>
          <w:bCs/>
          <w:i/>
          <w:iCs/>
          <w:sz w:val="24"/>
        </w:rPr>
        <w:t>ILI ISPORUKE DOBARA, EVENTUALNE DODATNE USLUGE I SL.</w:t>
      </w:r>
    </w:p>
    <w:p w:rsidR="00C65C6C" w:rsidRPr="00A668C9" w:rsidRDefault="00C65C6C" w:rsidP="00C65C6C">
      <w:pPr>
        <w:shd w:val="clear" w:color="auto" w:fill="C6D9F1"/>
        <w:jc w:val="center"/>
        <w:rPr>
          <w:rFonts w:ascii="Times New Roman" w:hAnsi="Times New Roman" w:cs="Times New Roman"/>
          <w:b/>
          <w:bCs/>
          <w:i/>
          <w:iCs/>
          <w:sz w:val="24"/>
        </w:rPr>
      </w:pPr>
    </w:p>
    <w:p w:rsidR="002D55B8" w:rsidRPr="00A668C9" w:rsidRDefault="002D55B8" w:rsidP="004F11DD">
      <w:pPr>
        <w:autoSpaceDE w:val="0"/>
        <w:autoSpaceDN w:val="0"/>
        <w:adjustRightInd w:val="0"/>
        <w:spacing w:line="240" w:lineRule="auto"/>
        <w:rPr>
          <w:rFonts w:ascii="Times New Roman" w:hAnsi="Times New Roman" w:cs="Times New Roman"/>
          <w:color w:val="000000"/>
          <w:sz w:val="24"/>
          <w:szCs w:val="24"/>
        </w:rPr>
      </w:pPr>
    </w:p>
    <w:tbl>
      <w:tblPr>
        <w:tblpPr w:leftFromText="180" w:rightFromText="180" w:vertAnchor="text" w:tblpX="-429" w:tblpY="1"/>
        <w:tblOverlap w:val="never"/>
        <w:tblW w:w="9990" w:type="dxa"/>
        <w:tblLayout w:type="fixed"/>
        <w:tblLook w:val="04A0" w:firstRow="1" w:lastRow="0" w:firstColumn="1" w:lastColumn="0" w:noHBand="0" w:noVBand="1"/>
      </w:tblPr>
      <w:tblGrid>
        <w:gridCol w:w="648"/>
        <w:gridCol w:w="7362"/>
        <w:gridCol w:w="990"/>
        <w:gridCol w:w="990"/>
      </w:tblGrid>
      <w:tr w:rsidR="00AB7371" w:rsidRPr="00A668C9" w:rsidTr="00BB2FD9">
        <w:trPr>
          <w:trHeight w:val="20"/>
        </w:trPr>
        <w:tc>
          <w:tcPr>
            <w:tcW w:w="648" w:type="dxa"/>
            <w:tcBorders>
              <w:top w:val="single" w:sz="8" w:space="0" w:color="auto"/>
              <w:left w:val="single" w:sz="8" w:space="0" w:color="auto"/>
              <w:bottom w:val="single" w:sz="8" w:space="0" w:color="auto"/>
              <w:right w:val="nil"/>
            </w:tcBorders>
            <w:shd w:val="clear" w:color="auto" w:fill="auto"/>
            <w:vAlign w:val="center"/>
            <w:hideMark/>
          </w:tcPr>
          <w:p w:rsidR="00AB7371" w:rsidRPr="00A668C9" w:rsidRDefault="00AB7371" w:rsidP="00BB2FD9">
            <w:pPr>
              <w:spacing w:line="240" w:lineRule="auto"/>
              <w:jc w:val="center"/>
              <w:rPr>
                <w:rFonts w:ascii="Times New Roman" w:eastAsia="Times New Roman" w:hAnsi="Times New Roman" w:cs="Times New Roman"/>
                <w:lang w:eastAsia="sr-Latn-RS"/>
              </w:rPr>
            </w:pPr>
            <w:r w:rsidRPr="00A668C9">
              <w:rPr>
                <w:rFonts w:ascii="Times New Roman" w:eastAsia="Times New Roman" w:hAnsi="Times New Roman" w:cs="Times New Roman"/>
                <w:lang w:eastAsia="sr-Latn-RS"/>
              </w:rPr>
              <w:t>r.br.</w:t>
            </w:r>
          </w:p>
        </w:tc>
        <w:tc>
          <w:tcPr>
            <w:tcW w:w="7362" w:type="dxa"/>
            <w:tcBorders>
              <w:top w:val="nil"/>
              <w:left w:val="single" w:sz="8" w:space="0" w:color="auto"/>
              <w:bottom w:val="single" w:sz="8" w:space="0" w:color="auto"/>
              <w:right w:val="nil"/>
            </w:tcBorders>
            <w:shd w:val="clear" w:color="auto" w:fill="auto"/>
            <w:vAlign w:val="center"/>
            <w:hideMark/>
          </w:tcPr>
          <w:p w:rsidR="00AB7371" w:rsidRPr="00A668C9" w:rsidRDefault="00AB7371" w:rsidP="00BB2FD9">
            <w:pPr>
              <w:spacing w:line="240" w:lineRule="auto"/>
              <w:jc w:val="center"/>
              <w:rPr>
                <w:rFonts w:ascii="Times New Roman" w:eastAsia="Times New Roman" w:hAnsi="Times New Roman" w:cs="Times New Roman"/>
                <w:b/>
                <w:bCs/>
                <w:sz w:val="24"/>
                <w:szCs w:val="24"/>
                <w:lang w:eastAsia="sr-Latn-RS"/>
              </w:rPr>
            </w:pPr>
            <w:r w:rsidRPr="00A668C9">
              <w:rPr>
                <w:rFonts w:ascii="Times New Roman" w:eastAsia="Times New Roman" w:hAnsi="Times New Roman" w:cs="Times New Roman"/>
                <w:b/>
                <w:bCs/>
                <w:sz w:val="24"/>
                <w:szCs w:val="24"/>
                <w:lang w:eastAsia="sr-Latn-RS"/>
              </w:rPr>
              <w:t xml:space="preserve">        NAZIV ARTIKLA</w:t>
            </w:r>
          </w:p>
        </w:tc>
        <w:tc>
          <w:tcPr>
            <w:tcW w:w="990" w:type="dxa"/>
            <w:tcBorders>
              <w:top w:val="single" w:sz="8" w:space="0" w:color="auto"/>
              <w:left w:val="single" w:sz="8" w:space="0" w:color="auto"/>
              <w:bottom w:val="single" w:sz="8" w:space="0" w:color="auto"/>
              <w:right w:val="nil"/>
            </w:tcBorders>
            <w:shd w:val="clear" w:color="auto" w:fill="auto"/>
            <w:vAlign w:val="center"/>
            <w:hideMark/>
          </w:tcPr>
          <w:p w:rsidR="00AB7371" w:rsidRPr="00A668C9" w:rsidRDefault="00AB7371" w:rsidP="00BB2FD9">
            <w:pPr>
              <w:spacing w:line="240" w:lineRule="auto"/>
              <w:jc w:val="center"/>
              <w:rPr>
                <w:rFonts w:ascii="Times New Roman" w:eastAsia="Times New Roman" w:hAnsi="Times New Roman" w:cs="Times New Roman"/>
                <w:sz w:val="24"/>
                <w:szCs w:val="24"/>
                <w:lang w:eastAsia="sr-Latn-RS"/>
              </w:rPr>
            </w:pPr>
            <w:r w:rsidRPr="00A668C9">
              <w:rPr>
                <w:rFonts w:ascii="Times New Roman" w:eastAsia="Times New Roman" w:hAnsi="Times New Roman" w:cs="Times New Roman"/>
                <w:sz w:val="24"/>
                <w:szCs w:val="24"/>
                <w:lang w:eastAsia="sr-Latn-RS"/>
              </w:rPr>
              <w:t>Jed. mere</w:t>
            </w:r>
          </w:p>
        </w:tc>
        <w:tc>
          <w:tcPr>
            <w:tcW w:w="990" w:type="dxa"/>
            <w:tcBorders>
              <w:top w:val="single" w:sz="8" w:space="0" w:color="auto"/>
              <w:left w:val="single" w:sz="8" w:space="0" w:color="auto"/>
              <w:bottom w:val="single" w:sz="8" w:space="0" w:color="auto"/>
              <w:right w:val="nil"/>
            </w:tcBorders>
            <w:shd w:val="clear" w:color="auto" w:fill="auto"/>
            <w:vAlign w:val="center"/>
            <w:hideMark/>
          </w:tcPr>
          <w:p w:rsidR="00AB7371" w:rsidRPr="00A668C9" w:rsidRDefault="00AB7371" w:rsidP="00BB2FD9">
            <w:pPr>
              <w:spacing w:line="240" w:lineRule="auto"/>
              <w:jc w:val="center"/>
              <w:rPr>
                <w:rFonts w:ascii="Times New Roman" w:eastAsia="Times New Roman" w:hAnsi="Times New Roman" w:cs="Times New Roman"/>
                <w:sz w:val="24"/>
                <w:szCs w:val="24"/>
                <w:lang w:eastAsia="sr-Latn-RS"/>
              </w:rPr>
            </w:pPr>
            <w:r w:rsidRPr="00A668C9">
              <w:rPr>
                <w:rFonts w:ascii="Times New Roman" w:eastAsia="Times New Roman" w:hAnsi="Times New Roman" w:cs="Times New Roman"/>
                <w:sz w:val="24"/>
                <w:szCs w:val="24"/>
                <w:lang w:eastAsia="sr-Latn-RS"/>
              </w:rPr>
              <w:t>KOL.</w:t>
            </w:r>
          </w:p>
        </w:tc>
      </w:tr>
    </w:tbl>
    <w:tbl>
      <w:tblPr>
        <w:tblW w:w="9990" w:type="dxa"/>
        <w:tblInd w:w="-432" w:type="dxa"/>
        <w:tblLook w:val="04A0" w:firstRow="1" w:lastRow="0" w:firstColumn="1" w:lastColumn="0" w:noHBand="0" w:noVBand="1"/>
      </w:tblPr>
      <w:tblGrid>
        <w:gridCol w:w="628"/>
        <w:gridCol w:w="7344"/>
        <w:gridCol w:w="1028"/>
        <w:gridCol w:w="990"/>
      </w:tblGrid>
      <w:tr w:rsidR="00055D4E" w:rsidRPr="00055D4E" w:rsidTr="00EC3470">
        <w:trPr>
          <w:trHeight w:val="315"/>
        </w:trPr>
        <w:tc>
          <w:tcPr>
            <w:tcW w:w="628" w:type="dxa"/>
            <w:tcBorders>
              <w:top w:val="single" w:sz="8" w:space="0" w:color="auto"/>
              <w:left w:val="single" w:sz="8" w:space="0" w:color="auto"/>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b/>
                <w:bCs/>
                <w:lang w:val="en-US"/>
              </w:rPr>
            </w:pPr>
            <w:r w:rsidRPr="00055D4E">
              <w:rPr>
                <w:rFonts w:ascii="Arial" w:eastAsia="Times New Roman" w:hAnsi="Arial" w:cs="Arial"/>
                <w:b/>
                <w:bCs/>
                <w:lang w:val="en-US"/>
              </w:rPr>
              <w:t> </w:t>
            </w:r>
          </w:p>
        </w:tc>
        <w:tc>
          <w:tcPr>
            <w:tcW w:w="7344" w:type="dxa"/>
            <w:tcBorders>
              <w:top w:val="single" w:sz="8" w:space="0" w:color="auto"/>
              <w:left w:val="nil"/>
              <w:bottom w:val="single" w:sz="8" w:space="0" w:color="auto"/>
              <w:right w:val="nil"/>
            </w:tcBorders>
            <w:shd w:val="clear" w:color="000000" w:fill="FABF8F"/>
            <w:vAlign w:val="bottom"/>
            <w:hideMark/>
          </w:tcPr>
          <w:p w:rsidR="00055D4E" w:rsidRPr="00055D4E" w:rsidRDefault="00055D4E"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1. M</w:t>
            </w:r>
            <w:r w:rsidR="00942FB7">
              <w:rPr>
                <w:rFonts w:ascii="Arial" w:eastAsia="Times New Roman" w:hAnsi="Arial" w:cs="Arial"/>
                <w:b/>
                <w:bCs/>
              </w:rPr>
              <w:t>edicinska plastika</w:t>
            </w:r>
          </w:p>
        </w:tc>
        <w:tc>
          <w:tcPr>
            <w:tcW w:w="1028" w:type="dxa"/>
            <w:tcBorders>
              <w:top w:val="single" w:sz="8" w:space="0" w:color="auto"/>
              <w:left w:val="nil"/>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990" w:type="dxa"/>
            <w:tcBorders>
              <w:top w:val="single" w:sz="8" w:space="0" w:color="auto"/>
              <w:left w:val="nil"/>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34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nil"/>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Urin kesa  a 2 l sa ispustom sterilna, dužina creva od 90cm-100cm</w:t>
            </w:r>
          </w:p>
        </w:tc>
        <w:tc>
          <w:tcPr>
            <w:tcW w:w="1028" w:type="dxa"/>
            <w:tcBorders>
              <w:top w:val="nil"/>
              <w:left w:val="single" w:sz="4" w:space="0" w:color="auto"/>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2000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nil"/>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Kateter folijev sa balonom dvokraki ch.10-22</w:t>
            </w:r>
          </w:p>
        </w:tc>
        <w:tc>
          <w:tcPr>
            <w:tcW w:w="1028" w:type="dxa"/>
            <w:tcBorders>
              <w:top w:val="nil"/>
              <w:left w:val="single" w:sz="4" w:space="0" w:color="auto"/>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1250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single" w:sz="4" w:space="0" w:color="auto"/>
              <w:right w:val="nil"/>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Gastrične sonde od br.8-22 sa FUNNEL konektorom</w:t>
            </w:r>
          </w:p>
        </w:tc>
        <w:tc>
          <w:tcPr>
            <w:tcW w:w="1028" w:type="dxa"/>
            <w:tcBorders>
              <w:top w:val="nil"/>
              <w:left w:val="single" w:sz="4" w:space="0" w:color="auto"/>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500</w:t>
            </w:r>
          </w:p>
        </w:tc>
      </w:tr>
      <w:tr w:rsidR="00055D4E" w:rsidRPr="00055D4E" w:rsidTr="00BB2FD9">
        <w:trPr>
          <w:trHeight w:val="144"/>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nil"/>
              <w:left w:val="nil"/>
              <w:bottom w:val="single" w:sz="4" w:space="0" w:color="auto"/>
              <w:right w:val="nil"/>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Aspiracioni kateteri ch.6-20 sa levkastim konektorom</w:t>
            </w:r>
          </w:p>
        </w:tc>
        <w:tc>
          <w:tcPr>
            <w:tcW w:w="1028" w:type="dxa"/>
            <w:tcBorders>
              <w:top w:val="nil"/>
              <w:left w:val="single" w:sz="4" w:space="0" w:color="auto"/>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600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c>
          <w:tcPr>
            <w:tcW w:w="7344" w:type="dxa"/>
            <w:tcBorders>
              <w:top w:val="nil"/>
              <w:left w:val="nil"/>
              <w:bottom w:val="single" w:sz="4" w:space="0" w:color="auto"/>
              <w:right w:val="nil"/>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Nelaton kateteri ch.16</w:t>
            </w:r>
          </w:p>
        </w:tc>
        <w:tc>
          <w:tcPr>
            <w:tcW w:w="1028" w:type="dxa"/>
            <w:tcBorders>
              <w:top w:val="nil"/>
              <w:left w:val="single" w:sz="4" w:space="0" w:color="auto"/>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055D4E" w:rsidRPr="00055D4E" w:rsidTr="00BB2FD9">
        <w:trPr>
          <w:trHeight w:val="144"/>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w:t>
            </w:r>
          </w:p>
        </w:tc>
        <w:tc>
          <w:tcPr>
            <w:tcW w:w="7344" w:type="dxa"/>
            <w:tcBorders>
              <w:top w:val="nil"/>
              <w:left w:val="nil"/>
              <w:bottom w:val="single" w:sz="4" w:space="0" w:color="auto"/>
              <w:right w:val="nil"/>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Set za sukciju ch.10 (dahlhausen) ili odgovarajuće</w:t>
            </w:r>
          </w:p>
        </w:tc>
        <w:tc>
          <w:tcPr>
            <w:tcW w:w="1028" w:type="dxa"/>
            <w:tcBorders>
              <w:top w:val="nil"/>
              <w:left w:val="single" w:sz="4" w:space="0" w:color="auto"/>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w:t>
            </w:r>
          </w:p>
        </w:tc>
        <w:tc>
          <w:tcPr>
            <w:tcW w:w="7344" w:type="dxa"/>
            <w:tcBorders>
              <w:top w:val="nil"/>
              <w:left w:val="nil"/>
              <w:bottom w:val="single" w:sz="4" w:space="0" w:color="auto"/>
              <w:right w:val="nil"/>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Abdominalni dren ch.20-36</w:t>
            </w:r>
          </w:p>
        </w:tc>
        <w:tc>
          <w:tcPr>
            <w:tcW w:w="1028" w:type="dxa"/>
            <w:tcBorders>
              <w:top w:val="nil"/>
              <w:left w:val="single" w:sz="4" w:space="0" w:color="auto"/>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8</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Rektalni kateter br.30,32</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9</w:t>
            </w:r>
          </w:p>
        </w:tc>
        <w:tc>
          <w:tcPr>
            <w:tcW w:w="7344" w:type="dxa"/>
            <w:tcBorders>
              <w:top w:val="nil"/>
              <w:left w:val="nil"/>
              <w:bottom w:val="single" w:sz="4" w:space="0" w:color="auto"/>
              <w:right w:val="nil"/>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Redon dren ch.12-20</w:t>
            </w:r>
          </w:p>
        </w:tc>
        <w:tc>
          <w:tcPr>
            <w:tcW w:w="1028" w:type="dxa"/>
            <w:tcBorders>
              <w:top w:val="nil"/>
              <w:left w:val="single" w:sz="4" w:space="0" w:color="auto"/>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c>
          <w:tcPr>
            <w:tcW w:w="7344" w:type="dxa"/>
            <w:tcBorders>
              <w:top w:val="nil"/>
              <w:left w:val="nil"/>
              <w:bottom w:val="single" w:sz="4" w:space="0" w:color="auto"/>
              <w:right w:val="nil"/>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Oralni tubusi sa kafom od br.5-8,5</w:t>
            </w:r>
          </w:p>
        </w:tc>
        <w:tc>
          <w:tcPr>
            <w:tcW w:w="1028" w:type="dxa"/>
            <w:tcBorders>
              <w:top w:val="nil"/>
              <w:left w:val="single" w:sz="4" w:space="0" w:color="auto"/>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450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11</w:t>
            </w:r>
          </w:p>
        </w:tc>
        <w:tc>
          <w:tcPr>
            <w:tcW w:w="7344" w:type="dxa"/>
            <w:tcBorders>
              <w:top w:val="nil"/>
              <w:left w:val="nil"/>
              <w:bottom w:val="single" w:sz="4" w:space="0" w:color="auto"/>
              <w:right w:val="nil"/>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Nazalni oksigenski set</w:t>
            </w:r>
          </w:p>
        </w:tc>
        <w:tc>
          <w:tcPr>
            <w:tcW w:w="1028" w:type="dxa"/>
            <w:tcBorders>
              <w:top w:val="nil"/>
              <w:left w:val="single" w:sz="4" w:space="0" w:color="auto"/>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12</w:t>
            </w:r>
          </w:p>
        </w:tc>
        <w:tc>
          <w:tcPr>
            <w:tcW w:w="7344" w:type="dxa"/>
            <w:tcBorders>
              <w:top w:val="nil"/>
              <w:left w:val="nil"/>
              <w:bottom w:val="nil"/>
              <w:right w:val="nil"/>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Yankauer set ch.28-30</w:t>
            </w:r>
          </w:p>
        </w:tc>
        <w:tc>
          <w:tcPr>
            <w:tcW w:w="1028" w:type="dxa"/>
            <w:tcBorders>
              <w:top w:val="nil"/>
              <w:left w:val="single" w:sz="4" w:space="0" w:color="auto"/>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055D4E" w:rsidRPr="00055D4E" w:rsidTr="00BB2FD9">
        <w:trPr>
          <w:trHeight w:val="300"/>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13</w:t>
            </w:r>
          </w:p>
        </w:tc>
        <w:tc>
          <w:tcPr>
            <w:tcW w:w="7344" w:type="dxa"/>
            <w:tcBorders>
              <w:top w:val="single" w:sz="4" w:space="0" w:color="auto"/>
              <w:left w:val="nil"/>
              <w:bottom w:val="nil"/>
              <w:right w:val="nil"/>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Štipaljke za pupčanu vrpcu</w:t>
            </w:r>
          </w:p>
        </w:tc>
        <w:tc>
          <w:tcPr>
            <w:tcW w:w="1028" w:type="dxa"/>
            <w:tcBorders>
              <w:top w:val="nil"/>
              <w:left w:val="single" w:sz="4" w:space="0" w:color="auto"/>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300</w:t>
            </w:r>
          </w:p>
        </w:tc>
      </w:tr>
      <w:tr w:rsidR="00055D4E" w:rsidRPr="00055D4E" w:rsidTr="00BB2FD9">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7344" w:type="dxa"/>
            <w:tcBorders>
              <w:top w:val="nil"/>
              <w:left w:val="nil"/>
              <w:bottom w:val="single" w:sz="8" w:space="0" w:color="auto"/>
              <w:right w:val="nil"/>
            </w:tcBorders>
            <w:shd w:val="clear" w:color="000000" w:fill="FABF8F"/>
            <w:vAlign w:val="center"/>
            <w:hideMark/>
          </w:tcPr>
          <w:p w:rsidR="00055D4E" w:rsidRPr="00055D4E" w:rsidRDefault="00055D4E"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2. H</w:t>
            </w:r>
            <w:r w:rsidR="00942FB7">
              <w:rPr>
                <w:rFonts w:ascii="Arial" w:eastAsia="Times New Roman" w:hAnsi="Arial" w:cs="Arial"/>
                <w:b/>
                <w:bCs/>
                <w:lang w:val="en-US"/>
              </w:rPr>
              <w:t>emikalije</w:t>
            </w:r>
          </w:p>
        </w:tc>
        <w:tc>
          <w:tcPr>
            <w:tcW w:w="1028" w:type="dxa"/>
            <w:tcBorders>
              <w:top w:val="nil"/>
              <w:left w:val="nil"/>
              <w:bottom w:val="single" w:sz="8" w:space="0" w:color="auto"/>
              <w:right w:val="nil"/>
            </w:tcBorders>
            <w:shd w:val="clear" w:color="000000" w:fill="FABF8F"/>
            <w:noWrap/>
            <w:vAlign w:val="center"/>
            <w:hideMark/>
          </w:tcPr>
          <w:p w:rsidR="00055D4E" w:rsidRPr="00055D4E" w:rsidRDefault="00055D4E" w:rsidP="00EC3470">
            <w:pPr>
              <w:spacing w:line="240" w:lineRule="auto"/>
              <w:jc w:val="center"/>
              <w:rPr>
                <w:rFonts w:ascii="Arial" w:eastAsia="Times New Roman" w:hAnsi="Arial" w:cs="Arial"/>
                <w:lang w:val="en-US"/>
              </w:rPr>
            </w:pPr>
          </w:p>
        </w:tc>
        <w:tc>
          <w:tcPr>
            <w:tcW w:w="990" w:type="dxa"/>
            <w:tcBorders>
              <w:top w:val="nil"/>
              <w:left w:val="nil"/>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Alkohol 96% ph kvalitet a 1000ml</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Alkohol 70% ph kvalitet a 1000ml</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lit</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800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Parafin čvrsti ph kvalitet  a 1 kg</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kg</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Medicinski benzin a 1000ml</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Hidrogen 30% a 1000ml</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Glicerol a 1kg ph kvalitet</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kg</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Parafin tecni ph kvalitet</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lit</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8</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Talk ph kvalitet</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kg</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9</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Beli vazelin ph kvalitet 100ml</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w:t>
            </w:r>
          </w:p>
        </w:tc>
      </w:tr>
      <w:tr w:rsidR="00055D4E" w:rsidRPr="00055D4E" w:rsidTr="00BB2FD9">
        <w:trPr>
          <w:trHeight w:val="300"/>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c>
          <w:tcPr>
            <w:tcW w:w="7344" w:type="dxa"/>
            <w:tcBorders>
              <w:top w:val="nil"/>
              <w:left w:val="nil"/>
              <w:bottom w:val="single" w:sz="8"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Formaldehid tbl.</w:t>
            </w:r>
          </w:p>
        </w:tc>
        <w:tc>
          <w:tcPr>
            <w:tcW w:w="1028" w:type="dxa"/>
            <w:tcBorders>
              <w:top w:val="nil"/>
              <w:left w:val="nil"/>
              <w:bottom w:val="nil"/>
              <w:right w:val="nil"/>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single" w:sz="4"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055D4E" w:rsidRPr="00055D4E" w:rsidTr="00BB2FD9">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center"/>
            <w:hideMark/>
          </w:tcPr>
          <w:p w:rsidR="00055D4E" w:rsidRPr="00055D4E" w:rsidRDefault="00055D4E"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3.  Š</w:t>
            </w:r>
            <w:r w:rsidR="00942FB7">
              <w:rPr>
                <w:rFonts w:ascii="Arial" w:eastAsia="Times New Roman" w:hAnsi="Arial" w:cs="Arial"/>
                <w:b/>
                <w:bCs/>
                <w:lang w:val="en-US"/>
              </w:rPr>
              <w:t>pricevi I igle</w:t>
            </w:r>
          </w:p>
        </w:tc>
        <w:tc>
          <w:tcPr>
            <w:tcW w:w="990" w:type="dxa"/>
            <w:tcBorders>
              <w:top w:val="nil"/>
              <w:left w:val="nil"/>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88"/>
        </w:trPr>
        <w:tc>
          <w:tcPr>
            <w:tcW w:w="628" w:type="dxa"/>
            <w:tcBorders>
              <w:top w:val="nil"/>
              <w:left w:val="single" w:sz="8" w:space="0" w:color="auto"/>
              <w:bottom w:val="nil"/>
              <w:right w:val="nil"/>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single" w:sz="4" w:space="0" w:color="auto"/>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Špric 2 ml bez PVC-a ster.EO, dvodelni LUER sa podeocima na 0,1ml</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15000</w:t>
            </w:r>
          </w:p>
        </w:tc>
      </w:tr>
      <w:tr w:rsidR="00055D4E" w:rsidRPr="00055D4E" w:rsidTr="00BB2FD9">
        <w:trPr>
          <w:trHeight w:val="288"/>
        </w:trPr>
        <w:tc>
          <w:tcPr>
            <w:tcW w:w="6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Špric 5 ml bez PVC-a ster.EO, dvodelni LUER sa podeocima na 0,2ml</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32000</w:t>
            </w:r>
          </w:p>
        </w:tc>
      </w:tr>
      <w:tr w:rsidR="00055D4E" w:rsidRPr="00055D4E" w:rsidTr="00BB2FD9">
        <w:trPr>
          <w:trHeight w:val="288"/>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Špric 10 ml bez PVC-a, ster.EO, dvodelni LUER sa podeocima na 0,5ml</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33000</w:t>
            </w:r>
          </w:p>
        </w:tc>
      </w:tr>
      <w:tr w:rsidR="00055D4E" w:rsidRPr="00055D4E" w:rsidTr="00BB2FD9">
        <w:trPr>
          <w:trHeight w:val="288"/>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Špric 20 ml bez PVC-a, ster.EO, dvodelni LUER sa podeocima na 1ml</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23000</w:t>
            </w:r>
          </w:p>
        </w:tc>
      </w:tr>
      <w:tr w:rsidR="00055D4E" w:rsidRPr="00055D4E" w:rsidTr="00BB2FD9">
        <w:trPr>
          <w:trHeight w:val="285"/>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c>
          <w:tcPr>
            <w:tcW w:w="7344" w:type="dxa"/>
            <w:tcBorders>
              <w:top w:val="nil"/>
              <w:left w:val="nil"/>
              <w:bottom w:val="nil"/>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Špric PVC insulinski  sa fiksiranom iglom 1ml</w:t>
            </w:r>
          </w:p>
        </w:tc>
        <w:tc>
          <w:tcPr>
            <w:tcW w:w="1028" w:type="dxa"/>
            <w:tcBorders>
              <w:top w:val="nil"/>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2000</w:t>
            </w:r>
          </w:p>
        </w:tc>
      </w:tr>
      <w:tr w:rsidR="00055D4E" w:rsidRPr="00055D4E" w:rsidTr="00BB2FD9">
        <w:trPr>
          <w:trHeight w:val="576"/>
        </w:trPr>
        <w:tc>
          <w:tcPr>
            <w:tcW w:w="628" w:type="dxa"/>
            <w:tcBorders>
              <w:top w:val="single" w:sz="4" w:space="0" w:color="auto"/>
              <w:left w:val="single" w:sz="8" w:space="0" w:color="auto"/>
              <w:bottom w:val="nil"/>
              <w:right w:val="single" w:sz="4" w:space="0" w:color="auto"/>
            </w:tcBorders>
            <w:shd w:val="clear" w:color="auto" w:fill="auto"/>
            <w:noWrap/>
            <w:vAlign w:val="bottom"/>
            <w:hideMark/>
          </w:tcPr>
          <w:p w:rsidR="00055D4E" w:rsidRPr="00055D4E" w:rsidRDefault="00055D4E" w:rsidP="0084450D">
            <w:pPr>
              <w:spacing w:line="240" w:lineRule="auto"/>
              <w:jc w:val="right"/>
              <w:rPr>
                <w:rFonts w:ascii="Arial" w:eastAsia="Times New Roman" w:hAnsi="Arial" w:cs="Arial"/>
                <w:lang w:val="en-US"/>
              </w:rPr>
            </w:pPr>
            <w:r w:rsidRPr="00055D4E">
              <w:rPr>
                <w:rFonts w:ascii="Arial" w:eastAsia="Times New Roman" w:hAnsi="Arial" w:cs="Arial"/>
                <w:lang w:val="en-US"/>
              </w:rPr>
              <w:t>6</w:t>
            </w:r>
          </w:p>
        </w:tc>
        <w:tc>
          <w:tcPr>
            <w:tcW w:w="7344" w:type="dxa"/>
            <w:tcBorders>
              <w:top w:val="single" w:sz="4" w:space="0" w:color="auto"/>
              <w:left w:val="nil"/>
              <w:bottom w:val="nil"/>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Šric 50ml irigacioni bez PVC-a, ster.EO, trodelni sa gumicom i duplom skalom na klipu i telu šprica, transparentan(bezbojan)</w:t>
            </w:r>
          </w:p>
        </w:tc>
        <w:tc>
          <w:tcPr>
            <w:tcW w:w="1028" w:type="dxa"/>
            <w:tcBorders>
              <w:top w:val="single" w:sz="4" w:space="0" w:color="auto"/>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4" w:space="0" w:color="auto"/>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055D4E" w:rsidRPr="00055D4E" w:rsidTr="00BB2FD9">
        <w:trPr>
          <w:trHeight w:val="570"/>
        </w:trPr>
        <w:tc>
          <w:tcPr>
            <w:tcW w:w="628" w:type="dxa"/>
            <w:tcBorders>
              <w:top w:val="single" w:sz="4" w:space="0" w:color="auto"/>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w:t>
            </w:r>
          </w:p>
        </w:tc>
        <w:tc>
          <w:tcPr>
            <w:tcW w:w="7344" w:type="dxa"/>
            <w:tcBorders>
              <w:top w:val="single" w:sz="4" w:space="0" w:color="auto"/>
              <w:left w:val="nil"/>
              <w:bottom w:val="nil"/>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Špric 1 ml bez PVC-a, ster.EO, trodelni sa gumicom LUER LOCK i podeocima na 0,01ml</w:t>
            </w:r>
          </w:p>
        </w:tc>
        <w:tc>
          <w:tcPr>
            <w:tcW w:w="1028" w:type="dxa"/>
            <w:tcBorders>
              <w:top w:val="single" w:sz="4" w:space="0" w:color="auto"/>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4" w:space="0" w:color="auto"/>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1500</w:t>
            </w:r>
          </w:p>
        </w:tc>
      </w:tr>
      <w:tr w:rsidR="00055D4E" w:rsidRPr="00055D4E" w:rsidTr="00BB2FD9">
        <w:trPr>
          <w:trHeight w:val="1008"/>
        </w:trPr>
        <w:tc>
          <w:tcPr>
            <w:tcW w:w="6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8</w:t>
            </w:r>
          </w:p>
        </w:tc>
        <w:tc>
          <w:tcPr>
            <w:tcW w:w="7344" w:type="dxa"/>
            <w:tcBorders>
              <w:top w:val="single" w:sz="4" w:space="0" w:color="auto"/>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Špric 150ml sa širokim nastavkom i ojačanjem, prstenom na vrhu šprica, bez PVC-a, trodelni sa gumicom, za višekratnu upotrebu sa mogućnošću lakog otvaranja i tri prstena na klipu i telu šprica za preciznu aplikaciju sa podeocima na 10ml</w:t>
            </w:r>
          </w:p>
        </w:tc>
        <w:tc>
          <w:tcPr>
            <w:tcW w:w="1028" w:type="dxa"/>
            <w:tcBorders>
              <w:top w:val="single" w:sz="4" w:space="0" w:color="auto"/>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lastRenderedPageBreak/>
              <w:t>9</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Špric bez PVC-a, ster.EO, 20ml trodelni sa gumicom sa podelom na 1ml</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5000</w:t>
            </w:r>
          </w:p>
        </w:tc>
      </w:tr>
      <w:tr w:rsidR="00055D4E" w:rsidRPr="00055D4E" w:rsidTr="00BB2FD9">
        <w:trPr>
          <w:trHeight w:val="285"/>
        </w:trPr>
        <w:tc>
          <w:tcPr>
            <w:tcW w:w="628" w:type="dxa"/>
            <w:tcBorders>
              <w:top w:val="nil"/>
              <w:left w:val="single" w:sz="8" w:space="0" w:color="auto"/>
              <w:bottom w:val="nil"/>
              <w:right w:val="nil"/>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c>
          <w:tcPr>
            <w:tcW w:w="7344" w:type="dxa"/>
            <w:tcBorders>
              <w:top w:val="nil"/>
              <w:left w:val="single" w:sz="4" w:space="0" w:color="auto"/>
              <w:bottom w:val="nil"/>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Igla 0</w:t>
            </w:r>
            <w:proofErr w:type="gramStart"/>
            <w:r w:rsidRPr="00055D4E">
              <w:rPr>
                <w:rFonts w:ascii="Arial" w:eastAsia="Times New Roman" w:hAnsi="Arial" w:cs="Arial"/>
                <w:lang w:val="en-US"/>
              </w:rPr>
              <w:t>,45</w:t>
            </w:r>
            <w:proofErr w:type="gramEnd"/>
            <w:r w:rsidRPr="00055D4E">
              <w:rPr>
                <w:rFonts w:ascii="Arial" w:eastAsia="Times New Roman" w:hAnsi="Arial" w:cs="Arial"/>
                <w:lang w:val="en-US"/>
              </w:rPr>
              <w:t xml:space="preserve"> mm x 16 mm a 100 kom.</w:t>
            </w:r>
          </w:p>
        </w:tc>
        <w:tc>
          <w:tcPr>
            <w:tcW w:w="1028" w:type="dxa"/>
            <w:tcBorders>
              <w:top w:val="nil"/>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kut</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12</w:t>
            </w:r>
          </w:p>
        </w:tc>
      </w:tr>
      <w:tr w:rsidR="00055D4E" w:rsidRPr="00055D4E" w:rsidTr="00BB2FD9">
        <w:trPr>
          <w:trHeight w:val="285"/>
        </w:trPr>
        <w:tc>
          <w:tcPr>
            <w:tcW w:w="6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11</w:t>
            </w:r>
          </w:p>
        </w:tc>
        <w:tc>
          <w:tcPr>
            <w:tcW w:w="7344" w:type="dxa"/>
            <w:tcBorders>
              <w:top w:val="single" w:sz="4" w:space="0" w:color="auto"/>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Igla 0</w:t>
            </w:r>
            <w:proofErr w:type="gramStart"/>
            <w:r w:rsidRPr="00055D4E">
              <w:rPr>
                <w:rFonts w:ascii="Arial" w:eastAsia="Times New Roman" w:hAnsi="Arial" w:cs="Arial"/>
                <w:lang w:val="en-US"/>
              </w:rPr>
              <w:t>,6</w:t>
            </w:r>
            <w:proofErr w:type="gramEnd"/>
            <w:r w:rsidRPr="00055D4E">
              <w:rPr>
                <w:rFonts w:ascii="Arial" w:eastAsia="Times New Roman" w:hAnsi="Arial" w:cs="Arial"/>
                <w:lang w:val="en-US"/>
              </w:rPr>
              <w:t xml:space="preserve"> mm x 60 mm a 100 kom.</w:t>
            </w:r>
          </w:p>
        </w:tc>
        <w:tc>
          <w:tcPr>
            <w:tcW w:w="1028" w:type="dxa"/>
            <w:tcBorders>
              <w:top w:val="single" w:sz="4" w:space="0" w:color="auto"/>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kut</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12</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Igla 0</w:t>
            </w:r>
            <w:proofErr w:type="gramStart"/>
            <w:r w:rsidRPr="00055D4E">
              <w:rPr>
                <w:rFonts w:ascii="Arial" w:eastAsia="Times New Roman" w:hAnsi="Arial" w:cs="Arial"/>
                <w:lang w:val="en-US"/>
              </w:rPr>
              <w:t>,8</w:t>
            </w:r>
            <w:proofErr w:type="gramEnd"/>
            <w:r w:rsidRPr="00055D4E">
              <w:rPr>
                <w:rFonts w:ascii="Arial" w:eastAsia="Times New Roman" w:hAnsi="Arial" w:cs="Arial"/>
                <w:lang w:val="en-US"/>
              </w:rPr>
              <w:t xml:space="preserve"> mm x 40 mm a 100 kom.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kut</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260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13</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Igla 1</w:t>
            </w:r>
            <w:proofErr w:type="gramStart"/>
            <w:r w:rsidRPr="00055D4E">
              <w:rPr>
                <w:rFonts w:ascii="Arial" w:eastAsia="Times New Roman" w:hAnsi="Arial" w:cs="Arial"/>
                <w:lang w:val="en-US"/>
              </w:rPr>
              <w:t>,2</w:t>
            </w:r>
            <w:proofErr w:type="gramEnd"/>
            <w:r w:rsidRPr="00055D4E">
              <w:rPr>
                <w:rFonts w:ascii="Arial" w:eastAsia="Times New Roman" w:hAnsi="Arial" w:cs="Arial"/>
                <w:lang w:val="en-US"/>
              </w:rPr>
              <w:t xml:space="preserve"> mm x 40 mm a 100 kom.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kut</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400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14</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Igla 0</w:t>
            </w:r>
            <w:proofErr w:type="gramStart"/>
            <w:r w:rsidRPr="00055D4E">
              <w:rPr>
                <w:rFonts w:ascii="Arial" w:eastAsia="Times New Roman" w:hAnsi="Arial" w:cs="Arial"/>
                <w:lang w:val="en-US"/>
              </w:rPr>
              <w:t>,5</w:t>
            </w:r>
            <w:proofErr w:type="gramEnd"/>
            <w:r w:rsidRPr="00055D4E">
              <w:rPr>
                <w:rFonts w:ascii="Arial" w:eastAsia="Times New Roman" w:hAnsi="Arial" w:cs="Arial"/>
                <w:lang w:val="en-US"/>
              </w:rPr>
              <w:t xml:space="preserve"> mm x 25 mm a 100 kom.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kut</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w:t>
            </w:r>
          </w:p>
        </w:tc>
      </w:tr>
      <w:tr w:rsidR="00055D4E" w:rsidRPr="00055D4E" w:rsidTr="00BB2FD9">
        <w:trPr>
          <w:trHeight w:val="300"/>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15</w:t>
            </w:r>
          </w:p>
        </w:tc>
        <w:tc>
          <w:tcPr>
            <w:tcW w:w="7344" w:type="dxa"/>
            <w:tcBorders>
              <w:top w:val="nil"/>
              <w:left w:val="nil"/>
              <w:bottom w:val="single" w:sz="8"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Igla 0</w:t>
            </w:r>
            <w:proofErr w:type="gramStart"/>
            <w:r w:rsidRPr="00055D4E">
              <w:rPr>
                <w:rFonts w:ascii="Arial" w:eastAsia="Times New Roman" w:hAnsi="Arial" w:cs="Arial"/>
                <w:lang w:val="en-US"/>
              </w:rPr>
              <w:t>,9</w:t>
            </w:r>
            <w:proofErr w:type="gramEnd"/>
            <w:r w:rsidRPr="00055D4E">
              <w:rPr>
                <w:rFonts w:ascii="Arial" w:eastAsia="Times New Roman" w:hAnsi="Arial" w:cs="Arial"/>
                <w:lang w:val="en-US"/>
              </w:rPr>
              <w:t xml:space="preserve"> mm x 40 mm a 100 kom.</w:t>
            </w:r>
          </w:p>
        </w:tc>
        <w:tc>
          <w:tcPr>
            <w:tcW w:w="1028" w:type="dxa"/>
            <w:tcBorders>
              <w:top w:val="nil"/>
              <w:left w:val="nil"/>
              <w:bottom w:val="single" w:sz="8"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kut</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w:t>
            </w:r>
          </w:p>
        </w:tc>
      </w:tr>
      <w:tr w:rsidR="00055D4E" w:rsidRPr="00055D4E" w:rsidTr="00BB2FD9">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7344" w:type="dxa"/>
            <w:tcBorders>
              <w:top w:val="nil"/>
              <w:left w:val="nil"/>
              <w:bottom w:val="single" w:sz="8" w:space="0" w:color="auto"/>
              <w:right w:val="nil"/>
            </w:tcBorders>
            <w:shd w:val="clear" w:color="000000" w:fill="FABF8F"/>
            <w:vAlign w:val="center"/>
            <w:hideMark/>
          </w:tcPr>
          <w:p w:rsidR="00055D4E" w:rsidRPr="00055D4E" w:rsidRDefault="00055D4E"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4.   I.V. K</w:t>
            </w:r>
            <w:r w:rsidR="00942FB7">
              <w:rPr>
                <w:rFonts w:ascii="Arial" w:eastAsia="Times New Roman" w:hAnsi="Arial" w:cs="Arial"/>
                <w:b/>
                <w:bCs/>
                <w:lang w:val="en-US"/>
              </w:rPr>
              <w:t>anile</w:t>
            </w:r>
          </w:p>
        </w:tc>
        <w:tc>
          <w:tcPr>
            <w:tcW w:w="1028" w:type="dxa"/>
            <w:tcBorders>
              <w:top w:val="nil"/>
              <w:left w:val="nil"/>
              <w:bottom w:val="single" w:sz="8" w:space="0" w:color="auto"/>
              <w:right w:val="nil"/>
            </w:tcBorders>
            <w:shd w:val="clear" w:color="000000" w:fill="FABF8F"/>
            <w:noWrap/>
            <w:vAlign w:val="center"/>
            <w:hideMark/>
          </w:tcPr>
          <w:p w:rsidR="00055D4E" w:rsidRPr="00055D4E" w:rsidRDefault="00055D4E" w:rsidP="00EC3470">
            <w:pPr>
              <w:spacing w:line="240" w:lineRule="auto"/>
              <w:jc w:val="center"/>
              <w:rPr>
                <w:rFonts w:ascii="Arial" w:eastAsia="Times New Roman" w:hAnsi="Arial" w:cs="Arial"/>
                <w:lang w:val="en-US"/>
              </w:rPr>
            </w:pPr>
          </w:p>
        </w:tc>
        <w:tc>
          <w:tcPr>
            <w:tcW w:w="990" w:type="dxa"/>
            <w:tcBorders>
              <w:top w:val="nil"/>
              <w:left w:val="nil"/>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7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I.V.kanile sa utisnutim kontrastnim linijasma, trostruko oštrenom iglom sa vizuelnim indikatrom protoka krvi pri penetracviji vene, atraumatskim vrhom katetera, komorom za povrat krvi sa filterom, injekcionim portom sa samozatvarajućom kapicom i fiksacionim krilcima, vel.16-24G</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13000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I.V. Kanila sa utisnutim kontrastnim linijama, trostruko oštrenom iglom, atraumatskim vrhom katetera, komorom za povrat krvi sa filterom, integrisanom troksakom slavinicom sa dodatnim portom i fiksacionim krilcima vel.16-22G</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055D4E" w:rsidRPr="00055D4E" w:rsidTr="00BB2FD9">
        <w:trPr>
          <w:trHeight w:val="315"/>
        </w:trPr>
        <w:tc>
          <w:tcPr>
            <w:tcW w:w="628" w:type="dxa"/>
            <w:tcBorders>
              <w:top w:val="single" w:sz="8" w:space="0" w:color="auto"/>
              <w:left w:val="single" w:sz="8" w:space="0" w:color="auto"/>
              <w:bottom w:val="single" w:sz="8" w:space="0" w:color="auto"/>
              <w:right w:val="nil"/>
            </w:tcBorders>
            <w:shd w:val="clear" w:color="000000" w:fill="FABF8F"/>
            <w:noWrap/>
            <w:vAlign w:val="bottom"/>
            <w:hideMark/>
          </w:tcPr>
          <w:p w:rsidR="00055D4E" w:rsidRPr="00055D4E" w:rsidRDefault="00055D4E" w:rsidP="0084450D">
            <w:pPr>
              <w:spacing w:line="240" w:lineRule="auto"/>
              <w:ind w:hanging="408"/>
              <w:jc w:val="right"/>
              <w:rPr>
                <w:rFonts w:ascii="Arial" w:eastAsia="Times New Roman" w:hAnsi="Arial" w:cs="Arial"/>
                <w:lang w:val="en-US"/>
              </w:rPr>
            </w:pPr>
            <w:r w:rsidRPr="00055D4E">
              <w:rPr>
                <w:rFonts w:ascii="Arial" w:eastAsia="Times New Roman" w:hAnsi="Arial" w:cs="Arial"/>
                <w:lang w:val="en-US"/>
              </w:rPr>
              <w:t> </w:t>
            </w:r>
          </w:p>
        </w:tc>
        <w:tc>
          <w:tcPr>
            <w:tcW w:w="7344" w:type="dxa"/>
            <w:tcBorders>
              <w:top w:val="single" w:sz="8" w:space="0" w:color="auto"/>
              <w:left w:val="nil"/>
              <w:bottom w:val="single" w:sz="8" w:space="0" w:color="auto"/>
              <w:right w:val="nil"/>
            </w:tcBorders>
            <w:shd w:val="clear" w:color="000000" w:fill="FABF8F"/>
            <w:vAlign w:val="center"/>
            <w:hideMark/>
          </w:tcPr>
          <w:p w:rsidR="00055D4E" w:rsidRPr="00055D4E" w:rsidRDefault="00055D4E"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5. V</w:t>
            </w:r>
            <w:r w:rsidR="00942FB7">
              <w:rPr>
                <w:rFonts w:ascii="Arial" w:eastAsia="Times New Roman" w:hAnsi="Arial" w:cs="Arial"/>
                <w:b/>
                <w:bCs/>
                <w:lang w:val="en-US"/>
              </w:rPr>
              <w:t>autajneri</w:t>
            </w:r>
          </w:p>
        </w:tc>
        <w:tc>
          <w:tcPr>
            <w:tcW w:w="1028" w:type="dxa"/>
            <w:tcBorders>
              <w:top w:val="single" w:sz="8" w:space="0" w:color="auto"/>
              <w:left w:val="nil"/>
              <w:bottom w:val="single" w:sz="8" w:space="0" w:color="auto"/>
              <w:right w:val="nil"/>
            </w:tcBorders>
            <w:shd w:val="clear" w:color="000000" w:fill="FABF8F"/>
            <w:noWrap/>
            <w:vAlign w:val="center"/>
            <w:hideMark/>
          </w:tcPr>
          <w:p w:rsidR="00055D4E" w:rsidRPr="00055D4E" w:rsidRDefault="00055D4E" w:rsidP="00EC3470">
            <w:pPr>
              <w:spacing w:line="240" w:lineRule="auto"/>
              <w:jc w:val="center"/>
              <w:rPr>
                <w:rFonts w:ascii="Arial" w:eastAsia="Times New Roman" w:hAnsi="Arial" w:cs="Arial"/>
                <w:lang w:val="en-US"/>
              </w:rPr>
            </w:pPr>
          </w:p>
        </w:tc>
        <w:tc>
          <w:tcPr>
            <w:tcW w:w="990" w:type="dxa"/>
            <w:tcBorders>
              <w:top w:val="single" w:sz="8" w:space="0" w:color="auto"/>
              <w:left w:val="nil"/>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Vakuum epruvete sa duplim zidom za  koagulaciju sa 3,2% Na-citrat 2,7 ml</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4000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Vakuum epruveta-serum sa aktivatorom koagulacije i separacionim gelom 5 ml</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35000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Vakuum epruveta-sedimentacija, očitavanje nakon 60 min. na stalku</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20000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Vakum epruveta sa trombinom i gelom 5ml</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Vakuum epruveta krvna slika sa K2EDTA 3ml</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31000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Igle za vakutajner(multi igla) dimenzije 0,9mmx38 mm</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36000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Igla sa indikatorom protoka i zaštitnim poklopcem 0,8mmx25mm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1000</w:t>
            </w:r>
          </w:p>
        </w:tc>
      </w:tr>
      <w:tr w:rsidR="00055D4E" w:rsidRPr="00055D4E" w:rsidTr="00BB2FD9">
        <w:trPr>
          <w:trHeight w:val="285"/>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8</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Igle sa indikatorom protoka 0,8mmx25mm</w:t>
            </w:r>
          </w:p>
        </w:tc>
        <w:tc>
          <w:tcPr>
            <w:tcW w:w="1028" w:type="dxa"/>
            <w:tcBorders>
              <w:top w:val="nil"/>
              <w:left w:val="nil"/>
              <w:bottom w:val="nil"/>
              <w:right w:val="nil"/>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single" w:sz="4" w:space="0" w:color="auto"/>
              <w:bottom w:val="nil"/>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055D4E" w:rsidRPr="00055D4E" w:rsidTr="00BB2FD9">
        <w:trPr>
          <w:trHeight w:val="285"/>
        </w:trPr>
        <w:tc>
          <w:tcPr>
            <w:tcW w:w="6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9</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Mikrotube sa EDTA za kapilarnu krv</w:t>
            </w:r>
          </w:p>
        </w:tc>
        <w:tc>
          <w:tcPr>
            <w:tcW w:w="1028" w:type="dxa"/>
            <w:tcBorders>
              <w:top w:val="single" w:sz="4" w:space="0" w:color="auto"/>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Mikrotube sa NaFi Na2 EDTA za glukozu</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11</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Vakuum epruveta-krvne grupe sa aktivatorom bez separacionog gela 10 ml.</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3500</w:t>
            </w:r>
          </w:p>
        </w:tc>
      </w:tr>
      <w:tr w:rsidR="00055D4E" w:rsidRPr="00055D4E" w:rsidTr="00BB2FD9">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12</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Holder</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84450D" w:rsidRPr="00055D4E" w:rsidTr="00BB2FD9">
        <w:trPr>
          <w:trHeight w:val="20"/>
        </w:trPr>
        <w:tc>
          <w:tcPr>
            <w:tcW w:w="628" w:type="dxa"/>
            <w:tcBorders>
              <w:top w:val="single" w:sz="8" w:space="0" w:color="auto"/>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single" w:sz="8" w:space="0" w:color="auto"/>
              <w:left w:val="nil"/>
              <w:bottom w:val="single" w:sz="8" w:space="0" w:color="auto"/>
              <w:right w:val="nil"/>
            </w:tcBorders>
            <w:shd w:val="clear" w:color="000000" w:fill="FABF8F"/>
            <w:vAlign w:val="center"/>
            <w:hideMark/>
          </w:tcPr>
          <w:p w:rsidR="0084450D" w:rsidRPr="0084450D"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6. T</w:t>
            </w:r>
            <w:r w:rsidR="00942FB7">
              <w:rPr>
                <w:rFonts w:ascii="Arial" w:eastAsia="Times New Roman" w:hAnsi="Arial" w:cs="Arial"/>
                <w:b/>
                <w:bCs/>
                <w:lang w:val="en-US"/>
              </w:rPr>
              <w:t>rake i papir za sterilizaciju</w:t>
            </w:r>
          </w:p>
        </w:tc>
        <w:tc>
          <w:tcPr>
            <w:tcW w:w="990" w:type="dxa"/>
            <w:tcBorders>
              <w:top w:val="single" w:sz="8" w:space="0" w:color="auto"/>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85"/>
        </w:trPr>
        <w:tc>
          <w:tcPr>
            <w:tcW w:w="628" w:type="dxa"/>
            <w:tcBorders>
              <w:top w:val="nil"/>
              <w:left w:val="single" w:sz="8" w:space="0" w:color="auto"/>
              <w:bottom w:val="single" w:sz="4" w:space="0" w:color="auto"/>
              <w:right w:val="single" w:sz="8"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Rolna za sterilizaciju ravna 150mmx200m</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25</w:t>
            </w:r>
          </w:p>
        </w:tc>
      </w:tr>
      <w:tr w:rsidR="00055D4E" w:rsidRPr="00055D4E" w:rsidTr="00BB2FD9">
        <w:trPr>
          <w:trHeight w:val="20"/>
        </w:trPr>
        <w:tc>
          <w:tcPr>
            <w:tcW w:w="628" w:type="dxa"/>
            <w:tcBorders>
              <w:top w:val="nil"/>
              <w:left w:val="single" w:sz="8" w:space="0" w:color="auto"/>
              <w:bottom w:val="single" w:sz="4" w:space="0" w:color="auto"/>
              <w:right w:val="single" w:sz="8"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Rolna za sterilizaciju sa faltom 150mmx50mmx100m</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r>
      <w:tr w:rsidR="00055D4E" w:rsidRPr="00055D4E" w:rsidTr="00BB2FD9">
        <w:trPr>
          <w:trHeight w:val="20"/>
        </w:trPr>
        <w:tc>
          <w:tcPr>
            <w:tcW w:w="628" w:type="dxa"/>
            <w:tcBorders>
              <w:top w:val="nil"/>
              <w:left w:val="single" w:sz="8" w:space="0" w:color="auto"/>
              <w:bottom w:val="single" w:sz="4" w:space="0" w:color="auto"/>
              <w:right w:val="single" w:sz="8"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Rolna za sterilizaciju ravna 200mmx200m</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pak</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BB2FD9">
        <w:trPr>
          <w:trHeight w:val="20"/>
        </w:trPr>
        <w:tc>
          <w:tcPr>
            <w:tcW w:w="628" w:type="dxa"/>
            <w:tcBorders>
              <w:top w:val="nil"/>
              <w:left w:val="single" w:sz="8" w:space="0" w:color="auto"/>
              <w:bottom w:val="single" w:sz="4" w:space="0" w:color="auto"/>
              <w:right w:val="single" w:sz="8"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Rolna za sterilizaciju ravna 100mmx200m</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pak</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BB2FD9">
        <w:trPr>
          <w:trHeight w:val="20"/>
        </w:trPr>
        <w:tc>
          <w:tcPr>
            <w:tcW w:w="628" w:type="dxa"/>
            <w:tcBorders>
              <w:top w:val="nil"/>
              <w:left w:val="single" w:sz="8" w:space="0" w:color="auto"/>
              <w:bottom w:val="single" w:sz="4" w:space="0" w:color="auto"/>
              <w:right w:val="single" w:sz="8"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Rolna za sterilizaciju sa faltom 250mmx65mmx100m</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BB2FD9">
        <w:trPr>
          <w:trHeight w:val="20"/>
        </w:trPr>
        <w:tc>
          <w:tcPr>
            <w:tcW w:w="628" w:type="dxa"/>
            <w:tcBorders>
              <w:top w:val="nil"/>
              <w:left w:val="single" w:sz="8" w:space="0" w:color="auto"/>
              <w:bottom w:val="single" w:sz="4" w:space="0" w:color="auto"/>
              <w:right w:val="single" w:sz="8"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Papir za sterilizaciju,krep - 100cmx100cm</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500</w:t>
            </w:r>
          </w:p>
        </w:tc>
      </w:tr>
      <w:tr w:rsidR="00055D4E" w:rsidRPr="00055D4E" w:rsidTr="00BB2FD9">
        <w:trPr>
          <w:trHeight w:val="20"/>
        </w:trPr>
        <w:tc>
          <w:tcPr>
            <w:tcW w:w="628" w:type="dxa"/>
            <w:tcBorders>
              <w:top w:val="nil"/>
              <w:left w:val="single" w:sz="8" w:space="0" w:color="auto"/>
              <w:bottom w:val="single" w:sz="4" w:space="0" w:color="auto"/>
              <w:right w:val="single" w:sz="8"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Papir za sterilizaciju,krep - 120cmx120cm</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1000</w:t>
            </w:r>
          </w:p>
        </w:tc>
      </w:tr>
      <w:tr w:rsidR="00055D4E" w:rsidRPr="00055D4E" w:rsidTr="00BB2FD9">
        <w:trPr>
          <w:trHeight w:val="20"/>
        </w:trPr>
        <w:tc>
          <w:tcPr>
            <w:tcW w:w="628" w:type="dxa"/>
            <w:tcBorders>
              <w:top w:val="nil"/>
              <w:left w:val="single" w:sz="8" w:space="0" w:color="auto"/>
              <w:bottom w:val="single" w:sz="4" w:space="0" w:color="auto"/>
              <w:right w:val="single" w:sz="8"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8</w:t>
            </w:r>
          </w:p>
        </w:tc>
        <w:tc>
          <w:tcPr>
            <w:tcW w:w="7344" w:type="dxa"/>
            <w:tcBorders>
              <w:top w:val="nil"/>
              <w:left w:val="nil"/>
              <w:bottom w:val="nil"/>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Papir za sterilizaciju,krep -  75cmx75cm</w:t>
            </w:r>
          </w:p>
        </w:tc>
        <w:tc>
          <w:tcPr>
            <w:tcW w:w="1028" w:type="dxa"/>
            <w:tcBorders>
              <w:top w:val="nil"/>
              <w:left w:val="nil"/>
              <w:bottom w:val="nil"/>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nil"/>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1000</w:t>
            </w:r>
          </w:p>
        </w:tc>
      </w:tr>
      <w:tr w:rsidR="00055D4E" w:rsidRPr="00055D4E" w:rsidTr="00BB2FD9">
        <w:trPr>
          <w:trHeight w:val="20"/>
        </w:trPr>
        <w:tc>
          <w:tcPr>
            <w:tcW w:w="628" w:type="dxa"/>
            <w:tcBorders>
              <w:top w:val="nil"/>
              <w:left w:val="single" w:sz="8" w:space="0" w:color="auto"/>
              <w:bottom w:val="single" w:sz="4" w:space="0" w:color="auto"/>
              <w:right w:val="single" w:sz="8"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9</w:t>
            </w:r>
          </w:p>
        </w:tc>
        <w:tc>
          <w:tcPr>
            <w:tcW w:w="7344" w:type="dxa"/>
            <w:tcBorders>
              <w:top w:val="single" w:sz="4" w:space="0" w:color="auto"/>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Termal traka za vlaž.ster temper 134C</w:t>
            </w:r>
          </w:p>
        </w:tc>
        <w:tc>
          <w:tcPr>
            <w:tcW w:w="1028" w:type="dxa"/>
            <w:tcBorders>
              <w:top w:val="single" w:sz="4" w:space="0" w:color="auto"/>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055D4E" w:rsidRPr="00055D4E" w:rsidTr="00BB2FD9">
        <w:trPr>
          <w:trHeight w:val="20"/>
        </w:trPr>
        <w:tc>
          <w:tcPr>
            <w:tcW w:w="628" w:type="dxa"/>
            <w:tcBorders>
              <w:top w:val="nil"/>
              <w:left w:val="single" w:sz="8" w:space="0" w:color="auto"/>
              <w:bottom w:val="single" w:sz="4" w:space="0" w:color="auto"/>
              <w:right w:val="single" w:sz="8"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Traka za suvu sterilizaciju 180C</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r>
      <w:tr w:rsidR="00055D4E" w:rsidRPr="00055D4E" w:rsidTr="00BB2FD9">
        <w:trPr>
          <w:trHeight w:val="20"/>
        </w:trPr>
        <w:tc>
          <w:tcPr>
            <w:tcW w:w="628" w:type="dxa"/>
            <w:tcBorders>
              <w:top w:val="nil"/>
              <w:left w:val="single" w:sz="8" w:space="0" w:color="auto"/>
              <w:bottom w:val="single" w:sz="4" w:space="0" w:color="auto"/>
              <w:right w:val="single" w:sz="8"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11</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Indikator traka za kon.vlazne ster.klasa.5 134C 5.3min;121C 15min</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1000</w:t>
            </w:r>
          </w:p>
        </w:tc>
      </w:tr>
      <w:tr w:rsidR="00055D4E" w:rsidRPr="00055D4E" w:rsidTr="00BB2FD9">
        <w:trPr>
          <w:trHeight w:val="20"/>
        </w:trPr>
        <w:tc>
          <w:tcPr>
            <w:tcW w:w="628" w:type="dxa"/>
            <w:tcBorders>
              <w:top w:val="nil"/>
              <w:left w:val="single" w:sz="8" w:space="0" w:color="auto"/>
              <w:bottom w:val="single" w:sz="4" w:space="0" w:color="auto"/>
              <w:right w:val="single" w:sz="8"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12</w:t>
            </w:r>
          </w:p>
        </w:tc>
        <w:tc>
          <w:tcPr>
            <w:tcW w:w="7344" w:type="dxa"/>
            <w:tcBorders>
              <w:top w:val="nil"/>
              <w:left w:val="nil"/>
              <w:bottom w:val="nil"/>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Indikator traka za kon.vlazne ster.klasa 4 134C 5.3min; 121C 15min</w:t>
            </w:r>
          </w:p>
        </w:tc>
        <w:tc>
          <w:tcPr>
            <w:tcW w:w="1028" w:type="dxa"/>
            <w:tcBorders>
              <w:top w:val="nil"/>
              <w:left w:val="nil"/>
              <w:bottom w:val="nil"/>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nil"/>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12000</w:t>
            </w:r>
          </w:p>
        </w:tc>
      </w:tr>
      <w:tr w:rsidR="00055D4E" w:rsidRPr="00055D4E" w:rsidTr="00BB2FD9">
        <w:trPr>
          <w:trHeight w:val="20"/>
        </w:trPr>
        <w:tc>
          <w:tcPr>
            <w:tcW w:w="628" w:type="dxa"/>
            <w:tcBorders>
              <w:top w:val="nil"/>
              <w:left w:val="single" w:sz="8" w:space="0" w:color="auto"/>
              <w:bottom w:val="nil"/>
              <w:right w:val="single" w:sz="8"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13</w:t>
            </w:r>
          </w:p>
        </w:tc>
        <w:tc>
          <w:tcPr>
            <w:tcW w:w="7344" w:type="dxa"/>
            <w:tcBorders>
              <w:top w:val="single" w:sz="4" w:space="0" w:color="auto"/>
              <w:left w:val="single" w:sz="4" w:space="0" w:color="auto"/>
              <w:bottom w:val="nil"/>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Pro test ampule za biolosku kontrolu parne ster. 121°C</w:t>
            </w:r>
          </w:p>
        </w:tc>
        <w:tc>
          <w:tcPr>
            <w:tcW w:w="1028" w:type="dxa"/>
            <w:tcBorders>
              <w:top w:val="single" w:sz="4" w:space="0" w:color="auto"/>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4" w:space="0" w:color="auto"/>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84450D" w:rsidRPr="00055D4E" w:rsidTr="00BB2FD9">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jc w:val="center"/>
              <w:rPr>
                <w:rFonts w:ascii="Arial" w:eastAsia="Times New Roman" w:hAnsi="Arial" w:cs="Arial"/>
                <w:b/>
                <w:bCs/>
                <w:lang w:val="en-US"/>
              </w:rPr>
            </w:pPr>
            <w:r w:rsidRPr="00055D4E">
              <w:rPr>
                <w:rFonts w:ascii="Arial" w:eastAsia="Times New Roman" w:hAnsi="Arial" w:cs="Arial"/>
                <w:b/>
                <w:bCs/>
                <w:lang w:val="en-US"/>
              </w:rPr>
              <w:t> </w:t>
            </w:r>
          </w:p>
        </w:tc>
        <w:tc>
          <w:tcPr>
            <w:tcW w:w="8372" w:type="dxa"/>
            <w:gridSpan w:val="2"/>
            <w:tcBorders>
              <w:top w:val="nil"/>
              <w:left w:val="nil"/>
              <w:bottom w:val="single" w:sz="8" w:space="0" w:color="auto"/>
              <w:right w:val="nil"/>
            </w:tcBorders>
            <w:shd w:val="clear" w:color="000000" w:fill="FABF8F"/>
            <w:vAlign w:val="center"/>
            <w:hideMark/>
          </w:tcPr>
          <w:p w:rsidR="0084450D" w:rsidRPr="0084450D" w:rsidRDefault="0084450D" w:rsidP="00BB2FD9">
            <w:pPr>
              <w:spacing w:line="240" w:lineRule="auto"/>
              <w:rPr>
                <w:rFonts w:ascii="Arial" w:eastAsia="Times New Roman" w:hAnsi="Arial" w:cs="Arial"/>
                <w:b/>
                <w:bCs/>
                <w:lang w:val="en-US"/>
              </w:rPr>
            </w:pPr>
            <w:r w:rsidRPr="00055D4E">
              <w:rPr>
                <w:rFonts w:ascii="Arial" w:eastAsia="Times New Roman" w:hAnsi="Arial" w:cs="Arial"/>
                <w:b/>
                <w:bCs/>
                <w:lang w:val="en-US"/>
              </w:rPr>
              <w:t>Partija 7. EKG trake, elektrode i gelovi razni</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single" w:sz="4" w:space="0" w:color="auto"/>
              <w:right w:val="single" w:sz="8"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Papir za ctg aparat  H.Packard M1911A  150x100-preklop</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w:t>
            </w:r>
          </w:p>
        </w:tc>
      </w:tr>
      <w:tr w:rsidR="00055D4E" w:rsidRPr="00055D4E" w:rsidTr="00BB2FD9">
        <w:trPr>
          <w:trHeight w:val="285"/>
        </w:trPr>
        <w:tc>
          <w:tcPr>
            <w:tcW w:w="628" w:type="dxa"/>
            <w:tcBorders>
              <w:top w:val="nil"/>
              <w:left w:val="single" w:sz="8" w:space="0" w:color="auto"/>
              <w:bottom w:val="single" w:sz="4" w:space="0" w:color="auto"/>
              <w:right w:val="single" w:sz="8"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Traka za EKG AT-1 Schiller</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w:t>
            </w:r>
          </w:p>
        </w:tc>
      </w:tr>
      <w:tr w:rsidR="00055D4E" w:rsidRPr="00055D4E" w:rsidTr="00BB2FD9">
        <w:trPr>
          <w:trHeight w:val="285"/>
        </w:trPr>
        <w:tc>
          <w:tcPr>
            <w:tcW w:w="628" w:type="dxa"/>
            <w:tcBorders>
              <w:top w:val="nil"/>
              <w:left w:val="single" w:sz="8" w:space="0" w:color="auto"/>
              <w:bottom w:val="single" w:sz="4" w:space="0" w:color="auto"/>
              <w:right w:val="single" w:sz="8"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EKG papir za MACK 500 135x45</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70</w:t>
            </w:r>
          </w:p>
        </w:tc>
      </w:tr>
      <w:tr w:rsidR="00055D4E" w:rsidRPr="00055D4E" w:rsidTr="00BB2FD9">
        <w:trPr>
          <w:trHeight w:val="285"/>
        </w:trPr>
        <w:tc>
          <w:tcPr>
            <w:tcW w:w="628" w:type="dxa"/>
            <w:tcBorders>
              <w:top w:val="nil"/>
              <w:left w:val="single" w:sz="8" w:space="0" w:color="auto"/>
              <w:bottom w:val="single" w:sz="4" w:space="0" w:color="auto"/>
              <w:right w:val="single" w:sz="8"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lastRenderedPageBreak/>
              <w:t>4</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EKG cardipia 62x45x17,5 (fukuda)</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300</w:t>
            </w:r>
          </w:p>
        </w:tc>
      </w:tr>
      <w:tr w:rsidR="00055D4E" w:rsidRPr="00055D4E" w:rsidTr="00BB2FD9">
        <w:trPr>
          <w:trHeight w:val="285"/>
        </w:trPr>
        <w:tc>
          <w:tcPr>
            <w:tcW w:w="628" w:type="dxa"/>
            <w:tcBorders>
              <w:top w:val="nil"/>
              <w:left w:val="single" w:sz="8" w:space="0" w:color="auto"/>
              <w:bottom w:val="single" w:sz="4" w:space="0" w:color="auto"/>
              <w:right w:val="single" w:sz="8"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EKG papir Nihon Kohden 110x140x150</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w:t>
            </w:r>
          </w:p>
        </w:tc>
      </w:tr>
      <w:tr w:rsidR="00055D4E" w:rsidRPr="00055D4E" w:rsidTr="00BB2FD9">
        <w:trPr>
          <w:trHeight w:val="285"/>
        </w:trPr>
        <w:tc>
          <w:tcPr>
            <w:tcW w:w="628" w:type="dxa"/>
            <w:tcBorders>
              <w:top w:val="nil"/>
              <w:left w:val="single" w:sz="8" w:space="0" w:color="auto"/>
              <w:bottom w:val="single" w:sz="4" w:space="0" w:color="auto"/>
              <w:right w:val="single" w:sz="8"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EKG traka Innomed 80x45</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200</w:t>
            </w:r>
          </w:p>
        </w:tc>
      </w:tr>
      <w:tr w:rsidR="00055D4E" w:rsidRPr="00055D4E" w:rsidTr="00BB2FD9">
        <w:trPr>
          <w:trHeight w:val="285"/>
        </w:trPr>
        <w:tc>
          <w:tcPr>
            <w:tcW w:w="628" w:type="dxa"/>
            <w:tcBorders>
              <w:top w:val="nil"/>
              <w:left w:val="single" w:sz="8" w:space="0" w:color="auto"/>
              <w:bottom w:val="single" w:sz="4" w:space="0" w:color="auto"/>
              <w:right w:val="single" w:sz="8"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Papir za CTG aparat Bistos 152x90x150</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BB2FD9">
        <w:trPr>
          <w:trHeight w:val="300"/>
        </w:trPr>
        <w:tc>
          <w:tcPr>
            <w:tcW w:w="628" w:type="dxa"/>
            <w:tcBorders>
              <w:top w:val="nil"/>
              <w:left w:val="single" w:sz="8" w:space="0" w:color="auto"/>
              <w:bottom w:val="nil"/>
              <w:right w:val="single" w:sz="8"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8</w:t>
            </w:r>
          </w:p>
        </w:tc>
        <w:tc>
          <w:tcPr>
            <w:tcW w:w="7344" w:type="dxa"/>
            <w:tcBorders>
              <w:top w:val="nil"/>
              <w:left w:val="nil"/>
              <w:bottom w:val="nil"/>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Usnici za spirometriju fi 28mm kartonski</w:t>
            </w:r>
          </w:p>
        </w:tc>
        <w:tc>
          <w:tcPr>
            <w:tcW w:w="1028" w:type="dxa"/>
            <w:tcBorders>
              <w:top w:val="nil"/>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4000</w:t>
            </w:r>
          </w:p>
        </w:tc>
      </w:tr>
      <w:tr w:rsidR="0084450D" w:rsidRPr="00055D4E" w:rsidTr="00BB2FD9">
        <w:trPr>
          <w:trHeight w:val="20"/>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center"/>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8. S</w:t>
            </w:r>
            <w:r w:rsidR="00942FB7">
              <w:rPr>
                <w:rFonts w:ascii="Arial" w:eastAsia="Times New Roman" w:hAnsi="Arial" w:cs="Arial"/>
                <w:b/>
                <w:bCs/>
                <w:lang w:val="en-US"/>
              </w:rPr>
              <w:t>erumi za transfuziju</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Serum Anti - A</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ml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055D4E" w:rsidRPr="00055D4E" w:rsidTr="00BB2FD9">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Serum Anti - B</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ml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055D4E" w:rsidRPr="00055D4E" w:rsidTr="00BB2FD9">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Serum Anti - AB</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ml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055D4E" w:rsidRPr="00055D4E" w:rsidTr="00BB2FD9">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Serum Anti - D slani</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ml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055D4E" w:rsidRPr="00055D4E" w:rsidTr="00BB2FD9">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Coombs - OV serum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ml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200</w:t>
            </w:r>
          </w:p>
        </w:tc>
      </w:tr>
      <w:tr w:rsidR="00055D4E" w:rsidRPr="00055D4E" w:rsidTr="00BB2FD9">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Liss - reagens</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ml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300</w:t>
            </w:r>
          </w:p>
        </w:tc>
      </w:tr>
      <w:tr w:rsidR="00055D4E" w:rsidRPr="00055D4E" w:rsidTr="00BB2FD9">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Serum Anti - CDE</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ml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055D4E" w:rsidRPr="00055D4E" w:rsidTr="00BB2FD9">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8</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Serum Anti - E</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ml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BB2FD9">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9</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Serum Anti - C</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ml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BB2FD9">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Serum Anti - c</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ml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BB2FD9">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11</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Serum Anti - e</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ml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BB2FD9">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12</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Anti A1-monoklonski</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ml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BB2FD9">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13</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Anti H-monoklonski</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ml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BB2FD9">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14</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Coombs kontrolni eritrociti</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ml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BB2FD9">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15</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Papin liofilizat 5ml</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ml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r>
      <w:tr w:rsidR="00055D4E" w:rsidRPr="00055D4E" w:rsidTr="00BB2FD9">
        <w:trPr>
          <w:trHeight w:val="300"/>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16</w:t>
            </w:r>
          </w:p>
        </w:tc>
        <w:tc>
          <w:tcPr>
            <w:tcW w:w="7344" w:type="dxa"/>
            <w:tcBorders>
              <w:top w:val="nil"/>
              <w:left w:val="nil"/>
              <w:bottom w:val="nil"/>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Test eritrociti 3x10ml</w:t>
            </w:r>
          </w:p>
        </w:tc>
        <w:tc>
          <w:tcPr>
            <w:tcW w:w="1028" w:type="dxa"/>
            <w:tcBorders>
              <w:top w:val="nil"/>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pak</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r>
      <w:tr w:rsidR="0084450D" w:rsidRPr="00055D4E" w:rsidTr="00BB2FD9">
        <w:trPr>
          <w:trHeight w:val="20"/>
        </w:trPr>
        <w:tc>
          <w:tcPr>
            <w:tcW w:w="628" w:type="dxa"/>
            <w:tcBorders>
              <w:top w:val="single" w:sz="8" w:space="0" w:color="auto"/>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single" w:sz="8" w:space="0" w:color="auto"/>
              <w:left w:val="nil"/>
              <w:bottom w:val="single" w:sz="8" w:space="0" w:color="auto"/>
              <w:right w:val="nil"/>
            </w:tcBorders>
            <w:shd w:val="clear" w:color="000000" w:fill="FABF8F"/>
            <w:vAlign w:val="center"/>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9. T</w:t>
            </w:r>
            <w:r w:rsidR="00942FB7">
              <w:rPr>
                <w:rFonts w:ascii="Arial" w:eastAsia="Times New Roman" w:hAnsi="Arial" w:cs="Arial"/>
                <w:b/>
                <w:bCs/>
                <w:lang w:val="en-US"/>
              </w:rPr>
              <w:t>estovi za transfuziju</w:t>
            </w:r>
          </w:p>
        </w:tc>
        <w:tc>
          <w:tcPr>
            <w:tcW w:w="990" w:type="dxa"/>
            <w:tcBorders>
              <w:top w:val="single" w:sz="8" w:space="0" w:color="auto"/>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nil"/>
              <w:right w:val="nil"/>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single" w:sz="4" w:space="0" w:color="auto"/>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HIV - Test (antigen antitelo verzija)</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1344</w:t>
            </w:r>
          </w:p>
        </w:tc>
      </w:tr>
      <w:tr w:rsidR="00055D4E" w:rsidRPr="00055D4E" w:rsidTr="00BB2FD9">
        <w:trPr>
          <w:trHeight w:val="20"/>
        </w:trPr>
        <w:tc>
          <w:tcPr>
            <w:tcW w:w="6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HBS - Test</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1440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HCV - Test</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1440</w:t>
            </w:r>
          </w:p>
        </w:tc>
      </w:tr>
      <w:tr w:rsidR="00055D4E" w:rsidRPr="00055D4E" w:rsidTr="00BB2FD9">
        <w:trPr>
          <w:trHeight w:val="20"/>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nil"/>
              <w:left w:val="nil"/>
              <w:bottom w:val="single" w:sz="8"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TPH - Test</w:t>
            </w:r>
          </w:p>
        </w:tc>
        <w:tc>
          <w:tcPr>
            <w:tcW w:w="1028" w:type="dxa"/>
            <w:tcBorders>
              <w:top w:val="nil"/>
              <w:left w:val="nil"/>
              <w:bottom w:val="single" w:sz="8"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1000</w:t>
            </w:r>
          </w:p>
        </w:tc>
      </w:tr>
      <w:tr w:rsidR="0084450D" w:rsidRPr="00055D4E" w:rsidTr="00BB2FD9">
        <w:trPr>
          <w:trHeight w:val="20"/>
        </w:trPr>
        <w:tc>
          <w:tcPr>
            <w:tcW w:w="628" w:type="dxa"/>
            <w:tcBorders>
              <w:top w:val="single" w:sz="8" w:space="0" w:color="auto"/>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 </w:t>
            </w:r>
          </w:p>
        </w:tc>
        <w:tc>
          <w:tcPr>
            <w:tcW w:w="8372" w:type="dxa"/>
            <w:gridSpan w:val="2"/>
            <w:tcBorders>
              <w:top w:val="single" w:sz="8" w:space="0" w:color="auto"/>
              <w:left w:val="nil"/>
              <w:bottom w:val="single" w:sz="8" w:space="0" w:color="auto"/>
              <w:right w:val="nil"/>
            </w:tcBorders>
            <w:shd w:val="clear" w:color="000000" w:fill="FABF8F"/>
            <w:vAlign w:val="center"/>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10. Z</w:t>
            </w:r>
            <w:r w:rsidR="00942FB7">
              <w:rPr>
                <w:rFonts w:ascii="Arial" w:eastAsia="Times New Roman" w:hAnsi="Arial" w:cs="Arial"/>
                <w:b/>
                <w:bCs/>
                <w:lang w:val="en-US"/>
              </w:rPr>
              <w:t>avojni materijal</w:t>
            </w:r>
          </w:p>
        </w:tc>
        <w:tc>
          <w:tcPr>
            <w:tcW w:w="990" w:type="dxa"/>
            <w:tcBorders>
              <w:top w:val="single" w:sz="8" w:space="0" w:color="auto"/>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Hidrofilna gaza 100mx80cm, 17 niti, 23,5gr/m2, PH YUG IV, SRPS F.Z1.050-dostaviti atest</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400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Hidrofilna gaza 10mx80cm, 17 niti, 23,5gr/m2, PH YUG IV, SRPS F.Z1.050-dostaviti atest</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Zavoj kaliko utkani rub 5x5, 100% pamuk, gustina tkanja 14/10, finoća predje 50/1 Nm, PH YUG IV, SRPS FZ1 081-dostaviti atest</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4000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Zavoj kaliko utkani rub 8x5, 100% pamuk, gustina tkanja 14/10, finoća predje 50/1 Nm, PH YUG IV, SRPS FZ1 081-dostaviti atest</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3000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Zavoj kaliko utkani rub 10x5, 100% pamuk, gustina tkanja 14/10, finoća predje 50/1 Nm, PH YUG IV, SRPS FZ1 081-dostaviti atest</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3500</w:t>
            </w:r>
          </w:p>
        </w:tc>
      </w:tr>
      <w:tr w:rsidR="00055D4E" w:rsidRPr="00055D4E" w:rsidTr="00BB2FD9">
        <w:trPr>
          <w:trHeight w:val="2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Zavoj kaliko utkani rub 12x5, 100% pamuk, gustina tkanja 14/10, finoća predje 50/1 Nm, PH YUG IV, SRPS FZ1 081-dostaviti atest</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3000</w:t>
            </w:r>
          </w:p>
        </w:tc>
      </w:tr>
      <w:tr w:rsidR="00055D4E" w:rsidRPr="00055D4E" w:rsidTr="00BB2FD9">
        <w:trPr>
          <w:trHeight w:val="2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Zavoj kaliko utkani rub 15x5, 100% pamuk, gustina tkanja 14/10, finoća predje 50/1 Nm, PH YUG IV, SRPS FZ1 081-dostaviti atest</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2500</w:t>
            </w:r>
          </w:p>
        </w:tc>
      </w:tr>
      <w:tr w:rsidR="00055D4E" w:rsidRPr="00055D4E" w:rsidTr="00BB2FD9">
        <w:trPr>
          <w:trHeight w:val="2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8</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Elastični zavoj izradjen od pamuka i gole gumene niti. Dimenzije 10cmx5m. Gustine tkanja 14+24. Istegljivost zavoja je od 280%-300%</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w:t>
            </w:r>
          </w:p>
        </w:tc>
      </w:tr>
      <w:tr w:rsidR="00055D4E" w:rsidRPr="00055D4E" w:rsidTr="00BB2FD9">
        <w:trPr>
          <w:trHeight w:val="2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9</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Papirna vata a 1 kg, 100 beljena celuloza, PH YUG IY - dostaviti atest</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kg</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300</w:t>
            </w:r>
          </w:p>
        </w:tc>
      </w:tr>
      <w:tr w:rsidR="00055D4E" w:rsidRPr="00055D4E" w:rsidTr="00BB2FD9">
        <w:trPr>
          <w:trHeight w:val="20"/>
        </w:trPr>
        <w:tc>
          <w:tcPr>
            <w:tcW w:w="628" w:type="dxa"/>
            <w:tcBorders>
              <w:top w:val="nil"/>
              <w:left w:val="single" w:sz="4"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c>
          <w:tcPr>
            <w:tcW w:w="7344" w:type="dxa"/>
            <w:tcBorders>
              <w:top w:val="nil"/>
              <w:left w:val="nil"/>
              <w:bottom w:val="nil"/>
              <w:right w:val="single" w:sz="4" w:space="0" w:color="auto"/>
            </w:tcBorders>
            <w:shd w:val="clear" w:color="000000" w:fill="FFFFCC"/>
            <w:vAlign w:val="center"/>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Sanitetska vata a 1 kg, 100% pamuk, umotana u svitak sa postavljenim tankim slojem papira, dužina vlakna min.10mm, PH YUG IV, PH YUG V, SRPS FZ1 030-dostaviti atest</w:t>
            </w:r>
          </w:p>
        </w:tc>
        <w:tc>
          <w:tcPr>
            <w:tcW w:w="1028" w:type="dxa"/>
            <w:tcBorders>
              <w:top w:val="nil"/>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kg</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300</w:t>
            </w:r>
          </w:p>
        </w:tc>
      </w:tr>
      <w:tr w:rsidR="0084450D" w:rsidRPr="00055D4E" w:rsidTr="00BB2FD9">
        <w:trPr>
          <w:trHeight w:val="20"/>
        </w:trPr>
        <w:tc>
          <w:tcPr>
            <w:tcW w:w="628" w:type="dxa"/>
            <w:tcBorders>
              <w:top w:val="single" w:sz="8" w:space="0" w:color="auto"/>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 </w:t>
            </w:r>
          </w:p>
        </w:tc>
        <w:tc>
          <w:tcPr>
            <w:tcW w:w="8372" w:type="dxa"/>
            <w:gridSpan w:val="2"/>
            <w:tcBorders>
              <w:top w:val="single" w:sz="8" w:space="0" w:color="auto"/>
              <w:left w:val="nil"/>
              <w:bottom w:val="single" w:sz="8" w:space="0" w:color="auto"/>
              <w:right w:val="nil"/>
            </w:tcBorders>
            <w:shd w:val="clear" w:color="000000" w:fill="FABF8F"/>
            <w:vAlign w:val="center"/>
            <w:hideMark/>
          </w:tcPr>
          <w:p w:rsidR="0084450D" w:rsidRPr="00BB2FD9" w:rsidRDefault="00BB2FD9" w:rsidP="00942FB7">
            <w:pPr>
              <w:spacing w:line="240" w:lineRule="auto"/>
              <w:rPr>
                <w:rFonts w:ascii="Arial" w:eastAsia="Times New Roman" w:hAnsi="Arial" w:cs="Arial"/>
                <w:b/>
                <w:bCs/>
                <w:lang w:val="en-US"/>
              </w:rPr>
            </w:pPr>
            <w:r>
              <w:rPr>
                <w:rFonts w:ascii="Arial" w:eastAsia="Times New Roman" w:hAnsi="Arial" w:cs="Arial"/>
                <w:b/>
                <w:bCs/>
                <w:lang w:val="en-US"/>
              </w:rPr>
              <w:t>Partija 11. G</w:t>
            </w:r>
            <w:r w:rsidR="00942FB7">
              <w:rPr>
                <w:rFonts w:ascii="Arial" w:eastAsia="Times New Roman" w:hAnsi="Arial" w:cs="Arial"/>
                <w:b/>
                <w:bCs/>
                <w:lang w:val="en-US"/>
              </w:rPr>
              <w:t>ipsani zavoji</w:t>
            </w:r>
          </w:p>
        </w:tc>
        <w:tc>
          <w:tcPr>
            <w:tcW w:w="990" w:type="dxa"/>
            <w:tcBorders>
              <w:top w:val="single" w:sz="8" w:space="0" w:color="auto"/>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lastRenderedPageBreak/>
              <w:t>1</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Gipsani zavoj 10cmx3m, vreme kvasenja 3-4sek, pocetno vreme vezivanja 2minuta</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160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Gipsani zavoj 15cmx3m, vreme kvasenja 3-4sek, poc.vreme vez, 2min</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140</w:t>
            </w:r>
          </w:p>
        </w:tc>
      </w:tr>
      <w:tr w:rsidR="00055D4E" w:rsidRPr="00055D4E" w:rsidTr="00BB2FD9">
        <w:trPr>
          <w:trHeight w:val="20"/>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nil"/>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Gipsani zavoj 20cmx3m, vreme kvasenja 3-4sek, poc.vreme vez, 2min</w:t>
            </w:r>
          </w:p>
        </w:tc>
        <w:tc>
          <w:tcPr>
            <w:tcW w:w="1028" w:type="dxa"/>
            <w:tcBorders>
              <w:top w:val="nil"/>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120</w:t>
            </w:r>
          </w:p>
        </w:tc>
      </w:tr>
      <w:tr w:rsidR="00055D4E" w:rsidRPr="00055D4E" w:rsidTr="00BB2FD9">
        <w:trPr>
          <w:trHeight w:val="20"/>
        </w:trPr>
        <w:tc>
          <w:tcPr>
            <w:tcW w:w="6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single" w:sz="4" w:space="0" w:color="auto"/>
              <w:left w:val="nil"/>
              <w:bottom w:val="nil"/>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Gipsani zavoj 25cmx3m, vreme kvasenja 3-4sek, poc.vreme vez, 2min</w:t>
            </w:r>
          </w:p>
        </w:tc>
        <w:tc>
          <w:tcPr>
            <w:tcW w:w="1028" w:type="dxa"/>
            <w:tcBorders>
              <w:top w:val="single" w:sz="4" w:space="0" w:color="auto"/>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w:t>
            </w:r>
          </w:p>
        </w:tc>
      </w:tr>
      <w:tr w:rsidR="00055D4E" w:rsidRPr="00055D4E" w:rsidTr="00BB2FD9">
        <w:trPr>
          <w:trHeight w:val="20"/>
        </w:trPr>
        <w:tc>
          <w:tcPr>
            <w:tcW w:w="628" w:type="dxa"/>
            <w:tcBorders>
              <w:top w:val="single" w:sz="8" w:space="0" w:color="auto"/>
              <w:left w:val="single" w:sz="8" w:space="0" w:color="auto"/>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b/>
                <w:bCs/>
                <w:lang w:val="en-US"/>
              </w:rPr>
            </w:pPr>
            <w:r w:rsidRPr="00055D4E">
              <w:rPr>
                <w:rFonts w:ascii="Arial" w:eastAsia="Times New Roman" w:hAnsi="Arial" w:cs="Arial"/>
                <w:b/>
                <w:bCs/>
                <w:lang w:val="en-US"/>
              </w:rPr>
              <w:t> </w:t>
            </w:r>
          </w:p>
        </w:tc>
        <w:tc>
          <w:tcPr>
            <w:tcW w:w="7344" w:type="dxa"/>
            <w:tcBorders>
              <w:top w:val="single" w:sz="8" w:space="0" w:color="auto"/>
              <w:left w:val="nil"/>
              <w:bottom w:val="single" w:sz="8" w:space="0" w:color="auto"/>
              <w:right w:val="nil"/>
            </w:tcBorders>
            <w:shd w:val="clear" w:color="000000" w:fill="FABF8F"/>
            <w:vAlign w:val="center"/>
            <w:hideMark/>
          </w:tcPr>
          <w:p w:rsidR="00055D4E" w:rsidRPr="00055D4E" w:rsidRDefault="00055D4E"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12. R</w:t>
            </w:r>
            <w:r w:rsidR="00942FB7">
              <w:rPr>
                <w:rFonts w:ascii="Arial" w:eastAsia="Times New Roman" w:hAnsi="Arial" w:cs="Arial"/>
                <w:b/>
                <w:bCs/>
                <w:lang w:val="en-US"/>
              </w:rPr>
              <w:t>ukavice</w:t>
            </w:r>
          </w:p>
        </w:tc>
        <w:tc>
          <w:tcPr>
            <w:tcW w:w="1028" w:type="dxa"/>
            <w:tcBorders>
              <w:top w:val="single" w:sz="8" w:space="0" w:color="auto"/>
              <w:left w:val="nil"/>
              <w:bottom w:val="single" w:sz="8" w:space="0" w:color="auto"/>
              <w:right w:val="nil"/>
            </w:tcBorders>
            <w:shd w:val="clear" w:color="000000" w:fill="FABF8F"/>
            <w:noWrap/>
            <w:vAlign w:val="center"/>
            <w:hideMark/>
          </w:tcPr>
          <w:p w:rsidR="00055D4E" w:rsidRPr="00055D4E" w:rsidRDefault="00055D4E" w:rsidP="00EC3470">
            <w:pPr>
              <w:spacing w:line="240" w:lineRule="auto"/>
              <w:jc w:val="center"/>
              <w:rPr>
                <w:rFonts w:ascii="Arial" w:eastAsia="Times New Roman" w:hAnsi="Arial" w:cs="Arial"/>
                <w:lang w:val="en-US"/>
              </w:rPr>
            </w:pPr>
          </w:p>
        </w:tc>
        <w:tc>
          <w:tcPr>
            <w:tcW w:w="990" w:type="dxa"/>
            <w:tcBorders>
              <w:top w:val="single" w:sz="8" w:space="0" w:color="auto"/>
              <w:left w:val="nil"/>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Latex rukavice sa talkom (pakovane maksimum a 100kom) vel.S,M,L,XL-Nivo proteina manji od 25nano grama/gram rukavice (Lowry metoda, dokaz nezavisne laboratorije)</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3E+05</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Rukavice hirurške-sterilne sa talkom AQL 1.5 vel.6,0</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par</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400</w:t>
            </w:r>
          </w:p>
        </w:tc>
      </w:tr>
      <w:tr w:rsidR="00055D4E" w:rsidRPr="00055D4E" w:rsidTr="00BB2FD9">
        <w:trPr>
          <w:trHeight w:val="2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Rukavice hirurške-sterilne sa talkom AQL 1.5 vel.6,5</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par</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300</w:t>
            </w:r>
          </w:p>
        </w:tc>
      </w:tr>
      <w:tr w:rsidR="00055D4E" w:rsidRPr="00055D4E" w:rsidTr="00BB2FD9">
        <w:trPr>
          <w:trHeight w:val="2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Rukavice hirurške-sterilne sa talkom AQL 1.5 vel.7,0</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par</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1400</w:t>
            </w:r>
          </w:p>
        </w:tc>
      </w:tr>
      <w:tr w:rsidR="00055D4E" w:rsidRPr="00055D4E" w:rsidTr="00BB2FD9">
        <w:trPr>
          <w:trHeight w:val="2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Rukavice hirurške-sterilne sa talkom AQL 1.5 vel.7,5</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par</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4000</w:t>
            </w:r>
          </w:p>
        </w:tc>
      </w:tr>
      <w:tr w:rsidR="00055D4E" w:rsidRPr="00055D4E" w:rsidTr="00BB2FD9">
        <w:trPr>
          <w:trHeight w:val="2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Rukavice hirurške-sterilne sa talkom AQL 1.5 vel.8,0</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par</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3000</w:t>
            </w:r>
          </w:p>
        </w:tc>
      </w:tr>
      <w:tr w:rsidR="00055D4E" w:rsidRPr="00055D4E" w:rsidTr="00BB2FD9">
        <w:trPr>
          <w:trHeight w:val="2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Rukavice hirurške-sterilne sa talkom AQL 1.5 vel.8,5</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par</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2000</w:t>
            </w:r>
          </w:p>
        </w:tc>
      </w:tr>
      <w:tr w:rsidR="0084450D" w:rsidRPr="00055D4E" w:rsidTr="00BB2FD9">
        <w:trPr>
          <w:trHeight w:val="20"/>
        </w:trPr>
        <w:tc>
          <w:tcPr>
            <w:tcW w:w="628" w:type="dxa"/>
            <w:tcBorders>
              <w:top w:val="nil"/>
              <w:left w:val="single" w:sz="8" w:space="0" w:color="auto"/>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 </w:t>
            </w:r>
          </w:p>
        </w:tc>
        <w:tc>
          <w:tcPr>
            <w:tcW w:w="8372" w:type="dxa"/>
            <w:gridSpan w:val="2"/>
            <w:tcBorders>
              <w:top w:val="nil"/>
              <w:left w:val="nil"/>
              <w:bottom w:val="nil"/>
              <w:right w:val="nil"/>
            </w:tcBorders>
            <w:shd w:val="clear" w:color="000000" w:fill="FABF8F"/>
            <w:vAlign w:val="center"/>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13. S</w:t>
            </w:r>
            <w:r w:rsidR="00942FB7">
              <w:rPr>
                <w:rFonts w:ascii="Arial" w:eastAsia="Times New Roman" w:hAnsi="Arial" w:cs="Arial"/>
                <w:b/>
                <w:bCs/>
                <w:lang w:val="en-US"/>
              </w:rPr>
              <w:t>istemi za infuziju I transfuziju</w:t>
            </w:r>
          </w:p>
        </w:tc>
        <w:tc>
          <w:tcPr>
            <w:tcW w:w="990" w:type="dxa"/>
            <w:tcBorders>
              <w:top w:val="nil"/>
              <w:left w:val="nil"/>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single" w:sz="4" w:space="0" w:color="auto"/>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Sistemi za infuziju sa luer konektorom, regulatorom protoka, plastičnom iglom, vazdusnim ventilom, duzina creva 170cm</w:t>
            </w:r>
          </w:p>
        </w:tc>
        <w:tc>
          <w:tcPr>
            <w:tcW w:w="1028" w:type="dxa"/>
            <w:tcBorders>
              <w:top w:val="single" w:sz="4" w:space="0" w:color="auto"/>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40000</w:t>
            </w:r>
          </w:p>
        </w:tc>
      </w:tr>
      <w:tr w:rsidR="00055D4E" w:rsidRPr="00055D4E" w:rsidTr="00EC3470">
        <w:trPr>
          <w:trHeight w:val="285"/>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Sistem za transfuziju sa plastičnom iglom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1000</w:t>
            </w:r>
          </w:p>
        </w:tc>
      </w:tr>
      <w:tr w:rsidR="00055D4E" w:rsidRPr="00055D4E" w:rsidTr="00BB2FD9">
        <w:trPr>
          <w:trHeight w:val="2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Sistem za infuziju sa vazdušnim filterom na dnu komore i filterom za sprečavanje isticanja leka prilikom ispunjavanja sistema DEHP_FREE sa dužinom creva minimum 180cm. Za višestruko davanje infuzije</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150</w:t>
            </w:r>
          </w:p>
        </w:tc>
      </w:tr>
      <w:tr w:rsidR="00055D4E" w:rsidRPr="00055D4E" w:rsidTr="00EC3470">
        <w:trPr>
          <w:trHeight w:val="285"/>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Sistem za infuziju za fotosenzitivne lekove</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150</w:t>
            </w:r>
          </w:p>
        </w:tc>
      </w:tr>
      <w:tr w:rsidR="00055D4E" w:rsidRPr="00055D4E" w:rsidTr="00EC3470">
        <w:trPr>
          <w:trHeight w:val="30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Bebi sistemza infuziju</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055D4E"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7344" w:type="dxa"/>
            <w:tcBorders>
              <w:top w:val="nil"/>
              <w:left w:val="nil"/>
              <w:bottom w:val="single" w:sz="8" w:space="0" w:color="auto"/>
              <w:right w:val="nil"/>
            </w:tcBorders>
            <w:shd w:val="clear" w:color="000000" w:fill="FABF8F"/>
            <w:vAlign w:val="center"/>
            <w:hideMark/>
          </w:tcPr>
          <w:p w:rsidR="00055D4E" w:rsidRPr="00055D4E" w:rsidRDefault="00055D4E"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14. K</w:t>
            </w:r>
            <w:r w:rsidR="00942FB7">
              <w:rPr>
                <w:rFonts w:ascii="Arial" w:eastAsia="Times New Roman" w:hAnsi="Arial" w:cs="Arial"/>
                <w:b/>
                <w:bCs/>
                <w:lang w:val="en-US"/>
              </w:rPr>
              <w:t>ese za krv</w:t>
            </w:r>
          </w:p>
        </w:tc>
        <w:tc>
          <w:tcPr>
            <w:tcW w:w="1028" w:type="dxa"/>
            <w:tcBorders>
              <w:top w:val="nil"/>
              <w:left w:val="nil"/>
              <w:bottom w:val="single" w:sz="8" w:space="0" w:color="auto"/>
              <w:right w:val="nil"/>
            </w:tcBorders>
            <w:shd w:val="clear" w:color="000000" w:fill="FABF8F"/>
            <w:noWrap/>
            <w:vAlign w:val="center"/>
            <w:hideMark/>
          </w:tcPr>
          <w:p w:rsidR="00055D4E" w:rsidRPr="00055D4E" w:rsidRDefault="00055D4E" w:rsidP="00EC3470">
            <w:pPr>
              <w:spacing w:line="240" w:lineRule="auto"/>
              <w:jc w:val="center"/>
              <w:rPr>
                <w:rFonts w:ascii="Arial" w:eastAsia="Times New Roman" w:hAnsi="Arial" w:cs="Arial"/>
                <w:lang w:val="en-US"/>
              </w:rPr>
            </w:pPr>
          </w:p>
        </w:tc>
        <w:tc>
          <w:tcPr>
            <w:tcW w:w="990" w:type="dxa"/>
            <w:tcBorders>
              <w:top w:val="nil"/>
              <w:left w:val="nil"/>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00"/>
        </w:trPr>
        <w:tc>
          <w:tcPr>
            <w:tcW w:w="628" w:type="dxa"/>
            <w:tcBorders>
              <w:top w:val="nil"/>
              <w:left w:val="single" w:sz="8" w:space="0" w:color="auto"/>
              <w:bottom w:val="nil"/>
              <w:right w:val="nil"/>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single" w:sz="4" w:space="0" w:color="auto"/>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Kese za krv (dvostruke) a 350 ml  i  450ml</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720</w:t>
            </w:r>
          </w:p>
        </w:tc>
      </w:tr>
      <w:tr w:rsidR="00055D4E"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b/>
                <w:bCs/>
                <w:lang w:val="en-US"/>
              </w:rPr>
            </w:pPr>
            <w:r w:rsidRPr="00055D4E">
              <w:rPr>
                <w:rFonts w:ascii="Arial" w:eastAsia="Times New Roman" w:hAnsi="Arial" w:cs="Arial"/>
                <w:b/>
                <w:bCs/>
                <w:lang w:val="en-US"/>
              </w:rPr>
              <w:t> </w:t>
            </w:r>
          </w:p>
        </w:tc>
        <w:tc>
          <w:tcPr>
            <w:tcW w:w="7344" w:type="dxa"/>
            <w:tcBorders>
              <w:top w:val="nil"/>
              <w:left w:val="nil"/>
              <w:bottom w:val="single" w:sz="8" w:space="0" w:color="auto"/>
              <w:right w:val="nil"/>
            </w:tcBorders>
            <w:shd w:val="clear" w:color="000000" w:fill="FABF8F"/>
            <w:vAlign w:val="center"/>
            <w:hideMark/>
          </w:tcPr>
          <w:p w:rsidR="00055D4E" w:rsidRPr="00055D4E" w:rsidRDefault="00055D4E"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15.  M</w:t>
            </w:r>
            <w:r w:rsidR="00942FB7">
              <w:rPr>
                <w:rFonts w:ascii="Arial" w:eastAsia="Times New Roman" w:hAnsi="Arial" w:cs="Arial"/>
                <w:b/>
                <w:bCs/>
                <w:lang w:val="en-US"/>
              </w:rPr>
              <w:t>režice</w:t>
            </w:r>
          </w:p>
        </w:tc>
        <w:tc>
          <w:tcPr>
            <w:tcW w:w="1028" w:type="dxa"/>
            <w:tcBorders>
              <w:top w:val="nil"/>
              <w:left w:val="nil"/>
              <w:bottom w:val="single" w:sz="8" w:space="0" w:color="auto"/>
              <w:right w:val="nil"/>
            </w:tcBorders>
            <w:shd w:val="clear" w:color="000000" w:fill="FABF8F"/>
            <w:noWrap/>
            <w:vAlign w:val="center"/>
            <w:hideMark/>
          </w:tcPr>
          <w:p w:rsidR="00055D4E" w:rsidRPr="00055D4E" w:rsidRDefault="00055D4E" w:rsidP="00EC3470">
            <w:pPr>
              <w:spacing w:line="240" w:lineRule="auto"/>
              <w:jc w:val="center"/>
              <w:rPr>
                <w:rFonts w:ascii="Arial" w:eastAsia="Times New Roman" w:hAnsi="Arial" w:cs="Arial"/>
                <w:lang w:val="en-US"/>
              </w:rPr>
            </w:pPr>
          </w:p>
        </w:tc>
        <w:tc>
          <w:tcPr>
            <w:tcW w:w="990" w:type="dxa"/>
            <w:tcBorders>
              <w:top w:val="nil"/>
              <w:left w:val="nil"/>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Mrežica     15x15 polipropilen</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proofErr w:type="gramStart"/>
            <w:r w:rsidRPr="00055D4E">
              <w:rPr>
                <w:rFonts w:ascii="Arial" w:eastAsia="Times New Roman" w:hAnsi="Arial" w:cs="Arial"/>
                <w:lang w:val="en-US"/>
              </w:rPr>
              <w:t>kom</w:t>
            </w:r>
            <w:proofErr w:type="gramEnd"/>
            <w:r w:rsidRPr="00055D4E">
              <w:rPr>
                <w:rFonts w:ascii="Arial" w:eastAsia="Times New Roman" w:hAnsi="Arial" w:cs="Arial"/>
                <w:lang w:val="en-US"/>
              </w:rPr>
              <w:t>.</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w:t>
            </w:r>
          </w:p>
        </w:tc>
      </w:tr>
      <w:tr w:rsidR="00055D4E" w:rsidRPr="00055D4E" w:rsidTr="00EC3470">
        <w:trPr>
          <w:trHeight w:val="300"/>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8"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Mrežica     8x15 polipropilen</w:t>
            </w:r>
          </w:p>
        </w:tc>
        <w:tc>
          <w:tcPr>
            <w:tcW w:w="1028" w:type="dxa"/>
            <w:tcBorders>
              <w:top w:val="nil"/>
              <w:left w:val="nil"/>
              <w:bottom w:val="single" w:sz="8"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proofErr w:type="gramStart"/>
            <w:r w:rsidRPr="00055D4E">
              <w:rPr>
                <w:rFonts w:ascii="Arial" w:eastAsia="Times New Roman" w:hAnsi="Arial" w:cs="Arial"/>
                <w:lang w:val="en-US"/>
              </w:rPr>
              <w:t>kom</w:t>
            </w:r>
            <w:proofErr w:type="gramEnd"/>
            <w:r w:rsidRPr="00055D4E">
              <w:rPr>
                <w:rFonts w:ascii="Arial" w:eastAsia="Times New Roman" w:hAnsi="Arial" w:cs="Arial"/>
                <w:lang w:val="en-US"/>
              </w:rPr>
              <w:t>.</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66</w:t>
            </w:r>
          </w:p>
        </w:tc>
      </w:tr>
      <w:tr w:rsidR="00055D4E"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b/>
                <w:bCs/>
                <w:lang w:val="en-US"/>
              </w:rPr>
            </w:pPr>
            <w:r w:rsidRPr="00055D4E">
              <w:rPr>
                <w:rFonts w:ascii="Arial" w:eastAsia="Times New Roman" w:hAnsi="Arial" w:cs="Arial"/>
                <w:b/>
                <w:bCs/>
                <w:lang w:val="en-US"/>
              </w:rPr>
              <w:t> </w:t>
            </w:r>
          </w:p>
        </w:tc>
        <w:tc>
          <w:tcPr>
            <w:tcW w:w="7344" w:type="dxa"/>
            <w:tcBorders>
              <w:top w:val="nil"/>
              <w:left w:val="nil"/>
              <w:bottom w:val="single" w:sz="8" w:space="0" w:color="auto"/>
              <w:right w:val="nil"/>
            </w:tcBorders>
            <w:shd w:val="clear" w:color="000000" w:fill="FABF8F"/>
            <w:vAlign w:val="center"/>
            <w:hideMark/>
          </w:tcPr>
          <w:p w:rsidR="00055D4E" w:rsidRPr="00055D4E" w:rsidRDefault="00055D4E"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16.  S</w:t>
            </w:r>
            <w:r w:rsidR="00942FB7">
              <w:rPr>
                <w:rFonts w:ascii="Arial" w:eastAsia="Times New Roman" w:hAnsi="Arial" w:cs="Arial"/>
                <w:b/>
                <w:bCs/>
                <w:lang w:val="en-US"/>
              </w:rPr>
              <w:t>tapleri</w:t>
            </w:r>
          </w:p>
        </w:tc>
        <w:tc>
          <w:tcPr>
            <w:tcW w:w="1028" w:type="dxa"/>
            <w:tcBorders>
              <w:top w:val="nil"/>
              <w:left w:val="nil"/>
              <w:bottom w:val="single" w:sz="8" w:space="0" w:color="auto"/>
              <w:right w:val="nil"/>
            </w:tcBorders>
            <w:shd w:val="clear" w:color="000000" w:fill="FABF8F"/>
            <w:noWrap/>
            <w:vAlign w:val="center"/>
            <w:hideMark/>
          </w:tcPr>
          <w:p w:rsidR="00055D4E" w:rsidRPr="00055D4E" w:rsidRDefault="00055D4E" w:rsidP="00EC3470">
            <w:pPr>
              <w:spacing w:line="240" w:lineRule="auto"/>
              <w:jc w:val="center"/>
              <w:rPr>
                <w:rFonts w:ascii="Arial" w:eastAsia="Times New Roman" w:hAnsi="Arial" w:cs="Arial"/>
                <w:lang w:val="en-US"/>
              </w:rPr>
            </w:pPr>
          </w:p>
        </w:tc>
        <w:tc>
          <w:tcPr>
            <w:tcW w:w="990" w:type="dxa"/>
            <w:tcBorders>
              <w:top w:val="nil"/>
              <w:left w:val="nil"/>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Stapler  29 mm ili  32mm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proofErr w:type="gramStart"/>
            <w:r w:rsidRPr="00055D4E">
              <w:rPr>
                <w:rFonts w:ascii="Arial" w:eastAsia="Times New Roman" w:hAnsi="Arial" w:cs="Arial"/>
                <w:lang w:val="en-US"/>
              </w:rPr>
              <w:t>kom</w:t>
            </w:r>
            <w:proofErr w:type="gramEnd"/>
            <w:r w:rsidRPr="00055D4E">
              <w:rPr>
                <w:rFonts w:ascii="Arial" w:eastAsia="Times New Roman" w:hAnsi="Arial" w:cs="Arial"/>
                <w:lang w:val="en-US"/>
              </w:rPr>
              <w:t>.</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r>
      <w:tr w:rsidR="00055D4E" w:rsidRPr="00055D4E" w:rsidTr="00EC3470">
        <w:trPr>
          <w:trHeight w:val="315"/>
        </w:trPr>
        <w:tc>
          <w:tcPr>
            <w:tcW w:w="628" w:type="dxa"/>
            <w:tcBorders>
              <w:top w:val="single" w:sz="8" w:space="0" w:color="auto"/>
              <w:left w:val="single" w:sz="8" w:space="0" w:color="auto"/>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7344" w:type="dxa"/>
            <w:tcBorders>
              <w:top w:val="single" w:sz="8" w:space="0" w:color="auto"/>
              <w:left w:val="nil"/>
              <w:bottom w:val="single" w:sz="8" w:space="0" w:color="auto"/>
              <w:right w:val="nil"/>
            </w:tcBorders>
            <w:shd w:val="clear" w:color="000000" w:fill="FABF8F"/>
            <w:vAlign w:val="center"/>
            <w:hideMark/>
          </w:tcPr>
          <w:p w:rsidR="00055D4E" w:rsidRPr="00055D4E" w:rsidRDefault="00055D4E"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17. F</w:t>
            </w:r>
            <w:r w:rsidR="00942FB7">
              <w:rPr>
                <w:rFonts w:ascii="Arial" w:eastAsia="Times New Roman" w:hAnsi="Arial" w:cs="Arial"/>
                <w:b/>
                <w:bCs/>
                <w:lang w:val="en-US"/>
              </w:rPr>
              <w:t>lasteri</w:t>
            </w:r>
          </w:p>
        </w:tc>
        <w:tc>
          <w:tcPr>
            <w:tcW w:w="1028" w:type="dxa"/>
            <w:tcBorders>
              <w:top w:val="single" w:sz="8" w:space="0" w:color="auto"/>
              <w:left w:val="nil"/>
              <w:bottom w:val="single" w:sz="8" w:space="0" w:color="auto"/>
              <w:right w:val="nil"/>
            </w:tcBorders>
            <w:shd w:val="clear" w:color="000000" w:fill="FABF8F"/>
            <w:noWrap/>
            <w:vAlign w:val="center"/>
            <w:hideMark/>
          </w:tcPr>
          <w:p w:rsidR="00055D4E" w:rsidRPr="00055D4E" w:rsidRDefault="00055D4E" w:rsidP="00EC3470">
            <w:pPr>
              <w:spacing w:line="240" w:lineRule="auto"/>
              <w:jc w:val="center"/>
              <w:rPr>
                <w:rFonts w:ascii="Arial" w:eastAsia="Times New Roman" w:hAnsi="Arial" w:cs="Arial"/>
                <w:lang w:val="en-US"/>
              </w:rPr>
            </w:pPr>
          </w:p>
        </w:tc>
        <w:tc>
          <w:tcPr>
            <w:tcW w:w="990" w:type="dxa"/>
            <w:tcBorders>
              <w:top w:val="single" w:sz="8" w:space="0" w:color="auto"/>
              <w:left w:val="nil"/>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nil"/>
              <w:right w:val="nil"/>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Flaster za fiksiranje gaza, zavoja, kompresa, kanila, katetera, tubusa, u dimenzijama 5cmx5m, na kalemu, čiji se graničnik ne odvaja, tako da flaster ne može da ispadne sa kalema. Sastoji se od pamučnog platna (100 pamuk, bele boje ili boje kože, takve strukture da omogućava fino prijanjanje trake na kožu i ima veliku zateznu jačinu, a da je istovremeno pogodan za manuelnu manipulaciju, da ne izaziva alergiju bezbolno se uklanja, bez ostavljanja posledica, raditransparentan. Lepak je na bazi cink-oksida koji obezbedjuje dobru fiksaciju otpornu na vodu i znojenje. Istovremeno je polupropustljiv za vazduh.</w:t>
            </w:r>
          </w:p>
        </w:tc>
        <w:tc>
          <w:tcPr>
            <w:tcW w:w="10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2800</w:t>
            </w:r>
          </w:p>
        </w:tc>
      </w:tr>
      <w:tr w:rsidR="00055D4E" w:rsidRPr="00055D4E" w:rsidTr="00BB2FD9">
        <w:trPr>
          <w:trHeight w:val="20"/>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single" w:sz="4" w:space="0" w:color="auto"/>
              <w:left w:val="nil"/>
              <w:bottom w:val="single" w:sz="8"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Flaster na svili 5x5 pogodan za fiksiranje drenova, kanila, da ne iritira kožu, da se lako cepa, da je nemotan na čvrst kotur sa bočnim graničnicima koji sprečavaju deformaciju flastera prilikom manipulacije</w:t>
            </w:r>
          </w:p>
        </w:tc>
        <w:tc>
          <w:tcPr>
            <w:tcW w:w="1028" w:type="dxa"/>
            <w:tcBorders>
              <w:top w:val="nil"/>
              <w:left w:val="nil"/>
              <w:bottom w:val="single" w:sz="8"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200</w:t>
            </w:r>
          </w:p>
        </w:tc>
      </w:tr>
      <w:tr w:rsidR="0084450D"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center"/>
            <w:hideMark/>
          </w:tcPr>
          <w:p w:rsidR="0084450D" w:rsidRPr="00942FB7" w:rsidRDefault="0084450D" w:rsidP="00EC3470">
            <w:pPr>
              <w:spacing w:line="240" w:lineRule="auto"/>
              <w:rPr>
                <w:rFonts w:ascii="Arial" w:eastAsia="Times New Roman" w:hAnsi="Arial" w:cs="Arial"/>
                <w:b/>
                <w:bCs/>
                <w:lang w:val="en-US"/>
              </w:rPr>
            </w:pPr>
            <w:r w:rsidRPr="00055D4E">
              <w:rPr>
                <w:rFonts w:ascii="Arial" w:eastAsia="Times New Roman" w:hAnsi="Arial" w:cs="Arial"/>
                <w:b/>
                <w:bCs/>
                <w:lang w:val="en-US"/>
              </w:rPr>
              <w:t>Partija 18.  Sterilne trake za zatvaranje rana</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942FB7">
        <w:trPr>
          <w:trHeight w:val="17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Sterilne trake za zatvaranje rana sa ojačanjem 6mmx75mm a 150</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kut</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r>
      <w:tr w:rsidR="00055D4E"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7344" w:type="dxa"/>
            <w:tcBorders>
              <w:top w:val="nil"/>
              <w:left w:val="nil"/>
              <w:bottom w:val="single" w:sz="8" w:space="0" w:color="auto"/>
              <w:right w:val="nil"/>
            </w:tcBorders>
            <w:shd w:val="clear" w:color="000000" w:fill="FABF8F"/>
            <w:vAlign w:val="center"/>
            <w:hideMark/>
          </w:tcPr>
          <w:p w:rsidR="00055D4E" w:rsidRPr="00055D4E" w:rsidRDefault="00055D4E"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19. S</w:t>
            </w:r>
            <w:r w:rsidR="00942FB7">
              <w:rPr>
                <w:rFonts w:ascii="Arial" w:eastAsia="Times New Roman" w:hAnsi="Arial" w:cs="Arial"/>
                <w:b/>
                <w:bCs/>
                <w:lang w:val="en-US"/>
              </w:rPr>
              <w:t>kalpeli</w:t>
            </w:r>
          </w:p>
        </w:tc>
        <w:tc>
          <w:tcPr>
            <w:tcW w:w="1028" w:type="dxa"/>
            <w:tcBorders>
              <w:top w:val="nil"/>
              <w:left w:val="nil"/>
              <w:bottom w:val="single" w:sz="8" w:space="0" w:color="auto"/>
              <w:right w:val="nil"/>
            </w:tcBorders>
            <w:shd w:val="clear" w:color="000000" w:fill="FABF8F"/>
            <w:noWrap/>
            <w:vAlign w:val="center"/>
            <w:hideMark/>
          </w:tcPr>
          <w:p w:rsidR="00055D4E" w:rsidRPr="00055D4E" w:rsidRDefault="00055D4E" w:rsidP="00EC3470">
            <w:pPr>
              <w:spacing w:line="240" w:lineRule="auto"/>
              <w:jc w:val="center"/>
              <w:rPr>
                <w:rFonts w:ascii="Arial" w:eastAsia="Times New Roman" w:hAnsi="Arial" w:cs="Arial"/>
                <w:lang w:val="en-US"/>
              </w:rPr>
            </w:pPr>
          </w:p>
        </w:tc>
        <w:tc>
          <w:tcPr>
            <w:tcW w:w="990" w:type="dxa"/>
            <w:tcBorders>
              <w:top w:val="nil"/>
              <w:left w:val="nil"/>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00"/>
        </w:trPr>
        <w:tc>
          <w:tcPr>
            <w:tcW w:w="628" w:type="dxa"/>
            <w:tcBorders>
              <w:top w:val="nil"/>
              <w:left w:val="single" w:sz="8" w:space="0" w:color="auto"/>
              <w:bottom w:val="nil"/>
              <w:right w:val="nil"/>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single" w:sz="8" w:space="0" w:color="auto"/>
              <w:bottom w:val="single" w:sz="4" w:space="0" w:color="auto"/>
              <w:right w:val="single" w:sz="8"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Skalpel br.21 a 100kom</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sc</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EC3470">
        <w:trPr>
          <w:trHeight w:val="300"/>
        </w:trPr>
        <w:tc>
          <w:tcPr>
            <w:tcW w:w="628" w:type="dxa"/>
            <w:tcBorders>
              <w:top w:val="single" w:sz="4" w:space="0" w:color="auto"/>
              <w:left w:val="single" w:sz="8" w:space="0" w:color="auto"/>
              <w:bottom w:val="single" w:sz="4" w:space="0" w:color="auto"/>
              <w:right w:val="nil"/>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single" w:sz="8" w:space="0" w:color="auto"/>
              <w:bottom w:val="single" w:sz="4" w:space="0" w:color="auto"/>
              <w:right w:val="single" w:sz="8"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Skalpel br.22 a 100kom</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sc</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EC3470">
        <w:trPr>
          <w:trHeight w:val="300"/>
        </w:trPr>
        <w:tc>
          <w:tcPr>
            <w:tcW w:w="628" w:type="dxa"/>
            <w:tcBorders>
              <w:top w:val="nil"/>
              <w:left w:val="single" w:sz="8" w:space="0" w:color="auto"/>
              <w:bottom w:val="nil"/>
              <w:right w:val="nil"/>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single" w:sz="8" w:space="0" w:color="auto"/>
              <w:bottom w:val="nil"/>
              <w:right w:val="single" w:sz="8"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Skalpel br.23 a 100kom</w:t>
            </w:r>
          </w:p>
        </w:tc>
        <w:tc>
          <w:tcPr>
            <w:tcW w:w="1028" w:type="dxa"/>
            <w:tcBorders>
              <w:top w:val="nil"/>
              <w:left w:val="nil"/>
              <w:bottom w:val="nil"/>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sc</w:t>
            </w:r>
          </w:p>
        </w:tc>
        <w:tc>
          <w:tcPr>
            <w:tcW w:w="990" w:type="dxa"/>
            <w:tcBorders>
              <w:top w:val="nil"/>
              <w:left w:val="nil"/>
              <w:bottom w:val="nil"/>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r>
      <w:tr w:rsidR="00055D4E" w:rsidRPr="00055D4E" w:rsidTr="00EC3470">
        <w:trPr>
          <w:trHeight w:val="300"/>
        </w:trPr>
        <w:tc>
          <w:tcPr>
            <w:tcW w:w="628" w:type="dxa"/>
            <w:tcBorders>
              <w:top w:val="single" w:sz="4" w:space="0" w:color="auto"/>
              <w:left w:val="single" w:sz="8" w:space="0" w:color="auto"/>
              <w:bottom w:val="single" w:sz="4" w:space="0" w:color="auto"/>
              <w:right w:val="nil"/>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lastRenderedPageBreak/>
              <w:t>4</w:t>
            </w:r>
          </w:p>
        </w:tc>
        <w:tc>
          <w:tcPr>
            <w:tcW w:w="7344" w:type="dxa"/>
            <w:tcBorders>
              <w:top w:val="single" w:sz="4" w:space="0" w:color="auto"/>
              <w:left w:val="single" w:sz="8" w:space="0" w:color="auto"/>
              <w:bottom w:val="single" w:sz="4" w:space="0" w:color="auto"/>
              <w:right w:val="single" w:sz="8"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Skalpel br.12 a 100kom</w:t>
            </w:r>
          </w:p>
        </w:tc>
        <w:tc>
          <w:tcPr>
            <w:tcW w:w="1028" w:type="dxa"/>
            <w:tcBorders>
              <w:top w:val="single" w:sz="4" w:space="0" w:color="auto"/>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sc</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r>
      <w:tr w:rsidR="00055D4E" w:rsidRPr="00055D4E" w:rsidTr="00EC3470">
        <w:trPr>
          <w:trHeight w:val="300"/>
        </w:trPr>
        <w:tc>
          <w:tcPr>
            <w:tcW w:w="628" w:type="dxa"/>
            <w:tcBorders>
              <w:top w:val="nil"/>
              <w:left w:val="single" w:sz="8" w:space="0" w:color="auto"/>
              <w:bottom w:val="single" w:sz="4" w:space="0" w:color="auto"/>
              <w:right w:val="nil"/>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c>
          <w:tcPr>
            <w:tcW w:w="7344" w:type="dxa"/>
            <w:tcBorders>
              <w:top w:val="nil"/>
              <w:left w:val="single" w:sz="8" w:space="0" w:color="auto"/>
              <w:bottom w:val="single" w:sz="4" w:space="0" w:color="auto"/>
              <w:right w:val="single" w:sz="8"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Skalpel br.15 a 100kom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sc</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r>
      <w:tr w:rsidR="00055D4E" w:rsidRPr="00055D4E" w:rsidTr="00EC3470">
        <w:trPr>
          <w:trHeight w:val="300"/>
        </w:trPr>
        <w:tc>
          <w:tcPr>
            <w:tcW w:w="628" w:type="dxa"/>
            <w:tcBorders>
              <w:top w:val="nil"/>
              <w:left w:val="single" w:sz="8" w:space="0" w:color="auto"/>
              <w:bottom w:val="nil"/>
              <w:right w:val="nil"/>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w:t>
            </w:r>
          </w:p>
        </w:tc>
        <w:tc>
          <w:tcPr>
            <w:tcW w:w="7344" w:type="dxa"/>
            <w:tcBorders>
              <w:top w:val="nil"/>
              <w:left w:val="single" w:sz="8" w:space="0" w:color="auto"/>
              <w:bottom w:val="nil"/>
              <w:right w:val="single" w:sz="8" w:space="0" w:color="auto"/>
            </w:tcBorders>
            <w:shd w:val="clear" w:color="000000" w:fill="FFFFCC"/>
            <w:vAlign w:val="center"/>
            <w:hideMark/>
          </w:tcPr>
          <w:p w:rsidR="00055D4E" w:rsidRPr="00055D4E" w:rsidRDefault="00055D4E" w:rsidP="00EC3470">
            <w:pPr>
              <w:spacing w:line="240" w:lineRule="auto"/>
              <w:rPr>
                <w:rFonts w:ascii="Arial" w:eastAsia="Times New Roman" w:hAnsi="Arial" w:cs="Arial"/>
                <w:lang w:val="en-US"/>
              </w:rPr>
            </w:pPr>
            <w:r w:rsidRPr="00055D4E">
              <w:rPr>
                <w:rFonts w:ascii="Arial" w:eastAsia="Times New Roman" w:hAnsi="Arial" w:cs="Arial"/>
                <w:lang w:val="en-US"/>
              </w:rPr>
              <w:t>Ubodni skalpel br.11 a 100kom</w:t>
            </w:r>
          </w:p>
        </w:tc>
        <w:tc>
          <w:tcPr>
            <w:tcW w:w="1028" w:type="dxa"/>
            <w:tcBorders>
              <w:top w:val="nil"/>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sc</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15</w:t>
            </w:r>
          </w:p>
        </w:tc>
      </w:tr>
      <w:tr w:rsidR="0084450D"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 </w:t>
            </w:r>
          </w:p>
        </w:tc>
        <w:tc>
          <w:tcPr>
            <w:tcW w:w="8372" w:type="dxa"/>
            <w:gridSpan w:val="2"/>
            <w:tcBorders>
              <w:top w:val="nil"/>
              <w:left w:val="nil"/>
              <w:bottom w:val="single" w:sz="8" w:space="0" w:color="auto"/>
              <w:right w:val="nil"/>
            </w:tcBorders>
            <w:shd w:val="clear" w:color="000000" w:fill="FABF8F"/>
            <w:vAlign w:val="center"/>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w:t>
            </w:r>
            <w:r w:rsidR="00BB2FD9">
              <w:rPr>
                <w:rFonts w:ascii="Arial" w:eastAsia="Times New Roman" w:hAnsi="Arial" w:cs="Arial"/>
                <w:b/>
                <w:bCs/>
                <w:lang w:val="en-US"/>
              </w:rPr>
              <w:t>a 20. H</w:t>
            </w:r>
            <w:r w:rsidR="00942FB7">
              <w:rPr>
                <w:rFonts w:ascii="Arial" w:eastAsia="Times New Roman" w:hAnsi="Arial" w:cs="Arial"/>
                <w:b/>
                <w:bCs/>
                <w:lang w:val="en-US"/>
              </w:rPr>
              <w:t>irurške i zaštitne maske</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942FB7">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942FB7">
            <w:pPr>
              <w:spacing w:line="240" w:lineRule="auto"/>
              <w:rPr>
                <w:rFonts w:ascii="Arial" w:eastAsia="Times New Roman" w:hAnsi="Arial" w:cs="Arial"/>
                <w:lang w:val="en-US"/>
              </w:rPr>
            </w:pPr>
            <w:r w:rsidRPr="00055D4E">
              <w:rPr>
                <w:rFonts w:ascii="Arial" w:eastAsia="Times New Roman" w:hAnsi="Arial" w:cs="Arial"/>
                <w:lang w:val="en-US"/>
              </w:rPr>
              <w:t>Hirurske maske na vezivanje</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2500</w:t>
            </w:r>
          </w:p>
        </w:tc>
      </w:tr>
      <w:tr w:rsidR="00055D4E" w:rsidRPr="00055D4E" w:rsidTr="00942FB7">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center"/>
            <w:hideMark/>
          </w:tcPr>
          <w:p w:rsidR="00055D4E" w:rsidRPr="00055D4E" w:rsidRDefault="00055D4E" w:rsidP="00942FB7">
            <w:pPr>
              <w:spacing w:line="240" w:lineRule="auto"/>
              <w:rPr>
                <w:rFonts w:ascii="Arial" w:eastAsia="Times New Roman" w:hAnsi="Arial" w:cs="Arial"/>
                <w:lang w:val="en-US"/>
              </w:rPr>
            </w:pPr>
            <w:r w:rsidRPr="00055D4E">
              <w:rPr>
                <w:rFonts w:ascii="Arial" w:eastAsia="Times New Roman" w:hAnsi="Arial" w:cs="Arial"/>
                <w:lang w:val="en-US"/>
              </w:rPr>
              <w:t>Hirurske maske na lastis (gumica)</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7500</w:t>
            </w:r>
          </w:p>
        </w:tc>
      </w:tr>
      <w:tr w:rsidR="00055D4E" w:rsidRPr="00055D4E" w:rsidTr="00942FB7">
        <w:trPr>
          <w:trHeight w:val="315"/>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single" w:sz="8" w:space="0" w:color="auto"/>
              <w:right w:val="single" w:sz="4" w:space="0" w:color="auto"/>
            </w:tcBorders>
            <w:shd w:val="clear" w:color="000000" w:fill="FFFFCC"/>
            <w:vAlign w:val="center"/>
            <w:hideMark/>
          </w:tcPr>
          <w:p w:rsidR="00055D4E" w:rsidRPr="00055D4E" w:rsidRDefault="00055D4E" w:rsidP="00942FB7">
            <w:pPr>
              <w:spacing w:line="240" w:lineRule="auto"/>
              <w:rPr>
                <w:rFonts w:ascii="Arial" w:eastAsia="Times New Roman" w:hAnsi="Arial" w:cs="Arial"/>
                <w:lang w:val="en-US"/>
              </w:rPr>
            </w:pPr>
            <w:r w:rsidRPr="00055D4E">
              <w:rPr>
                <w:rFonts w:ascii="Arial" w:eastAsia="Times New Roman" w:hAnsi="Arial" w:cs="Arial"/>
                <w:lang w:val="en-US"/>
              </w:rPr>
              <w:t>Zaštitne maske za davanje veštačkog disanja</w:t>
            </w:r>
          </w:p>
        </w:tc>
        <w:tc>
          <w:tcPr>
            <w:tcW w:w="1028" w:type="dxa"/>
            <w:tcBorders>
              <w:top w:val="nil"/>
              <w:left w:val="nil"/>
              <w:bottom w:val="single" w:sz="8"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w:t>
            </w:r>
          </w:p>
        </w:tc>
      </w:tr>
      <w:tr w:rsidR="0084450D"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 </w:t>
            </w:r>
          </w:p>
        </w:tc>
        <w:tc>
          <w:tcPr>
            <w:tcW w:w="8372" w:type="dxa"/>
            <w:gridSpan w:val="2"/>
            <w:tcBorders>
              <w:top w:val="nil"/>
              <w:left w:val="nil"/>
              <w:bottom w:val="single" w:sz="8" w:space="0" w:color="auto"/>
              <w:right w:val="nil"/>
            </w:tcBorders>
            <w:shd w:val="clear" w:color="000000" w:fill="FABF8F"/>
            <w:vAlign w:val="center"/>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w:t>
            </w:r>
            <w:r w:rsidR="00BB2FD9">
              <w:rPr>
                <w:rFonts w:ascii="Arial" w:eastAsia="Times New Roman" w:hAnsi="Arial" w:cs="Arial"/>
                <w:b/>
                <w:bCs/>
                <w:lang w:val="en-US"/>
              </w:rPr>
              <w:t>ija 21. H</w:t>
            </w:r>
            <w:r w:rsidR="00942FB7">
              <w:rPr>
                <w:rFonts w:ascii="Arial" w:eastAsia="Times New Roman" w:hAnsi="Arial" w:cs="Arial"/>
                <w:b/>
                <w:bCs/>
                <w:lang w:val="en-US"/>
              </w:rPr>
              <w:t xml:space="preserve">irurške kape i kaljače </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942FB7">
        <w:trPr>
          <w:trHeight w:val="300"/>
        </w:trPr>
        <w:tc>
          <w:tcPr>
            <w:tcW w:w="628" w:type="dxa"/>
            <w:tcBorders>
              <w:top w:val="nil"/>
              <w:left w:val="single" w:sz="8" w:space="0" w:color="auto"/>
              <w:bottom w:val="single" w:sz="4" w:space="0" w:color="auto"/>
              <w:right w:val="nil"/>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single" w:sz="8" w:space="0" w:color="auto"/>
              <w:bottom w:val="single" w:sz="4" w:space="0" w:color="auto"/>
              <w:right w:val="single" w:sz="8" w:space="0" w:color="auto"/>
            </w:tcBorders>
            <w:shd w:val="clear" w:color="000000" w:fill="FFFFCC"/>
            <w:vAlign w:val="center"/>
            <w:hideMark/>
          </w:tcPr>
          <w:p w:rsidR="00055D4E" w:rsidRPr="00055D4E" w:rsidRDefault="00055D4E" w:rsidP="00942FB7">
            <w:pPr>
              <w:spacing w:line="240" w:lineRule="auto"/>
              <w:rPr>
                <w:rFonts w:ascii="Arial" w:eastAsia="Times New Roman" w:hAnsi="Arial" w:cs="Arial"/>
                <w:lang w:val="en-US"/>
              </w:rPr>
            </w:pPr>
            <w:r w:rsidRPr="00055D4E">
              <w:rPr>
                <w:rFonts w:ascii="Arial" w:eastAsia="Times New Roman" w:hAnsi="Arial" w:cs="Arial"/>
                <w:lang w:val="en-US"/>
              </w:rPr>
              <w:t>Hirurške kape</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5500</w:t>
            </w:r>
          </w:p>
        </w:tc>
      </w:tr>
      <w:tr w:rsidR="00055D4E" w:rsidRPr="00055D4E" w:rsidTr="00942FB7">
        <w:trPr>
          <w:trHeight w:val="315"/>
        </w:trPr>
        <w:tc>
          <w:tcPr>
            <w:tcW w:w="628" w:type="dxa"/>
            <w:tcBorders>
              <w:top w:val="nil"/>
              <w:left w:val="single" w:sz="8" w:space="0" w:color="auto"/>
              <w:bottom w:val="single" w:sz="8" w:space="0" w:color="auto"/>
              <w:right w:val="nil"/>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single" w:sz="8" w:space="0" w:color="auto"/>
              <w:bottom w:val="single" w:sz="8" w:space="0" w:color="auto"/>
              <w:right w:val="single" w:sz="8" w:space="0" w:color="auto"/>
            </w:tcBorders>
            <w:shd w:val="clear" w:color="000000" w:fill="FFFFCC"/>
            <w:vAlign w:val="center"/>
            <w:hideMark/>
          </w:tcPr>
          <w:p w:rsidR="00055D4E" w:rsidRPr="00055D4E" w:rsidRDefault="00055D4E" w:rsidP="00942FB7">
            <w:pPr>
              <w:spacing w:line="240" w:lineRule="auto"/>
              <w:rPr>
                <w:rFonts w:ascii="Arial" w:eastAsia="Times New Roman" w:hAnsi="Arial" w:cs="Arial"/>
                <w:lang w:val="en-US"/>
              </w:rPr>
            </w:pPr>
            <w:r w:rsidRPr="00055D4E">
              <w:rPr>
                <w:rFonts w:ascii="Arial" w:eastAsia="Times New Roman" w:hAnsi="Arial" w:cs="Arial"/>
                <w:lang w:val="en-US"/>
              </w:rPr>
              <w:t>Hirurške kaljače</w:t>
            </w:r>
          </w:p>
        </w:tc>
        <w:tc>
          <w:tcPr>
            <w:tcW w:w="1028" w:type="dxa"/>
            <w:tcBorders>
              <w:top w:val="nil"/>
              <w:left w:val="nil"/>
              <w:bottom w:val="single" w:sz="8"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8"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8000</w:t>
            </w:r>
          </w:p>
        </w:tc>
      </w:tr>
      <w:tr w:rsidR="0084450D"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 </w:t>
            </w:r>
          </w:p>
        </w:tc>
        <w:tc>
          <w:tcPr>
            <w:tcW w:w="8372" w:type="dxa"/>
            <w:gridSpan w:val="2"/>
            <w:tcBorders>
              <w:top w:val="nil"/>
              <w:left w:val="nil"/>
              <w:bottom w:val="single" w:sz="8" w:space="0" w:color="auto"/>
              <w:right w:val="nil"/>
            </w:tcBorders>
            <w:shd w:val="clear" w:color="000000" w:fill="FABF8F"/>
            <w:vAlign w:val="center"/>
            <w:hideMark/>
          </w:tcPr>
          <w:p w:rsidR="0084450D" w:rsidRPr="00BB2FD9" w:rsidRDefault="00BB2FD9" w:rsidP="00942FB7">
            <w:pPr>
              <w:spacing w:line="240" w:lineRule="auto"/>
              <w:rPr>
                <w:rFonts w:ascii="Arial" w:eastAsia="Times New Roman" w:hAnsi="Arial" w:cs="Arial"/>
                <w:b/>
                <w:bCs/>
                <w:lang w:val="en-US"/>
              </w:rPr>
            </w:pPr>
            <w:r>
              <w:rPr>
                <w:rFonts w:ascii="Arial" w:eastAsia="Times New Roman" w:hAnsi="Arial" w:cs="Arial"/>
                <w:b/>
                <w:bCs/>
                <w:lang w:val="en-US"/>
              </w:rPr>
              <w:t>PARTIJA 22. F</w:t>
            </w:r>
            <w:r w:rsidR="00942FB7">
              <w:rPr>
                <w:rFonts w:ascii="Arial" w:eastAsia="Times New Roman" w:hAnsi="Arial" w:cs="Arial"/>
                <w:b/>
                <w:bCs/>
                <w:lang w:val="en-US"/>
              </w:rPr>
              <w:t>ormaldehid</w:t>
            </w:r>
            <w:r>
              <w:rPr>
                <w:rFonts w:ascii="Arial" w:eastAsia="Times New Roman" w:hAnsi="Arial" w:cs="Arial"/>
                <w:b/>
                <w:bCs/>
                <w:lang w:val="en-US"/>
              </w:rPr>
              <w:t xml:space="preserve"> 4%</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942FB7">
        <w:trPr>
          <w:trHeight w:val="300"/>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8" w:space="0" w:color="auto"/>
              <w:right w:val="single" w:sz="4" w:space="0" w:color="auto"/>
            </w:tcBorders>
            <w:shd w:val="clear" w:color="000000" w:fill="FFFFCC"/>
            <w:vAlign w:val="center"/>
            <w:hideMark/>
          </w:tcPr>
          <w:p w:rsidR="00055D4E" w:rsidRPr="00055D4E" w:rsidRDefault="00055D4E" w:rsidP="00942FB7">
            <w:pPr>
              <w:spacing w:line="240" w:lineRule="auto"/>
              <w:rPr>
                <w:rFonts w:ascii="Arial" w:eastAsia="Times New Roman" w:hAnsi="Arial" w:cs="Arial"/>
                <w:lang w:val="en-US"/>
              </w:rPr>
            </w:pPr>
            <w:r w:rsidRPr="00055D4E">
              <w:rPr>
                <w:rFonts w:ascii="Arial" w:eastAsia="Times New Roman" w:hAnsi="Arial" w:cs="Arial"/>
                <w:lang w:val="en-US"/>
              </w:rPr>
              <w:t>Formaldehid 4% a 1000ml</w:t>
            </w:r>
          </w:p>
        </w:tc>
        <w:tc>
          <w:tcPr>
            <w:tcW w:w="1028" w:type="dxa"/>
            <w:tcBorders>
              <w:top w:val="nil"/>
              <w:left w:val="nil"/>
              <w:bottom w:val="single" w:sz="8"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l</w:t>
            </w:r>
          </w:p>
        </w:tc>
        <w:tc>
          <w:tcPr>
            <w:tcW w:w="990" w:type="dxa"/>
            <w:tcBorders>
              <w:top w:val="nil"/>
              <w:left w:val="nil"/>
              <w:bottom w:val="single" w:sz="8"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60</w:t>
            </w:r>
          </w:p>
        </w:tc>
      </w:tr>
      <w:tr w:rsidR="0084450D" w:rsidRPr="00055D4E" w:rsidTr="00EC3470">
        <w:trPr>
          <w:trHeight w:val="300"/>
        </w:trPr>
        <w:tc>
          <w:tcPr>
            <w:tcW w:w="628"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84450D" w:rsidRPr="00055D4E"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 </w:t>
            </w:r>
          </w:p>
        </w:tc>
        <w:tc>
          <w:tcPr>
            <w:tcW w:w="8372" w:type="dxa"/>
            <w:gridSpan w:val="2"/>
            <w:tcBorders>
              <w:top w:val="single" w:sz="4" w:space="0" w:color="auto"/>
              <w:left w:val="nil"/>
              <w:bottom w:val="single" w:sz="4" w:space="0" w:color="auto"/>
              <w:right w:val="single" w:sz="4" w:space="0" w:color="auto"/>
            </w:tcBorders>
            <w:shd w:val="clear" w:color="000000" w:fill="FABF8F"/>
            <w:vAlign w:val="center"/>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w:t>
            </w:r>
            <w:r w:rsidR="00BB2FD9">
              <w:rPr>
                <w:rFonts w:ascii="Arial" w:eastAsia="Times New Roman" w:hAnsi="Arial" w:cs="Arial"/>
                <w:b/>
                <w:bCs/>
                <w:lang w:val="en-US"/>
              </w:rPr>
              <w:t>ja 23. K</w:t>
            </w:r>
            <w:r w:rsidR="00942FB7">
              <w:rPr>
                <w:rFonts w:ascii="Arial" w:eastAsia="Times New Roman" w:hAnsi="Arial" w:cs="Arial"/>
                <w:b/>
                <w:bCs/>
                <w:lang w:val="en-US"/>
              </w:rPr>
              <w:t>ese I disk za kolostomu</w:t>
            </w:r>
          </w:p>
        </w:tc>
        <w:tc>
          <w:tcPr>
            <w:tcW w:w="990" w:type="dxa"/>
            <w:tcBorders>
              <w:top w:val="single" w:sz="4" w:space="0" w:color="auto"/>
              <w:left w:val="nil"/>
              <w:bottom w:val="single" w:sz="4" w:space="0" w:color="auto"/>
              <w:right w:val="single" w:sz="4" w:space="0" w:color="auto"/>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Kesa za kolostomu  57mm a 30kom</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pak</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r>
      <w:tr w:rsidR="00055D4E" w:rsidRPr="00055D4E" w:rsidTr="00BB2FD9">
        <w:trPr>
          <w:trHeight w:val="2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Disk  57mm a 5kom</w:t>
            </w:r>
          </w:p>
        </w:tc>
        <w:tc>
          <w:tcPr>
            <w:tcW w:w="1028" w:type="dxa"/>
            <w:tcBorders>
              <w:top w:val="nil"/>
              <w:left w:val="nil"/>
              <w:bottom w:val="single" w:sz="4" w:space="0" w:color="auto"/>
              <w:right w:val="single" w:sz="4" w:space="0" w:color="auto"/>
            </w:tcBorders>
            <w:shd w:val="clear" w:color="000000" w:fill="FFFFFF"/>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pak</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BB2FD9">
        <w:trPr>
          <w:trHeight w:val="2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Adhezivna pasta za popunjavanje neravnina a 60g</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r>
      <w:tr w:rsidR="00055D4E" w:rsidRPr="00055D4E" w:rsidTr="00BB2FD9">
        <w:trPr>
          <w:trHeight w:val="20"/>
        </w:trPr>
        <w:tc>
          <w:tcPr>
            <w:tcW w:w="628" w:type="dxa"/>
            <w:tcBorders>
              <w:top w:val="nil"/>
              <w:left w:val="single" w:sz="4"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nil"/>
              <w:left w:val="nil"/>
              <w:bottom w:val="nil"/>
              <w:right w:val="single" w:sz="4" w:space="0" w:color="auto"/>
            </w:tcBorders>
            <w:shd w:val="clear" w:color="000000" w:fill="FFFFCC"/>
            <w:vAlign w:val="bottom"/>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Adhezivna pasta za negu kože a 30g</w:t>
            </w:r>
          </w:p>
        </w:tc>
        <w:tc>
          <w:tcPr>
            <w:tcW w:w="1028" w:type="dxa"/>
            <w:tcBorders>
              <w:top w:val="nil"/>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r>
      <w:tr w:rsidR="0084450D" w:rsidRPr="00055D4E" w:rsidTr="00BB2FD9">
        <w:trPr>
          <w:trHeight w:val="20"/>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BB2FD9" w:rsidRDefault="0084450D" w:rsidP="00BB2FD9">
            <w:pPr>
              <w:spacing w:line="240" w:lineRule="auto"/>
              <w:rPr>
                <w:rFonts w:ascii="Arial" w:eastAsia="Times New Roman" w:hAnsi="Arial" w:cs="Arial"/>
                <w:b/>
                <w:bCs/>
                <w:lang w:val="en-US"/>
              </w:rPr>
            </w:pPr>
            <w:r w:rsidRPr="00055D4E">
              <w:rPr>
                <w:rFonts w:ascii="Arial" w:eastAsia="Times New Roman" w:hAnsi="Arial" w:cs="Arial"/>
                <w:b/>
                <w:bCs/>
                <w:lang w:val="en-US"/>
              </w:rPr>
              <w:t>Partija 24. Oktenidin dihidrihlorid + fenoksietanol</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8" w:space="0" w:color="auto"/>
              <w:right w:val="single" w:sz="4" w:space="0" w:color="auto"/>
            </w:tcBorders>
            <w:shd w:val="clear" w:color="000000" w:fill="FFFFCC"/>
            <w:vAlign w:val="bottom"/>
            <w:hideMark/>
          </w:tcPr>
          <w:p w:rsidR="00055D4E" w:rsidRPr="00055D4E" w:rsidRDefault="00055D4E" w:rsidP="00BB2FD9">
            <w:pPr>
              <w:spacing w:line="240" w:lineRule="auto"/>
              <w:rPr>
                <w:rFonts w:ascii="Arial" w:eastAsia="Times New Roman" w:hAnsi="Arial" w:cs="Arial"/>
                <w:lang w:val="en-US"/>
              </w:rPr>
            </w:pPr>
            <w:r w:rsidRPr="00055D4E">
              <w:rPr>
                <w:rFonts w:ascii="Arial" w:eastAsia="Times New Roman" w:hAnsi="Arial" w:cs="Arial"/>
                <w:lang w:val="en-US"/>
              </w:rPr>
              <w:t>Oktenidin dihidrihlorid + fenoksietanol   pak 1000 ml</w:t>
            </w:r>
          </w:p>
        </w:tc>
        <w:tc>
          <w:tcPr>
            <w:tcW w:w="1028" w:type="dxa"/>
            <w:tcBorders>
              <w:top w:val="nil"/>
              <w:left w:val="nil"/>
              <w:bottom w:val="single" w:sz="8"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l</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84450D" w:rsidRPr="00055D4E" w:rsidTr="00BB2FD9">
        <w:trPr>
          <w:trHeight w:val="20"/>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center"/>
            <w:hideMark/>
          </w:tcPr>
          <w:p w:rsidR="0084450D" w:rsidRPr="00BB2FD9" w:rsidRDefault="00BB2FD9" w:rsidP="00942FB7">
            <w:pPr>
              <w:spacing w:line="240" w:lineRule="auto"/>
              <w:rPr>
                <w:rFonts w:ascii="Arial" w:eastAsia="Times New Roman" w:hAnsi="Arial" w:cs="Arial"/>
                <w:b/>
                <w:bCs/>
                <w:lang w:val="en-US"/>
              </w:rPr>
            </w:pPr>
            <w:r>
              <w:rPr>
                <w:rFonts w:ascii="Arial" w:eastAsia="Times New Roman" w:hAnsi="Arial" w:cs="Arial"/>
                <w:b/>
                <w:bCs/>
                <w:lang w:val="en-US"/>
              </w:rPr>
              <w:t>Partija 25. E</w:t>
            </w:r>
            <w:r w:rsidR="00942FB7">
              <w:rPr>
                <w:rFonts w:ascii="Arial" w:eastAsia="Times New Roman" w:hAnsi="Arial" w:cs="Arial"/>
                <w:b/>
                <w:bCs/>
                <w:lang w:val="en-US"/>
              </w:rPr>
              <w:t>smarh poveske</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nil"/>
            </w:tcBorders>
            <w:shd w:val="clear" w:color="000000" w:fill="FFFFCC"/>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Esmarhova poveska</w:t>
            </w:r>
          </w:p>
        </w:tc>
        <w:tc>
          <w:tcPr>
            <w:tcW w:w="1028" w:type="dxa"/>
            <w:tcBorders>
              <w:top w:val="nil"/>
              <w:left w:val="single" w:sz="4" w:space="0" w:color="auto"/>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w:t>
            </w:r>
          </w:p>
        </w:tc>
      </w:tr>
      <w:tr w:rsidR="00055D4E" w:rsidRPr="00055D4E" w:rsidTr="00BB2FD9">
        <w:trPr>
          <w:trHeight w:val="20"/>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8" w:space="0" w:color="auto"/>
              <w:right w:val="single" w:sz="4" w:space="0" w:color="auto"/>
            </w:tcBorders>
            <w:shd w:val="clear" w:color="000000" w:fill="FFFFCC"/>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Esmarh poveska sa kopčom</w:t>
            </w:r>
          </w:p>
        </w:tc>
        <w:tc>
          <w:tcPr>
            <w:tcW w:w="1028" w:type="dxa"/>
            <w:tcBorders>
              <w:top w:val="nil"/>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w:t>
            </w:r>
          </w:p>
        </w:tc>
      </w:tr>
      <w:tr w:rsidR="00055D4E" w:rsidRPr="00055D4E" w:rsidTr="00BB2FD9">
        <w:trPr>
          <w:trHeight w:val="20"/>
        </w:trPr>
        <w:tc>
          <w:tcPr>
            <w:tcW w:w="628" w:type="dxa"/>
            <w:tcBorders>
              <w:top w:val="nil"/>
              <w:left w:val="single" w:sz="8" w:space="0" w:color="auto"/>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7344" w:type="dxa"/>
            <w:tcBorders>
              <w:top w:val="nil"/>
              <w:left w:val="nil"/>
              <w:bottom w:val="single" w:sz="8" w:space="0" w:color="auto"/>
              <w:right w:val="nil"/>
            </w:tcBorders>
            <w:shd w:val="clear" w:color="000000" w:fill="FABF8F"/>
            <w:vAlign w:val="center"/>
            <w:hideMark/>
          </w:tcPr>
          <w:p w:rsidR="00055D4E" w:rsidRPr="00055D4E" w:rsidRDefault="00055D4E"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26.  T - D</w:t>
            </w:r>
            <w:r w:rsidR="00942FB7">
              <w:rPr>
                <w:rFonts w:ascii="Arial" w:eastAsia="Times New Roman" w:hAnsi="Arial" w:cs="Arial"/>
                <w:b/>
                <w:bCs/>
                <w:lang w:val="en-US"/>
              </w:rPr>
              <w:t>ren</w:t>
            </w:r>
          </w:p>
        </w:tc>
        <w:tc>
          <w:tcPr>
            <w:tcW w:w="1028" w:type="dxa"/>
            <w:tcBorders>
              <w:top w:val="nil"/>
              <w:left w:val="nil"/>
              <w:bottom w:val="single" w:sz="8" w:space="0" w:color="auto"/>
              <w:right w:val="nil"/>
            </w:tcBorders>
            <w:shd w:val="clear" w:color="000000" w:fill="FABF8F"/>
            <w:noWrap/>
            <w:vAlign w:val="center"/>
            <w:hideMark/>
          </w:tcPr>
          <w:p w:rsidR="00055D4E" w:rsidRPr="00055D4E" w:rsidRDefault="00055D4E" w:rsidP="00EC3470">
            <w:pPr>
              <w:spacing w:line="240" w:lineRule="auto"/>
              <w:jc w:val="center"/>
              <w:rPr>
                <w:rFonts w:ascii="Arial" w:eastAsia="Times New Roman" w:hAnsi="Arial" w:cs="Arial"/>
                <w:lang w:val="en-US"/>
              </w:rPr>
            </w:pPr>
          </w:p>
        </w:tc>
        <w:tc>
          <w:tcPr>
            <w:tcW w:w="990" w:type="dxa"/>
            <w:tcBorders>
              <w:top w:val="nil"/>
              <w:left w:val="nil"/>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8" w:space="0" w:color="auto"/>
              <w:right w:val="single" w:sz="4" w:space="0" w:color="auto"/>
            </w:tcBorders>
            <w:shd w:val="clear" w:color="000000" w:fill="FFFFCC"/>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T-dren br.12;14;16</w:t>
            </w:r>
          </w:p>
        </w:tc>
        <w:tc>
          <w:tcPr>
            <w:tcW w:w="1028" w:type="dxa"/>
            <w:tcBorders>
              <w:top w:val="nil"/>
              <w:left w:val="nil"/>
              <w:bottom w:val="single" w:sz="8"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r>
      <w:tr w:rsidR="0084450D" w:rsidRPr="00055D4E" w:rsidTr="00BB2FD9">
        <w:trPr>
          <w:trHeight w:val="20"/>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center"/>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2</w:t>
            </w:r>
            <w:r w:rsidR="00BB2FD9">
              <w:rPr>
                <w:rFonts w:ascii="Arial" w:eastAsia="Times New Roman" w:hAnsi="Arial" w:cs="Arial"/>
                <w:b/>
                <w:bCs/>
                <w:lang w:val="en-US"/>
              </w:rPr>
              <w:t>7. S</w:t>
            </w:r>
            <w:r w:rsidR="00942FB7">
              <w:rPr>
                <w:rFonts w:ascii="Arial" w:eastAsia="Times New Roman" w:hAnsi="Arial" w:cs="Arial"/>
                <w:b/>
                <w:bCs/>
                <w:lang w:val="en-US"/>
              </w:rPr>
              <w:t xml:space="preserve">et za suprapubičnu punkciju </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Set za suprapubičnu punkciju CH16 sa 100%silikonskim transparentnim kateterom, dužine 40cm, integrisanim balonom od 15ml, rtg linijom, razdvojiv troakar, skalpel</w:t>
            </w:r>
          </w:p>
        </w:tc>
        <w:tc>
          <w:tcPr>
            <w:tcW w:w="1028" w:type="dxa"/>
            <w:tcBorders>
              <w:top w:val="nil"/>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w:t>
            </w:r>
          </w:p>
        </w:tc>
      </w:tr>
      <w:tr w:rsidR="0084450D" w:rsidRPr="00055D4E" w:rsidTr="00BB2FD9">
        <w:trPr>
          <w:trHeight w:val="20"/>
        </w:trPr>
        <w:tc>
          <w:tcPr>
            <w:tcW w:w="628" w:type="dxa"/>
            <w:tcBorders>
              <w:top w:val="single" w:sz="8" w:space="0" w:color="auto"/>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single" w:sz="8" w:space="0" w:color="auto"/>
              <w:left w:val="nil"/>
              <w:bottom w:val="single" w:sz="8" w:space="0" w:color="auto"/>
              <w:right w:val="nil"/>
            </w:tcBorders>
            <w:shd w:val="clear" w:color="000000" w:fill="FABF8F"/>
            <w:vAlign w:val="center"/>
            <w:hideMark/>
          </w:tcPr>
          <w:p w:rsidR="0084450D" w:rsidRPr="00BB2FD9" w:rsidRDefault="00BB2FD9" w:rsidP="00942FB7">
            <w:pPr>
              <w:spacing w:line="240" w:lineRule="auto"/>
              <w:rPr>
                <w:rFonts w:ascii="Arial" w:eastAsia="Times New Roman" w:hAnsi="Arial" w:cs="Arial"/>
                <w:b/>
                <w:bCs/>
                <w:lang w:val="en-US"/>
              </w:rPr>
            </w:pPr>
            <w:r>
              <w:rPr>
                <w:rFonts w:ascii="Arial" w:eastAsia="Times New Roman" w:hAnsi="Arial" w:cs="Arial"/>
                <w:b/>
                <w:bCs/>
                <w:lang w:val="en-US"/>
              </w:rPr>
              <w:t xml:space="preserve">Partija 28. BOWIE DICK </w:t>
            </w:r>
            <w:r w:rsidR="00942FB7">
              <w:rPr>
                <w:rFonts w:ascii="Arial" w:eastAsia="Times New Roman" w:hAnsi="Arial" w:cs="Arial"/>
                <w:b/>
                <w:bCs/>
                <w:lang w:val="en-US"/>
              </w:rPr>
              <w:t>trake</w:t>
            </w:r>
          </w:p>
        </w:tc>
        <w:tc>
          <w:tcPr>
            <w:tcW w:w="990" w:type="dxa"/>
            <w:tcBorders>
              <w:top w:val="single" w:sz="8" w:space="0" w:color="auto"/>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Bowie dick test trake a 20kom</w:t>
            </w:r>
          </w:p>
        </w:tc>
        <w:tc>
          <w:tcPr>
            <w:tcW w:w="1028" w:type="dxa"/>
            <w:tcBorders>
              <w:top w:val="nil"/>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pak</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15</w:t>
            </w:r>
          </w:p>
        </w:tc>
      </w:tr>
      <w:tr w:rsidR="0084450D" w:rsidRPr="00055D4E" w:rsidTr="00BB2FD9">
        <w:trPr>
          <w:trHeight w:val="20"/>
        </w:trPr>
        <w:tc>
          <w:tcPr>
            <w:tcW w:w="628" w:type="dxa"/>
            <w:tcBorders>
              <w:top w:val="nil"/>
              <w:left w:val="single" w:sz="8" w:space="0" w:color="auto"/>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nil"/>
              <w:right w:val="nil"/>
            </w:tcBorders>
            <w:shd w:val="clear" w:color="000000" w:fill="FABF8F"/>
            <w:vAlign w:val="center"/>
            <w:hideMark/>
          </w:tcPr>
          <w:p w:rsidR="0084450D" w:rsidRPr="00BB2FD9" w:rsidRDefault="0084450D" w:rsidP="00EC3470">
            <w:pPr>
              <w:spacing w:line="240" w:lineRule="auto"/>
              <w:rPr>
                <w:rFonts w:ascii="Arial" w:eastAsia="Times New Roman" w:hAnsi="Arial" w:cs="Arial"/>
                <w:b/>
                <w:bCs/>
                <w:lang w:val="en-US"/>
              </w:rPr>
            </w:pPr>
            <w:r w:rsidRPr="00055D4E">
              <w:rPr>
                <w:rFonts w:ascii="Arial" w:eastAsia="Times New Roman" w:hAnsi="Arial" w:cs="Arial"/>
                <w:b/>
                <w:bCs/>
                <w:lang w:val="en-US"/>
              </w:rPr>
              <w:t>Partija 29.  TABLETIRANA SO Z</w:t>
            </w:r>
            <w:r w:rsidR="00BB2FD9">
              <w:rPr>
                <w:rFonts w:ascii="Arial" w:eastAsia="Times New Roman" w:hAnsi="Arial" w:cs="Arial"/>
                <w:b/>
                <w:bCs/>
                <w:lang w:val="en-US"/>
              </w:rPr>
              <w:t>A DIJALIZU</w:t>
            </w:r>
          </w:p>
        </w:tc>
        <w:tc>
          <w:tcPr>
            <w:tcW w:w="990" w:type="dxa"/>
            <w:tcBorders>
              <w:top w:val="nil"/>
              <w:left w:val="nil"/>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single" w:sz="8" w:space="0" w:color="auto"/>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Tabletirana so za dijalizu min.98% čistoće, rastvorljivost tablete na 37°c min20minuta</w:t>
            </w:r>
          </w:p>
        </w:tc>
        <w:tc>
          <w:tcPr>
            <w:tcW w:w="1028" w:type="dxa"/>
            <w:tcBorders>
              <w:top w:val="single" w:sz="8" w:space="0" w:color="auto"/>
              <w:left w:val="nil"/>
              <w:bottom w:val="single" w:sz="8"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kg</w:t>
            </w:r>
          </w:p>
        </w:tc>
        <w:tc>
          <w:tcPr>
            <w:tcW w:w="990" w:type="dxa"/>
            <w:tcBorders>
              <w:top w:val="single" w:sz="8" w:space="0" w:color="auto"/>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3000</w:t>
            </w:r>
          </w:p>
        </w:tc>
      </w:tr>
      <w:tr w:rsidR="0084450D" w:rsidRPr="00055D4E" w:rsidTr="00BB2FD9">
        <w:trPr>
          <w:trHeight w:val="20"/>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center"/>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30</w:t>
            </w:r>
            <w:r w:rsidR="00BB2FD9">
              <w:rPr>
                <w:rFonts w:ascii="Arial" w:eastAsia="Times New Roman" w:hAnsi="Arial" w:cs="Arial"/>
                <w:b/>
                <w:bCs/>
                <w:lang w:val="en-US"/>
              </w:rPr>
              <w:t>.  O</w:t>
            </w:r>
            <w:r w:rsidR="00942FB7">
              <w:rPr>
                <w:rFonts w:ascii="Arial" w:eastAsia="Times New Roman" w:hAnsi="Arial" w:cs="Arial"/>
                <w:b/>
                <w:bCs/>
                <w:lang w:val="en-US"/>
              </w:rPr>
              <w:t>pšta dezinfekciona sredstva</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Sredstvo za dezinfekciju površina, opreme i predmeta (konc.) na bazi benzalkonijum-hlorida</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Na-dihlorizocijanurat granule</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kg</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Antiseptičko peneće sredstvo za pranje i kupanje beba</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Sredstvo za dezinfekciju ruku u obliku rastvora</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120</w:t>
            </w:r>
          </w:p>
        </w:tc>
      </w:tr>
      <w:tr w:rsidR="0084450D" w:rsidRPr="00055D4E" w:rsidTr="00BB2FD9">
        <w:trPr>
          <w:trHeight w:val="20"/>
        </w:trPr>
        <w:tc>
          <w:tcPr>
            <w:tcW w:w="628" w:type="dxa"/>
            <w:tcBorders>
              <w:top w:val="single" w:sz="8" w:space="0" w:color="auto"/>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 </w:t>
            </w:r>
          </w:p>
        </w:tc>
        <w:tc>
          <w:tcPr>
            <w:tcW w:w="8372" w:type="dxa"/>
            <w:gridSpan w:val="2"/>
            <w:tcBorders>
              <w:top w:val="single" w:sz="8" w:space="0" w:color="auto"/>
              <w:left w:val="nil"/>
              <w:bottom w:val="single" w:sz="8" w:space="0" w:color="auto"/>
              <w:right w:val="nil"/>
            </w:tcBorders>
            <w:shd w:val="clear" w:color="000000" w:fill="FABF8F"/>
            <w:vAlign w:val="center"/>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31.  D</w:t>
            </w:r>
            <w:r w:rsidR="00942FB7">
              <w:rPr>
                <w:rFonts w:ascii="Arial" w:eastAsia="Times New Roman" w:hAnsi="Arial" w:cs="Arial"/>
                <w:b/>
                <w:bCs/>
                <w:lang w:val="en-US"/>
              </w:rPr>
              <w:t>ezinfekciona sredstva za operacione sale</w:t>
            </w:r>
          </w:p>
        </w:tc>
        <w:tc>
          <w:tcPr>
            <w:tcW w:w="990" w:type="dxa"/>
            <w:tcBorders>
              <w:top w:val="single" w:sz="8" w:space="0" w:color="auto"/>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16"/>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942FB7" w:rsidP="00055D4E">
            <w:pPr>
              <w:spacing w:line="240" w:lineRule="auto"/>
              <w:rPr>
                <w:rFonts w:ascii="Arial" w:eastAsia="Times New Roman" w:hAnsi="Arial" w:cs="Arial"/>
                <w:lang w:val="en-US"/>
              </w:rPr>
            </w:pPr>
            <w:r>
              <w:rPr>
                <w:rFonts w:ascii="Arial" w:eastAsia="Times New Roman" w:hAnsi="Arial" w:cs="Arial"/>
                <w:lang w:val="en-US"/>
              </w:rPr>
              <w:t>Hirurška</w:t>
            </w:r>
            <w:r w:rsidR="00055D4E" w:rsidRPr="00055D4E">
              <w:rPr>
                <w:rFonts w:ascii="Arial" w:eastAsia="Times New Roman" w:hAnsi="Arial" w:cs="Arial"/>
                <w:lang w:val="en-US"/>
              </w:rPr>
              <w:t xml:space="preserve">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higijenska</w:t>
            </w:r>
            <w:r w:rsidR="00055D4E" w:rsidRPr="00055D4E">
              <w:rPr>
                <w:rFonts w:ascii="Arial" w:eastAsia="Times New Roman" w:hAnsi="Arial" w:cs="Arial"/>
                <w:lang w:val="en-US"/>
              </w:rPr>
              <w:t xml:space="preserve"> </w:t>
            </w:r>
            <w:r>
              <w:rPr>
                <w:rFonts w:ascii="Arial" w:eastAsia="Times New Roman" w:hAnsi="Arial" w:cs="Arial"/>
                <w:lang w:val="en-US"/>
              </w:rPr>
              <w:t>završna</w:t>
            </w:r>
            <w:r w:rsidR="00055D4E" w:rsidRPr="00055D4E">
              <w:rPr>
                <w:rFonts w:ascii="Arial" w:eastAsia="Times New Roman" w:hAnsi="Arial" w:cs="Arial"/>
                <w:lang w:val="en-US"/>
              </w:rPr>
              <w:t xml:space="preserve"> </w:t>
            </w:r>
            <w:r>
              <w:rPr>
                <w:rFonts w:ascii="Arial" w:eastAsia="Times New Roman" w:hAnsi="Arial" w:cs="Arial"/>
                <w:lang w:val="en-US"/>
              </w:rPr>
              <w:t>dezinfekcija</w:t>
            </w:r>
            <w:r w:rsidR="00055D4E" w:rsidRPr="00055D4E">
              <w:rPr>
                <w:rFonts w:ascii="Arial" w:eastAsia="Times New Roman" w:hAnsi="Arial" w:cs="Arial"/>
                <w:lang w:val="en-US"/>
              </w:rPr>
              <w:t xml:space="preserve"> </w:t>
            </w:r>
            <w:r>
              <w:rPr>
                <w:rFonts w:ascii="Arial" w:eastAsia="Times New Roman" w:hAnsi="Arial" w:cs="Arial"/>
                <w:lang w:val="en-US"/>
              </w:rPr>
              <w:t>ruku</w:t>
            </w:r>
            <w:r w:rsidR="00055D4E" w:rsidRPr="00055D4E">
              <w:rPr>
                <w:rFonts w:ascii="Arial" w:eastAsia="Times New Roman" w:hAnsi="Arial" w:cs="Arial"/>
                <w:lang w:val="en-US"/>
              </w:rPr>
              <w:t xml:space="preserve"> </w:t>
            </w:r>
            <w:r>
              <w:rPr>
                <w:rFonts w:ascii="Arial" w:eastAsia="Times New Roman" w:hAnsi="Arial" w:cs="Arial"/>
                <w:lang w:val="en-US"/>
              </w:rPr>
              <w:t>na</w:t>
            </w:r>
            <w:r w:rsidR="00055D4E" w:rsidRPr="00055D4E">
              <w:rPr>
                <w:rFonts w:ascii="Arial" w:eastAsia="Times New Roman" w:hAnsi="Arial" w:cs="Arial"/>
                <w:lang w:val="en-US"/>
              </w:rPr>
              <w:t xml:space="preserve"> </w:t>
            </w:r>
            <w:r>
              <w:rPr>
                <w:rFonts w:ascii="Arial" w:eastAsia="Times New Roman" w:hAnsi="Arial" w:cs="Arial"/>
                <w:lang w:val="en-US"/>
              </w:rPr>
              <w:t>bazi</w:t>
            </w:r>
            <w:r w:rsidR="00055D4E" w:rsidRPr="00055D4E">
              <w:rPr>
                <w:rFonts w:ascii="Arial" w:eastAsia="Times New Roman" w:hAnsi="Arial" w:cs="Arial"/>
                <w:lang w:val="en-US"/>
              </w:rPr>
              <w:t xml:space="preserve"> 96% etanola </w:t>
            </w:r>
            <w:r>
              <w:rPr>
                <w:rFonts w:ascii="Arial" w:eastAsia="Times New Roman" w:hAnsi="Arial" w:cs="Arial"/>
                <w:lang w:val="en-US"/>
              </w:rPr>
              <w:t>i</w:t>
            </w:r>
            <w:r w:rsidR="00055D4E" w:rsidRPr="00055D4E">
              <w:rPr>
                <w:rFonts w:ascii="Arial" w:eastAsia="Times New Roman" w:hAnsi="Arial" w:cs="Arial"/>
                <w:lang w:val="en-US"/>
              </w:rPr>
              <w:t xml:space="preserve"> 2-bipyhenylola </w:t>
            </w:r>
            <w:r>
              <w:rPr>
                <w:rFonts w:ascii="Arial" w:eastAsia="Times New Roman" w:hAnsi="Arial" w:cs="Arial"/>
                <w:lang w:val="en-US"/>
              </w:rPr>
              <w:t>u</w:t>
            </w:r>
            <w:r w:rsidR="00055D4E" w:rsidRPr="00055D4E">
              <w:rPr>
                <w:rFonts w:ascii="Arial" w:eastAsia="Times New Roman" w:hAnsi="Arial" w:cs="Arial"/>
                <w:lang w:val="en-US"/>
              </w:rPr>
              <w:t xml:space="preserve"> </w:t>
            </w:r>
            <w:r>
              <w:rPr>
                <w:rFonts w:ascii="Arial" w:eastAsia="Times New Roman" w:hAnsi="Arial" w:cs="Arial"/>
                <w:lang w:val="en-US"/>
              </w:rPr>
              <w:t>obliku</w:t>
            </w:r>
            <w:r w:rsidR="00055D4E" w:rsidRPr="00055D4E">
              <w:rPr>
                <w:rFonts w:ascii="Arial" w:eastAsia="Times New Roman" w:hAnsi="Arial" w:cs="Arial"/>
                <w:lang w:val="en-US"/>
              </w:rPr>
              <w:t xml:space="preserve"> </w:t>
            </w:r>
            <w:r>
              <w:rPr>
                <w:rFonts w:ascii="Arial" w:eastAsia="Times New Roman" w:hAnsi="Arial" w:cs="Arial"/>
                <w:lang w:val="en-US"/>
              </w:rPr>
              <w:t>gotovog</w:t>
            </w:r>
            <w:r w:rsidR="00055D4E" w:rsidRPr="00055D4E">
              <w:rPr>
                <w:rFonts w:ascii="Arial" w:eastAsia="Times New Roman" w:hAnsi="Arial" w:cs="Arial"/>
                <w:lang w:val="en-US"/>
              </w:rPr>
              <w:t xml:space="preserve"> </w:t>
            </w:r>
            <w:r>
              <w:rPr>
                <w:rFonts w:ascii="Arial" w:eastAsia="Times New Roman" w:hAnsi="Arial" w:cs="Arial"/>
                <w:lang w:val="en-US"/>
              </w:rPr>
              <w:t>hipoalergijskog</w:t>
            </w:r>
            <w:r w:rsidR="00055D4E" w:rsidRPr="00055D4E">
              <w:rPr>
                <w:rFonts w:ascii="Arial" w:eastAsia="Times New Roman" w:hAnsi="Arial" w:cs="Arial"/>
                <w:lang w:val="en-US"/>
              </w:rPr>
              <w:t xml:space="preserve"> </w:t>
            </w:r>
            <w:r>
              <w:rPr>
                <w:rFonts w:ascii="Arial" w:eastAsia="Times New Roman" w:hAnsi="Arial" w:cs="Arial"/>
                <w:lang w:val="en-US"/>
              </w:rPr>
              <w:t>rastvora</w:t>
            </w:r>
            <w:r w:rsidR="00055D4E" w:rsidRPr="00055D4E">
              <w:rPr>
                <w:rFonts w:ascii="Arial" w:eastAsia="Times New Roman" w:hAnsi="Arial" w:cs="Arial"/>
                <w:lang w:val="en-US"/>
              </w:rPr>
              <w:t xml:space="preserve"> </w:t>
            </w:r>
            <w:r>
              <w:rPr>
                <w:rFonts w:ascii="Arial" w:eastAsia="Times New Roman" w:hAnsi="Arial" w:cs="Arial"/>
                <w:lang w:val="en-US"/>
              </w:rPr>
              <w:t>bez</w:t>
            </w:r>
            <w:r w:rsidR="00055D4E" w:rsidRPr="00055D4E">
              <w:rPr>
                <w:rFonts w:ascii="Arial" w:eastAsia="Times New Roman" w:hAnsi="Arial" w:cs="Arial"/>
                <w:lang w:val="en-US"/>
              </w:rPr>
              <w:t xml:space="preserve"> </w:t>
            </w:r>
            <w:r>
              <w:rPr>
                <w:rFonts w:ascii="Arial" w:eastAsia="Times New Roman" w:hAnsi="Arial" w:cs="Arial"/>
                <w:lang w:val="en-US"/>
              </w:rPr>
              <w:t>boje</w:t>
            </w:r>
            <w:r w:rsidR="00055D4E" w:rsidRPr="00055D4E">
              <w:rPr>
                <w:rFonts w:ascii="Arial" w:eastAsia="Times New Roman" w:hAnsi="Arial" w:cs="Arial"/>
                <w:lang w:val="en-US"/>
              </w:rPr>
              <w:t xml:space="preserve">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mirisa</w:t>
            </w:r>
            <w:r w:rsidR="00055D4E" w:rsidRPr="00055D4E">
              <w:rPr>
                <w:rFonts w:ascii="Arial" w:eastAsia="Times New Roman" w:hAnsi="Arial" w:cs="Arial"/>
                <w:lang w:val="en-US"/>
              </w:rPr>
              <w:t xml:space="preserve">. </w:t>
            </w:r>
            <w:r>
              <w:rPr>
                <w:rFonts w:ascii="Arial" w:eastAsia="Times New Roman" w:hAnsi="Arial" w:cs="Arial"/>
                <w:lang w:val="en-US"/>
              </w:rPr>
              <w:t>Efikasan</w:t>
            </w:r>
            <w:r w:rsidR="00055D4E" w:rsidRPr="00055D4E">
              <w:rPr>
                <w:rFonts w:ascii="Arial" w:eastAsia="Times New Roman" w:hAnsi="Arial" w:cs="Arial"/>
                <w:lang w:val="en-US"/>
              </w:rPr>
              <w:t xml:space="preserve"> </w:t>
            </w:r>
            <w:r>
              <w:rPr>
                <w:rFonts w:ascii="Arial" w:eastAsia="Times New Roman" w:hAnsi="Arial" w:cs="Arial"/>
                <w:lang w:val="en-US"/>
              </w:rPr>
              <w:t>protiv</w:t>
            </w:r>
            <w:r w:rsidR="00055D4E" w:rsidRPr="00055D4E">
              <w:rPr>
                <w:rFonts w:ascii="Arial" w:eastAsia="Times New Roman" w:hAnsi="Arial" w:cs="Arial"/>
                <w:lang w:val="en-US"/>
              </w:rPr>
              <w:t xml:space="preserve"> Acinetobacter baumannii, Escherichia coli, Klebsiella pneumoniae, MRSA, Pseudomonas aeruginosa, Serratia marcescens, Staphylococcus aureus, Staphylococcus epidermidis, Staphylococcus pneumonia, Staphylococcus pyogenes, HIV,HBV, HCV, Adenovirus, Norovirus, Poliovirus, Rotavirus, </w:t>
            </w:r>
            <w:r>
              <w:rPr>
                <w:rFonts w:ascii="Arial" w:eastAsia="Times New Roman" w:hAnsi="Arial" w:cs="Arial"/>
                <w:lang w:val="en-US"/>
              </w:rPr>
              <w:t>Ponuđeno</w:t>
            </w:r>
            <w:r w:rsidR="00055D4E" w:rsidRPr="00055D4E">
              <w:rPr>
                <w:rFonts w:ascii="Arial" w:eastAsia="Times New Roman" w:hAnsi="Arial" w:cs="Arial"/>
                <w:lang w:val="en-US"/>
              </w:rPr>
              <w:t xml:space="preserve"> </w:t>
            </w:r>
            <w:r>
              <w:rPr>
                <w:rFonts w:ascii="Arial" w:eastAsia="Times New Roman" w:hAnsi="Arial" w:cs="Arial"/>
                <w:lang w:val="en-US"/>
              </w:rPr>
              <w:t>dobro</w:t>
            </w:r>
            <w:r w:rsidR="00055D4E" w:rsidRPr="00055D4E">
              <w:rPr>
                <w:rFonts w:ascii="Arial" w:eastAsia="Times New Roman" w:hAnsi="Arial" w:cs="Arial"/>
                <w:lang w:val="en-US"/>
              </w:rPr>
              <w:t xml:space="preserve"> </w:t>
            </w:r>
            <w:r>
              <w:rPr>
                <w:rFonts w:ascii="Arial" w:eastAsia="Times New Roman" w:hAnsi="Arial" w:cs="Arial"/>
                <w:lang w:val="en-US"/>
              </w:rPr>
              <w:t>mora</w:t>
            </w:r>
            <w:r w:rsidR="00055D4E" w:rsidRPr="00055D4E">
              <w:rPr>
                <w:rFonts w:ascii="Arial" w:eastAsia="Times New Roman" w:hAnsi="Arial" w:cs="Arial"/>
                <w:lang w:val="en-US"/>
              </w:rPr>
              <w:t xml:space="preserve"> </w:t>
            </w:r>
            <w:r>
              <w:rPr>
                <w:rFonts w:ascii="Arial" w:eastAsia="Times New Roman" w:hAnsi="Arial" w:cs="Arial"/>
                <w:lang w:val="en-US"/>
              </w:rPr>
              <w:t>da</w:t>
            </w:r>
            <w:r w:rsidR="00055D4E" w:rsidRPr="00055D4E">
              <w:rPr>
                <w:rFonts w:ascii="Arial" w:eastAsia="Times New Roman" w:hAnsi="Arial" w:cs="Arial"/>
                <w:lang w:val="en-US"/>
              </w:rPr>
              <w:t xml:space="preserve"> </w:t>
            </w:r>
            <w:r>
              <w:rPr>
                <w:rFonts w:ascii="Arial" w:eastAsia="Times New Roman" w:hAnsi="Arial" w:cs="Arial"/>
                <w:lang w:val="en-US"/>
              </w:rPr>
              <w:t>ispunjava</w:t>
            </w:r>
            <w:r w:rsidR="00055D4E" w:rsidRPr="00055D4E">
              <w:rPr>
                <w:rFonts w:ascii="Arial" w:eastAsia="Times New Roman" w:hAnsi="Arial" w:cs="Arial"/>
                <w:lang w:val="en-US"/>
              </w:rPr>
              <w:t xml:space="preserve"> </w:t>
            </w:r>
            <w:r>
              <w:rPr>
                <w:rFonts w:ascii="Arial" w:eastAsia="Times New Roman" w:hAnsi="Arial" w:cs="Arial"/>
                <w:lang w:val="en-US"/>
              </w:rPr>
              <w:t>sledeće</w:t>
            </w:r>
            <w:r w:rsidR="00055D4E" w:rsidRPr="00055D4E">
              <w:rPr>
                <w:rFonts w:ascii="Arial" w:eastAsia="Times New Roman" w:hAnsi="Arial" w:cs="Arial"/>
                <w:lang w:val="en-US"/>
              </w:rPr>
              <w:t xml:space="preserve"> </w:t>
            </w:r>
            <w:r>
              <w:rPr>
                <w:rFonts w:ascii="Arial" w:eastAsia="Times New Roman" w:hAnsi="Arial" w:cs="Arial"/>
                <w:lang w:val="en-US"/>
              </w:rPr>
              <w:t>EN</w:t>
            </w:r>
            <w:r w:rsidR="00055D4E" w:rsidRPr="00055D4E">
              <w:rPr>
                <w:rFonts w:ascii="Arial" w:eastAsia="Times New Roman" w:hAnsi="Arial" w:cs="Arial"/>
                <w:lang w:val="en-US"/>
              </w:rPr>
              <w:t xml:space="preserve"> </w:t>
            </w:r>
            <w:r>
              <w:rPr>
                <w:rFonts w:ascii="Arial" w:eastAsia="Times New Roman" w:hAnsi="Arial" w:cs="Arial"/>
                <w:lang w:val="en-US"/>
              </w:rPr>
              <w:t>norme</w:t>
            </w:r>
            <w:r w:rsidR="00055D4E" w:rsidRPr="00055D4E">
              <w:rPr>
                <w:rFonts w:ascii="Arial" w:eastAsia="Times New Roman" w:hAnsi="Arial" w:cs="Arial"/>
                <w:lang w:val="en-US"/>
              </w:rPr>
              <w:t xml:space="preserve">: </w:t>
            </w:r>
            <w:r>
              <w:rPr>
                <w:rFonts w:ascii="Arial" w:eastAsia="Times New Roman" w:hAnsi="Arial" w:cs="Arial"/>
                <w:lang w:val="en-US"/>
              </w:rPr>
              <w:t>EN</w:t>
            </w:r>
            <w:r w:rsidR="00055D4E" w:rsidRPr="00055D4E">
              <w:rPr>
                <w:rFonts w:ascii="Arial" w:eastAsia="Times New Roman" w:hAnsi="Arial" w:cs="Arial"/>
                <w:lang w:val="en-US"/>
              </w:rPr>
              <w:t xml:space="preserve"> 1500, </w:t>
            </w:r>
            <w:r>
              <w:rPr>
                <w:rFonts w:ascii="Arial" w:eastAsia="Times New Roman" w:hAnsi="Arial" w:cs="Arial"/>
                <w:lang w:val="en-US"/>
              </w:rPr>
              <w:t>EN</w:t>
            </w:r>
            <w:r w:rsidR="00055D4E" w:rsidRPr="00055D4E">
              <w:rPr>
                <w:rFonts w:ascii="Arial" w:eastAsia="Times New Roman" w:hAnsi="Arial" w:cs="Arial"/>
                <w:lang w:val="en-US"/>
              </w:rPr>
              <w:t xml:space="preserve"> 12791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EN</w:t>
            </w:r>
            <w:r w:rsidR="00055D4E" w:rsidRPr="00055D4E">
              <w:rPr>
                <w:rFonts w:ascii="Arial" w:eastAsia="Times New Roman" w:hAnsi="Arial" w:cs="Arial"/>
                <w:lang w:val="en-US"/>
              </w:rPr>
              <w:t xml:space="preserve"> 14476 </w:t>
            </w:r>
            <w:r>
              <w:rPr>
                <w:rFonts w:ascii="Arial" w:eastAsia="Times New Roman" w:hAnsi="Arial" w:cs="Arial"/>
                <w:lang w:val="en-US"/>
              </w:rPr>
              <w:t>ili</w:t>
            </w:r>
            <w:r w:rsidR="00055D4E" w:rsidRPr="00055D4E">
              <w:rPr>
                <w:rFonts w:ascii="Arial" w:eastAsia="Times New Roman" w:hAnsi="Arial" w:cs="Arial"/>
                <w:lang w:val="en-US"/>
              </w:rPr>
              <w:t xml:space="preserve"> </w:t>
            </w:r>
            <w:r>
              <w:rPr>
                <w:rFonts w:ascii="Arial" w:eastAsia="Times New Roman" w:hAnsi="Arial" w:cs="Arial"/>
                <w:lang w:val="en-US"/>
              </w:rPr>
              <w:t>odgovarajuće</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942FB7" w:rsidP="00055D4E">
            <w:pPr>
              <w:spacing w:line="240" w:lineRule="auto"/>
              <w:rPr>
                <w:rFonts w:ascii="Arial" w:eastAsia="Times New Roman" w:hAnsi="Arial" w:cs="Arial"/>
                <w:lang w:val="en-US"/>
              </w:rPr>
            </w:pPr>
            <w:r>
              <w:rPr>
                <w:rFonts w:ascii="Arial" w:eastAsia="Times New Roman" w:hAnsi="Arial" w:cs="Arial"/>
                <w:lang w:val="en-US"/>
              </w:rPr>
              <w:t>Sredstvo</w:t>
            </w:r>
            <w:r w:rsidR="00055D4E" w:rsidRPr="00055D4E">
              <w:rPr>
                <w:rFonts w:ascii="Arial" w:eastAsia="Times New Roman" w:hAnsi="Arial" w:cs="Arial"/>
                <w:lang w:val="en-US"/>
              </w:rPr>
              <w:t xml:space="preserve"> </w:t>
            </w:r>
            <w:r>
              <w:rPr>
                <w:rFonts w:ascii="Arial" w:eastAsia="Times New Roman" w:hAnsi="Arial" w:cs="Arial"/>
                <w:lang w:val="en-US"/>
              </w:rPr>
              <w:t>za</w:t>
            </w:r>
            <w:r w:rsidR="00055D4E" w:rsidRPr="00055D4E">
              <w:rPr>
                <w:rFonts w:ascii="Arial" w:eastAsia="Times New Roman" w:hAnsi="Arial" w:cs="Arial"/>
                <w:lang w:val="en-US"/>
              </w:rPr>
              <w:t xml:space="preserve"> </w:t>
            </w:r>
            <w:r>
              <w:rPr>
                <w:rFonts w:ascii="Arial" w:eastAsia="Times New Roman" w:hAnsi="Arial" w:cs="Arial"/>
                <w:lang w:val="en-US"/>
              </w:rPr>
              <w:t>dezinfekciju</w:t>
            </w:r>
            <w:r w:rsidR="00055D4E" w:rsidRPr="00055D4E">
              <w:rPr>
                <w:rFonts w:ascii="Arial" w:eastAsia="Times New Roman" w:hAnsi="Arial" w:cs="Arial"/>
                <w:lang w:val="en-US"/>
              </w:rPr>
              <w:t xml:space="preserve"> </w:t>
            </w:r>
            <w:r>
              <w:rPr>
                <w:rFonts w:ascii="Arial" w:eastAsia="Times New Roman" w:hAnsi="Arial" w:cs="Arial"/>
                <w:lang w:val="en-US"/>
              </w:rPr>
              <w:t>kože</w:t>
            </w:r>
            <w:r w:rsidR="00055D4E" w:rsidRPr="00055D4E">
              <w:rPr>
                <w:rFonts w:ascii="Arial" w:eastAsia="Times New Roman" w:hAnsi="Arial" w:cs="Arial"/>
                <w:lang w:val="en-US"/>
              </w:rPr>
              <w:t xml:space="preserve">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pripremu</w:t>
            </w:r>
            <w:r w:rsidR="00055D4E" w:rsidRPr="00055D4E">
              <w:rPr>
                <w:rFonts w:ascii="Arial" w:eastAsia="Times New Roman" w:hAnsi="Arial" w:cs="Arial"/>
                <w:lang w:val="en-US"/>
              </w:rPr>
              <w:t xml:space="preserve"> </w:t>
            </w:r>
            <w:r>
              <w:rPr>
                <w:rFonts w:ascii="Arial" w:eastAsia="Times New Roman" w:hAnsi="Arial" w:cs="Arial"/>
                <w:lang w:val="en-US"/>
              </w:rPr>
              <w:t>operativnog</w:t>
            </w:r>
            <w:r w:rsidR="00055D4E" w:rsidRPr="00055D4E">
              <w:rPr>
                <w:rFonts w:ascii="Arial" w:eastAsia="Times New Roman" w:hAnsi="Arial" w:cs="Arial"/>
                <w:lang w:val="en-US"/>
              </w:rPr>
              <w:t xml:space="preserve"> </w:t>
            </w:r>
            <w:r>
              <w:rPr>
                <w:rFonts w:ascii="Arial" w:eastAsia="Times New Roman" w:hAnsi="Arial" w:cs="Arial"/>
                <w:lang w:val="en-US"/>
              </w:rPr>
              <w:t>polјa</w:t>
            </w:r>
            <w:r w:rsidR="00055D4E" w:rsidRPr="00055D4E">
              <w:rPr>
                <w:rFonts w:ascii="Arial" w:eastAsia="Times New Roman" w:hAnsi="Arial" w:cs="Arial"/>
                <w:lang w:val="en-US"/>
              </w:rPr>
              <w:t xml:space="preserve"> </w:t>
            </w:r>
            <w:r>
              <w:rPr>
                <w:rFonts w:ascii="Arial" w:eastAsia="Times New Roman" w:hAnsi="Arial" w:cs="Arial"/>
                <w:lang w:val="en-US"/>
              </w:rPr>
              <w:t>na</w:t>
            </w:r>
            <w:r w:rsidR="00055D4E" w:rsidRPr="00055D4E">
              <w:rPr>
                <w:rFonts w:ascii="Arial" w:eastAsia="Times New Roman" w:hAnsi="Arial" w:cs="Arial"/>
                <w:lang w:val="en-US"/>
              </w:rPr>
              <w:t xml:space="preserve"> </w:t>
            </w:r>
            <w:r>
              <w:rPr>
                <w:rFonts w:ascii="Arial" w:eastAsia="Times New Roman" w:hAnsi="Arial" w:cs="Arial"/>
                <w:lang w:val="en-US"/>
              </w:rPr>
              <w:t>bazi</w:t>
            </w:r>
            <w:r w:rsidR="00055D4E" w:rsidRPr="00055D4E">
              <w:rPr>
                <w:rFonts w:ascii="Arial" w:eastAsia="Times New Roman" w:hAnsi="Arial" w:cs="Arial"/>
                <w:lang w:val="en-US"/>
              </w:rPr>
              <w:t xml:space="preserve"> isopropanola, propanola, 2-biphenylola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rastvora</w:t>
            </w:r>
            <w:r w:rsidR="00055D4E" w:rsidRPr="00055D4E">
              <w:rPr>
                <w:rFonts w:ascii="Arial" w:eastAsia="Times New Roman" w:hAnsi="Arial" w:cs="Arial"/>
                <w:lang w:val="en-US"/>
              </w:rPr>
              <w:t xml:space="preserve"> 30% </w:t>
            </w:r>
            <w:r>
              <w:rPr>
                <w:rFonts w:ascii="Arial" w:eastAsia="Times New Roman" w:hAnsi="Arial" w:cs="Arial"/>
                <w:lang w:val="en-US"/>
              </w:rPr>
              <w:t>vodonik</w:t>
            </w:r>
            <w:r w:rsidR="00055D4E" w:rsidRPr="00055D4E">
              <w:rPr>
                <w:rFonts w:ascii="Arial" w:eastAsia="Times New Roman" w:hAnsi="Arial" w:cs="Arial"/>
                <w:lang w:val="en-US"/>
              </w:rPr>
              <w:t xml:space="preserve"> </w:t>
            </w:r>
            <w:r>
              <w:rPr>
                <w:rFonts w:ascii="Arial" w:eastAsia="Times New Roman" w:hAnsi="Arial" w:cs="Arial"/>
                <w:lang w:val="en-US"/>
              </w:rPr>
              <w:t>peroksid</w:t>
            </w:r>
            <w:r w:rsidR="00055D4E" w:rsidRPr="00055D4E">
              <w:rPr>
                <w:rFonts w:ascii="Arial" w:eastAsia="Times New Roman" w:hAnsi="Arial" w:cs="Arial"/>
                <w:lang w:val="en-US"/>
              </w:rPr>
              <w:t xml:space="preserve"> </w:t>
            </w:r>
            <w:r>
              <w:rPr>
                <w:rFonts w:ascii="Arial" w:eastAsia="Times New Roman" w:hAnsi="Arial" w:cs="Arial"/>
                <w:lang w:val="en-US"/>
              </w:rPr>
              <w:lastRenderedPageBreak/>
              <w:t>u</w:t>
            </w:r>
            <w:r w:rsidR="00055D4E" w:rsidRPr="00055D4E">
              <w:rPr>
                <w:rFonts w:ascii="Arial" w:eastAsia="Times New Roman" w:hAnsi="Arial" w:cs="Arial"/>
                <w:lang w:val="en-US"/>
              </w:rPr>
              <w:t xml:space="preserve"> </w:t>
            </w:r>
            <w:r>
              <w:rPr>
                <w:rFonts w:ascii="Arial" w:eastAsia="Times New Roman" w:hAnsi="Arial" w:cs="Arial"/>
                <w:lang w:val="en-US"/>
              </w:rPr>
              <w:t>obliku</w:t>
            </w:r>
            <w:r w:rsidR="00055D4E" w:rsidRPr="00055D4E">
              <w:rPr>
                <w:rFonts w:ascii="Arial" w:eastAsia="Times New Roman" w:hAnsi="Arial" w:cs="Arial"/>
                <w:lang w:val="en-US"/>
              </w:rPr>
              <w:t xml:space="preserve"> </w:t>
            </w:r>
            <w:r>
              <w:rPr>
                <w:rFonts w:ascii="Arial" w:eastAsia="Times New Roman" w:hAnsi="Arial" w:cs="Arial"/>
                <w:lang w:val="en-US"/>
              </w:rPr>
              <w:t>gotovog</w:t>
            </w:r>
            <w:r w:rsidR="00055D4E" w:rsidRPr="00055D4E">
              <w:rPr>
                <w:rFonts w:ascii="Arial" w:eastAsia="Times New Roman" w:hAnsi="Arial" w:cs="Arial"/>
                <w:lang w:val="en-US"/>
              </w:rPr>
              <w:t xml:space="preserve"> </w:t>
            </w:r>
            <w:r>
              <w:rPr>
                <w:rFonts w:ascii="Arial" w:eastAsia="Times New Roman" w:hAnsi="Arial" w:cs="Arial"/>
                <w:lang w:val="en-US"/>
              </w:rPr>
              <w:t>rastvora</w:t>
            </w:r>
            <w:r w:rsidR="00055D4E" w:rsidRPr="00055D4E">
              <w:rPr>
                <w:rFonts w:ascii="Arial" w:eastAsia="Times New Roman" w:hAnsi="Arial" w:cs="Arial"/>
                <w:lang w:val="en-US"/>
              </w:rPr>
              <w:t xml:space="preserve">. </w:t>
            </w:r>
            <w:r>
              <w:rPr>
                <w:rFonts w:ascii="Arial" w:eastAsia="Times New Roman" w:hAnsi="Arial" w:cs="Arial"/>
                <w:lang w:val="en-US"/>
              </w:rPr>
              <w:t>Kontaktno</w:t>
            </w:r>
            <w:r w:rsidR="00055D4E" w:rsidRPr="00055D4E">
              <w:rPr>
                <w:rFonts w:ascii="Arial" w:eastAsia="Times New Roman" w:hAnsi="Arial" w:cs="Arial"/>
                <w:lang w:val="en-US"/>
              </w:rPr>
              <w:t xml:space="preserve"> </w:t>
            </w:r>
            <w:r>
              <w:rPr>
                <w:rFonts w:ascii="Arial" w:eastAsia="Times New Roman" w:hAnsi="Arial" w:cs="Arial"/>
                <w:lang w:val="en-US"/>
              </w:rPr>
              <w:t>vreme</w:t>
            </w:r>
            <w:r w:rsidR="00055D4E" w:rsidRPr="00055D4E">
              <w:rPr>
                <w:rFonts w:ascii="Arial" w:eastAsia="Times New Roman" w:hAnsi="Arial" w:cs="Arial"/>
                <w:lang w:val="en-US"/>
              </w:rPr>
              <w:t xml:space="preserve"> 15 </w:t>
            </w:r>
            <w:r>
              <w:rPr>
                <w:rFonts w:ascii="Arial" w:eastAsia="Times New Roman" w:hAnsi="Arial" w:cs="Arial"/>
                <w:lang w:val="en-US"/>
              </w:rPr>
              <w:t>sekundi</w:t>
            </w:r>
            <w:r w:rsidR="00055D4E" w:rsidRPr="00055D4E">
              <w:rPr>
                <w:rFonts w:ascii="Arial" w:eastAsia="Times New Roman" w:hAnsi="Arial" w:cs="Arial"/>
                <w:lang w:val="en-US"/>
              </w:rPr>
              <w:t xml:space="preserve"> </w:t>
            </w:r>
            <w:r>
              <w:rPr>
                <w:rFonts w:ascii="Arial" w:eastAsia="Times New Roman" w:hAnsi="Arial" w:cs="Arial"/>
                <w:lang w:val="en-US"/>
              </w:rPr>
              <w:t>pre</w:t>
            </w:r>
            <w:r w:rsidR="00055D4E" w:rsidRPr="00055D4E">
              <w:rPr>
                <w:rFonts w:ascii="Arial" w:eastAsia="Times New Roman" w:hAnsi="Arial" w:cs="Arial"/>
                <w:lang w:val="en-US"/>
              </w:rPr>
              <w:t xml:space="preserve"> </w:t>
            </w:r>
            <w:r>
              <w:rPr>
                <w:rFonts w:ascii="Arial" w:eastAsia="Times New Roman" w:hAnsi="Arial" w:cs="Arial"/>
                <w:lang w:val="en-US"/>
              </w:rPr>
              <w:t>vene</w:t>
            </w:r>
            <w:r w:rsidR="00055D4E" w:rsidRPr="00055D4E">
              <w:rPr>
                <w:rFonts w:ascii="Arial" w:eastAsia="Times New Roman" w:hAnsi="Arial" w:cs="Arial"/>
                <w:lang w:val="en-US"/>
              </w:rPr>
              <w:t xml:space="preserve"> </w:t>
            </w:r>
            <w:r>
              <w:rPr>
                <w:rFonts w:ascii="Arial" w:eastAsia="Times New Roman" w:hAnsi="Arial" w:cs="Arial"/>
                <w:lang w:val="en-US"/>
              </w:rPr>
              <w:t>punkcija</w:t>
            </w:r>
            <w:r w:rsidR="00055D4E" w:rsidRPr="00055D4E">
              <w:rPr>
                <w:rFonts w:ascii="Arial" w:eastAsia="Times New Roman" w:hAnsi="Arial" w:cs="Arial"/>
                <w:lang w:val="en-US"/>
              </w:rPr>
              <w:t xml:space="preserve">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injekcionih</w:t>
            </w:r>
            <w:r w:rsidR="00055D4E" w:rsidRPr="00055D4E">
              <w:rPr>
                <w:rFonts w:ascii="Arial" w:eastAsia="Times New Roman" w:hAnsi="Arial" w:cs="Arial"/>
                <w:lang w:val="en-US"/>
              </w:rPr>
              <w:t xml:space="preserve"> </w:t>
            </w:r>
            <w:r>
              <w:rPr>
                <w:rFonts w:ascii="Arial" w:eastAsia="Times New Roman" w:hAnsi="Arial" w:cs="Arial"/>
                <w:lang w:val="en-US"/>
              </w:rPr>
              <w:t>uboda</w:t>
            </w:r>
            <w:r w:rsidR="00055D4E" w:rsidRPr="00055D4E">
              <w:rPr>
                <w:rFonts w:ascii="Arial" w:eastAsia="Times New Roman" w:hAnsi="Arial" w:cs="Arial"/>
                <w:lang w:val="en-US"/>
              </w:rPr>
              <w:t xml:space="preserve">. </w:t>
            </w:r>
            <w:r>
              <w:rPr>
                <w:rFonts w:ascii="Arial" w:eastAsia="Times New Roman" w:hAnsi="Arial" w:cs="Arial"/>
                <w:lang w:val="en-US"/>
              </w:rPr>
              <w:t>Efikasan</w:t>
            </w:r>
            <w:r w:rsidR="00055D4E" w:rsidRPr="00055D4E">
              <w:rPr>
                <w:rFonts w:ascii="Arial" w:eastAsia="Times New Roman" w:hAnsi="Arial" w:cs="Arial"/>
                <w:lang w:val="en-US"/>
              </w:rPr>
              <w:t xml:space="preserve"> </w:t>
            </w:r>
            <w:r>
              <w:rPr>
                <w:rFonts w:ascii="Arial" w:eastAsia="Times New Roman" w:hAnsi="Arial" w:cs="Arial"/>
                <w:lang w:val="en-US"/>
              </w:rPr>
              <w:t>protiv</w:t>
            </w:r>
            <w:r w:rsidR="00055D4E" w:rsidRPr="00055D4E">
              <w:rPr>
                <w:rFonts w:ascii="Arial" w:eastAsia="Times New Roman" w:hAnsi="Arial" w:cs="Arial"/>
                <w:lang w:val="en-US"/>
              </w:rPr>
              <w:t xml:space="preserve"> HBV</w:t>
            </w:r>
            <w:proofErr w:type="gramStart"/>
            <w:r w:rsidR="00055D4E" w:rsidRPr="00055D4E">
              <w:rPr>
                <w:rFonts w:ascii="Arial" w:eastAsia="Times New Roman" w:hAnsi="Arial" w:cs="Arial"/>
                <w:lang w:val="en-US"/>
              </w:rPr>
              <w:t>,HIV</w:t>
            </w:r>
            <w:proofErr w:type="gramEnd"/>
            <w:r w:rsidR="00055D4E" w:rsidRPr="00055D4E">
              <w:rPr>
                <w:rFonts w:ascii="Arial" w:eastAsia="Times New Roman" w:hAnsi="Arial" w:cs="Arial"/>
                <w:lang w:val="en-US"/>
              </w:rPr>
              <w:t xml:space="preserve">;HCV, Herpex Simplex Virusa, MRSA i Rota Virus-a </w:t>
            </w:r>
            <w:r>
              <w:rPr>
                <w:rFonts w:ascii="Arial" w:eastAsia="Times New Roman" w:hAnsi="Arial" w:cs="Arial"/>
                <w:lang w:val="en-US"/>
              </w:rPr>
              <w:t>do</w:t>
            </w:r>
            <w:r w:rsidR="00055D4E" w:rsidRPr="00055D4E">
              <w:rPr>
                <w:rFonts w:ascii="Arial" w:eastAsia="Times New Roman" w:hAnsi="Arial" w:cs="Arial"/>
                <w:lang w:val="en-US"/>
              </w:rPr>
              <w:t xml:space="preserve"> 30</w:t>
            </w:r>
            <w:r>
              <w:rPr>
                <w:rFonts w:ascii="Arial" w:eastAsia="Times New Roman" w:hAnsi="Arial" w:cs="Arial"/>
                <w:lang w:val="en-US"/>
              </w:rPr>
              <w:t>sekundi</w:t>
            </w:r>
            <w:r w:rsidR="00055D4E" w:rsidRPr="00055D4E">
              <w:rPr>
                <w:rFonts w:ascii="Arial" w:eastAsia="Times New Roman" w:hAnsi="Arial" w:cs="Arial"/>
                <w:lang w:val="en-US"/>
              </w:rPr>
              <w:t xml:space="preserve">. </w:t>
            </w:r>
            <w:r>
              <w:rPr>
                <w:rFonts w:ascii="Arial" w:eastAsia="Times New Roman" w:hAnsi="Arial" w:cs="Arial"/>
                <w:lang w:val="en-US"/>
              </w:rPr>
              <w:t>Ponuđeno</w:t>
            </w:r>
            <w:r w:rsidR="00055D4E" w:rsidRPr="00055D4E">
              <w:rPr>
                <w:rFonts w:ascii="Arial" w:eastAsia="Times New Roman" w:hAnsi="Arial" w:cs="Arial"/>
                <w:lang w:val="en-US"/>
              </w:rPr>
              <w:t xml:space="preserve"> </w:t>
            </w:r>
            <w:r>
              <w:rPr>
                <w:rFonts w:ascii="Arial" w:eastAsia="Times New Roman" w:hAnsi="Arial" w:cs="Arial"/>
                <w:lang w:val="en-US"/>
              </w:rPr>
              <w:t>dobro</w:t>
            </w:r>
            <w:r w:rsidR="00055D4E" w:rsidRPr="00055D4E">
              <w:rPr>
                <w:rFonts w:ascii="Arial" w:eastAsia="Times New Roman" w:hAnsi="Arial" w:cs="Arial"/>
                <w:lang w:val="en-US"/>
              </w:rPr>
              <w:t xml:space="preserve"> </w:t>
            </w:r>
            <w:r>
              <w:rPr>
                <w:rFonts w:ascii="Arial" w:eastAsia="Times New Roman" w:hAnsi="Arial" w:cs="Arial"/>
                <w:lang w:val="en-US"/>
              </w:rPr>
              <w:t>mora</w:t>
            </w:r>
            <w:r w:rsidR="00055D4E" w:rsidRPr="00055D4E">
              <w:rPr>
                <w:rFonts w:ascii="Arial" w:eastAsia="Times New Roman" w:hAnsi="Arial" w:cs="Arial"/>
                <w:lang w:val="en-US"/>
              </w:rPr>
              <w:t xml:space="preserve"> </w:t>
            </w:r>
            <w:r>
              <w:rPr>
                <w:rFonts w:ascii="Arial" w:eastAsia="Times New Roman" w:hAnsi="Arial" w:cs="Arial"/>
                <w:lang w:val="en-US"/>
              </w:rPr>
              <w:t>da</w:t>
            </w:r>
            <w:r w:rsidR="00055D4E" w:rsidRPr="00055D4E">
              <w:rPr>
                <w:rFonts w:ascii="Arial" w:eastAsia="Times New Roman" w:hAnsi="Arial" w:cs="Arial"/>
                <w:lang w:val="en-US"/>
              </w:rPr>
              <w:t xml:space="preserve"> </w:t>
            </w:r>
            <w:r>
              <w:rPr>
                <w:rFonts w:ascii="Arial" w:eastAsia="Times New Roman" w:hAnsi="Arial" w:cs="Arial"/>
                <w:lang w:val="en-US"/>
              </w:rPr>
              <w:t>ispunjava</w:t>
            </w:r>
            <w:r w:rsidR="00055D4E" w:rsidRPr="00055D4E">
              <w:rPr>
                <w:rFonts w:ascii="Arial" w:eastAsia="Times New Roman" w:hAnsi="Arial" w:cs="Arial"/>
                <w:lang w:val="en-US"/>
              </w:rPr>
              <w:t xml:space="preserve"> </w:t>
            </w:r>
            <w:r>
              <w:rPr>
                <w:rFonts w:ascii="Arial" w:eastAsia="Times New Roman" w:hAnsi="Arial" w:cs="Arial"/>
                <w:lang w:val="en-US"/>
              </w:rPr>
              <w:t>sledeće</w:t>
            </w:r>
            <w:r w:rsidR="00055D4E" w:rsidRPr="00055D4E">
              <w:rPr>
                <w:rFonts w:ascii="Arial" w:eastAsia="Times New Roman" w:hAnsi="Arial" w:cs="Arial"/>
                <w:lang w:val="en-US"/>
              </w:rPr>
              <w:t xml:space="preserve"> </w:t>
            </w:r>
            <w:r>
              <w:rPr>
                <w:rFonts w:ascii="Arial" w:eastAsia="Times New Roman" w:hAnsi="Arial" w:cs="Arial"/>
                <w:lang w:val="en-US"/>
              </w:rPr>
              <w:t>EN</w:t>
            </w:r>
            <w:r w:rsidR="00055D4E" w:rsidRPr="00055D4E">
              <w:rPr>
                <w:rFonts w:ascii="Arial" w:eastAsia="Times New Roman" w:hAnsi="Arial" w:cs="Arial"/>
                <w:lang w:val="en-US"/>
              </w:rPr>
              <w:t xml:space="preserve"> </w:t>
            </w:r>
            <w:r>
              <w:rPr>
                <w:rFonts w:ascii="Arial" w:eastAsia="Times New Roman" w:hAnsi="Arial" w:cs="Arial"/>
                <w:lang w:val="en-US"/>
              </w:rPr>
              <w:t>norme</w:t>
            </w:r>
            <w:r w:rsidR="00055D4E" w:rsidRPr="00055D4E">
              <w:rPr>
                <w:rFonts w:ascii="Arial" w:eastAsia="Times New Roman" w:hAnsi="Arial" w:cs="Arial"/>
                <w:lang w:val="en-US"/>
              </w:rPr>
              <w:t>:</w:t>
            </w:r>
            <w:r>
              <w:rPr>
                <w:rFonts w:ascii="Arial" w:eastAsia="Times New Roman" w:hAnsi="Arial" w:cs="Arial"/>
                <w:lang w:val="en-US"/>
              </w:rPr>
              <w:t>EN</w:t>
            </w:r>
            <w:r w:rsidR="00055D4E" w:rsidRPr="00055D4E">
              <w:rPr>
                <w:rFonts w:ascii="Arial" w:eastAsia="Times New Roman" w:hAnsi="Arial" w:cs="Arial"/>
                <w:lang w:val="en-US"/>
              </w:rPr>
              <w:t xml:space="preserve"> 1500 </w:t>
            </w:r>
            <w:r>
              <w:rPr>
                <w:rFonts w:ascii="Arial" w:eastAsia="Times New Roman" w:hAnsi="Arial" w:cs="Arial"/>
                <w:lang w:val="en-US"/>
              </w:rPr>
              <w:t>ili</w:t>
            </w:r>
            <w:r w:rsidR="00055D4E" w:rsidRPr="00055D4E">
              <w:rPr>
                <w:rFonts w:ascii="Arial" w:eastAsia="Times New Roman" w:hAnsi="Arial" w:cs="Arial"/>
                <w:lang w:val="en-US"/>
              </w:rPr>
              <w:t xml:space="preserve"> </w:t>
            </w:r>
            <w:r>
              <w:rPr>
                <w:rFonts w:ascii="Arial" w:eastAsia="Times New Roman" w:hAnsi="Arial" w:cs="Arial"/>
                <w:lang w:val="en-US"/>
              </w:rPr>
              <w:t>odgovarajuće</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lastRenderedPageBreak/>
              <w:t>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lastRenderedPageBreak/>
              <w:t>3</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942FB7" w:rsidP="00055D4E">
            <w:pPr>
              <w:spacing w:line="240" w:lineRule="auto"/>
              <w:rPr>
                <w:rFonts w:ascii="Arial" w:eastAsia="Times New Roman" w:hAnsi="Arial" w:cs="Arial"/>
                <w:lang w:val="en-US"/>
              </w:rPr>
            </w:pPr>
            <w:r>
              <w:rPr>
                <w:rFonts w:ascii="Arial" w:eastAsia="Times New Roman" w:hAnsi="Arial" w:cs="Arial"/>
                <w:lang w:val="en-US"/>
              </w:rPr>
              <w:t>Enzimsko</w:t>
            </w:r>
            <w:r w:rsidR="00055D4E" w:rsidRPr="00055D4E">
              <w:rPr>
                <w:rFonts w:ascii="Arial" w:eastAsia="Times New Roman" w:hAnsi="Arial" w:cs="Arial"/>
                <w:lang w:val="en-US"/>
              </w:rPr>
              <w:t xml:space="preserve"> </w:t>
            </w:r>
            <w:r>
              <w:rPr>
                <w:rFonts w:ascii="Arial" w:eastAsia="Times New Roman" w:hAnsi="Arial" w:cs="Arial"/>
                <w:lang w:val="en-US"/>
              </w:rPr>
              <w:t>sredstvo</w:t>
            </w:r>
            <w:r w:rsidR="00055D4E" w:rsidRPr="00055D4E">
              <w:rPr>
                <w:rFonts w:ascii="Arial" w:eastAsia="Times New Roman" w:hAnsi="Arial" w:cs="Arial"/>
                <w:lang w:val="en-US"/>
              </w:rPr>
              <w:t xml:space="preserve"> </w:t>
            </w:r>
            <w:r>
              <w:rPr>
                <w:rFonts w:ascii="Arial" w:eastAsia="Times New Roman" w:hAnsi="Arial" w:cs="Arial"/>
                <w:lang w:val="en-US"/>
              </w:rPr>
              <w:t>za</w:t>
            </w:r>
            <w:r w:rsidR="00055D4E" w:rsidRPr="00055D4E">
              <w:rPr>
                <w:rFonts w:ascii="Arial" w:eastAsia="Times New Roman" w:hAnsi="Arial" w:cs="Arial"/>
                <w:lang w:val="en-US"/>
              </w:rPr>
              <w:t xml:space="preserve"> </w:t>
            </w:r>
            <w:r>
              <w:rPr>
                <w:rFonts w:ascii="Arial" w:eastAsia="Times New Roman" w:hAnsi="Arial" w:cs="Arial"/>
                <w:lang w:val="en-US"/>
              </w:rPr>
              <w:t>čišćenje</w:t>
            </w:r>
            <w:r w:rsidR="00055D4E" w:rsidRPr="00055D4E">
              <w:rPr>
                <w:rFonts w:ascii="Arial" w:eastAsia="Times New Roman" w:hAnsi="Arial" w:cs="Arial"/>
                <w:lang w:val="en-US"/>
              </w:rPr>
              <w:t xml:space="preserve">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ručno</w:t>
            </w:r>
            <w:r w:rsidR="00055D4E" w:rsidRPr="00055D4E">
              <w:rPr>
                <w:rFonts w:ascii="Arial" w:eastAsia="Times New Roman" w:hAnsi="Arial" w:cs="Arial"/>
                <w:lang w:val="en-US"/>
              </w:rPr>
              <w:t xml:space="preserve">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mašinsko</w:t>
            </w:r>
            <w:r w:rsidR="00055D4E" w:rsidRPr="00055D4E">
              <w:rPr>
                <w:rFonts w:ascii="Arial" w:eastAsia="Times New Roman" w:hAnsi="Arial" w:cs="Arial"/>
                <w:lang w:val="en-US"/>
              </w:rPr>
              <w:t xml:space="preserve"> </w:t>
            </w:r>
            <w:r>
              <w:rPr>
                <w:rFonts w:ascii="Arial" w:eastAsia="Times New Roman" w:hAnsi="Arial" w:cs="Arial"/>
                <w:lang w:val="en-US"/>
              </w:rPr>
              <w:t>pranje</w:t>
            </w:r>
            <w:r w:rsidR="00055D4E" w:rsidRPr="00055D4E">
              <w:rPr>
                <w:rFonts w:ascii="Arial" w:eastAsia="Times New Roman" w:hAnsi="Arial" w:cs="Arial"/>
                <w:lang w:val="en-US"/>
              </w:rPr>
              <w:t xml:space="preserve"> </w:t>
            </w:r>
            <w:r>
              <w:rPr>
                <w:rFonts w:ascii="Arial" w:eastAsia="Times New Roman" w:hAnsi="Arial" w:cs="Arial"/>
                <w:lang w:val="en-US"/>
              </w:rPr>
              <w:t>svih</w:t>
            </w:r>
            <w:r w:rsidR="00055D4E" w:rsidRPr="00055D4E">
              <w:rPr>
                <w:rFonts w:ascii="Arial" w:eastAsia="Times New Roman" w:hAnsi="Arial" w:cs="Arial"/>
                <w:lang w:val="en-US"/>
              </w:rPr>
              <w:t xml:space="preserve"> </w:t>
            </w:r>
            <w:r>
              <w:rPr>
                <w:rFonts w:ascii="Arial" w:eastAsia="Times New Roman" w:hAnsi="Arial" w:cs="Arial"/>
                <w:lang w:val="en-US"/>
              </w:rPr>
              <w:t>vrsta</w:t>
            </w:r>
            <w:r w:rsidR="00055D4E" w:rsidRPr="00055D4E">
              <w:rPr>
                <w:rFonts w:ascii="Arial" w:eastAsia="Times New Roman" w:hAnsi="Arial" w:cs="Arial"/>
                <w:lang w:val="en-US"/>
              </w:rPr>
              <w:t xml:space="preserve"> </w:t>
            </w:r>
            <w:r>
              <w:rPr>
                <w:rFonts w:ascii="Arial" w:eastAsia="Times New Roman" w:hAnsi="Arial" w:cs="Arial"/>
                <w:lang w:val="en-US"/>
              </w:rPr>
              <w:t>instrumenata</w:t>
            </w:r>
            <w:r w:rsidR="00055D4E" w:rsidRPr="00055D4E">
              <w:rPr>
                <w:rFonts w:ascii="Arial" w:eastAsia="Times New Roman" w:hAnsi="Arial" w:cs="Arial"/>
                <w:lang w:val="en-US"/>
              </w:rPr>
              <w:t xml:space="preserve">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endoskopa</w:t>
            </w:r>
            <w:r w:rsidR="00055D4E" w:rsidRPr="00055D4E">
              <w:rPr>
                <w:rFonts w:ascii="Arial" w:eastAsia="Times New Roman" w:hAnsi="Arial" w:cs="Arial"/>
                <w:lang w:val="en-US"/>
              </w:rPr>
              <w:t xml:space="preserve"> </w:t>
            </w:r>
            <w:r>
              <w:rPr>
                <w:rFonts w:ascii="Arial" w:eastAsia="Times New Roman" w:hAnsi="Arial" w:cs="Arial"/>
                <w:lang w:val="en-US"/>
              </w:rPr>
              <w:t>na</w:t>
            </w:r>
            <w:r w:rsidR="00055D4E" w:rsidRPr="00055D4E">
              <w:rPr>
                <w:rFonts w:ascii="Arial" w:eastAsia="Times New Roman" w:hAnsi="Arial" w:cs="Arial"/>
                <w:lang w:val="en-US"/>
              </w:rPr>
              <w:t xml:space="preserve"> </w:t>
            </w:r>
            <w:proofErr w:type="gramStart"/>
            <w:r>
              <w:rPr>
                <w:rFonts w:ascii="Arial" w:eastAsia="Times New Roman" w:hAnsi="Arial" w:cs="Arial"/>
                <w:lang w:val="en-US"/>
              </w:rPr>
              <w:t>bazi</w:t>
            </w:r>
            <w:r w:rsidR="00055D4E" w:rsidRPr="00055D4E">
              <w:rPr>
                <w:rFonts w:ascii="Arial" w:eastAsia="Times New Roman" w:hAnsi="Arial" w:cs="Arial"/>
                <w:lang w:val="en-US"/>
              </w:rPr>
              <w:t xml:space="preserve">  </w:t>
            </w:r>
            <w:r>
              <w:rPr>
                <w:rFonts w:ascii="Arial" w:eastAsia="Times New Roman" w:hAnsi="Arial" w:cs="Arial"/>
                <w:lang w:val="en-US"/>
              </w:rPr>
              <w:t>tri</w:t>
            </w:r>
            <w:proofErr w:type="gramEnd"/>
            <w:r w:rsidR="00055D4E" w:rsidRPr="00055D4E">
              <w:rPr>
                <w:rFonts w:ascii="Arial" w:eastAsia="Times New Roman" w:hAnsi="Arial" w:cs="Arial"/>
                <w:lang w:val="en-US"/>
              </w:rPr>
              <w:t xml:space="preserve"> </w:t>
            </w:r>
            <w:r>
              <w:rPr>
                <w:rFonts w:ascii="Arial" w:eastAsia="Times New Roman" w:hAnsi="Arial" w:cs="Arial"/>
                <w:lang w:val="en-US"/>
              </w:rPr>
              <w:t>enzima</w:t>
            </w:r>
            <w:r w:rsidR="00055D4E" w:rsidRPr="00055D4E">
              <w:rPr>
                <w:rFonts w:ascii="Arial" w:eastAsia="Times New Roman" w:hAnsi="Arial" w:cs="Arial"/>
                <w:lang w:val="en-US"/>
              </w:rPr>
              <w:t xml:space="preserve">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to</w:t>
            </w:r>
            <w:r w:rsidR="00055D4E" w:rsidRPr="00055D4E">
              <w:rPr>
                <w:rFonts w:ascii="Arial" w:eastAsia="Times New Roman" w:hAnsi="Arial" w:cs="Arial"/>
                <w:lang w:val="en-US"/>
              </w:rPr>
              <w:t xml:space="preserve"> </w:t>
            </w:r>
            <w:r>
              <w:rPr>
                <w:rFonts w:ascii="Arial" w:eastAsia="Times New Roman" w:hAnsi="Arial" w:cs="Arial"/>
                <w:lang w:val="en-US"/>
              </w:rPr>
              <w:t>amilaze</w:t>
            </w:r>
            <w:r w:rsidR="00055D4E" w:rsidRPr="00055D4E">
              <w:rPr>
                <w:rFonts w:ascii="Arial" w:eastAsia="Times New Roman" w:hAnsi="Arial" w:cs="Arial"/>
                <w:lang w:val="en-US"/>
              </w:rPr>
              <w:t>,</w:t>
            </w:r>
            <w:r>
              <w:rPr>
                <w:rFonts w:ascii="Arial" w:eastAsia="Times New Roman" w:hAnsi="Arial" w:cs="Arial"/>
                <w:lang w:val="en-US"/>
              </w:rPr>
              <w:t>proteaze</w:t>
            </w:r>
            <w:r w:rsidR="00055D4E" w:rsidRPr="00055D4E">
              <w:rPr>
                <w:rFonts w:ascii="Arial" w:eastAsia="Times New Roman" w:hAnsi="Arial" w:cs="Arial"/>
                <w:lang w:val="en-US"/>
              </w:rPr>
              <w:t xml:space="preserve">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lipaze</w:t>
            </w:r>
            <w:r w:rsidR="00055D4E" w:rsidRPr="00055D4E">
              <w:rPr>
                <w:rFonts w:ascii="Arial" w:eastAsia="Times New Roman" w:hAnsi="Arial" w:cs="Arial"/>
                <w:lang w:val="en-US"/>
              </w:rPr>
              <w:t xml:space="preserve"> </w:t>
            </w:r>
            <w:r>
              <w:rPr>
                <w:rFonts w:ascii="Arial" w:eastAsia="Times New Roman" w:hAnsi="Arial" w:cs="Arial"/>
                <w:lang w:val="en-US"/>
              </w:rPr>
              <w:t>u</w:t>
            </w:r>
            <w:r w:rsidR="00055D4E" w:rsidRPr="00055D4E">
              <w:rPr>
                <w:rFonts w:ascii="Arial" w:eastAsia="Times New Roman" w:hAnsi="Arial" w:cs="Arial"/>
                <w:lang w:val="en-US"/>
              </w:rPr>
              <w:t xml:space="preserve"> </w:t>
            </w:r>
            <w:r>
              <w:rPr>
                <w:rFonts w:ascii="Arial" w:eastAsia="Times New Roman" w:hAnsi="Arial" w:cs="Arial"/>
                <w:lang w:val="en-US"/>
              </w:rPr>
              <w:t>obliku</w:t>
            </w:r>
            <w:r w:rsidR="00055D4E" w:rsidRPr="00055D4E">
              <w:rPr>
                <w:rFonts w:ascii="Arial" w:eastAsia="Times New Roman" w:hAnsi="Arial" w:cs="Arial"/>
                <w:lang w:val="en-US"/>
              </w:rPr>
              <w:t xml:space="preserve"> </w:t>
            </w:r>
            <w:r>
              <w:rPr>
                <w:rFonts w:ascii="Arial" w:eastAsia="Times New Roman" w:hAnsi="Arial" w:cs="Arial"/>
                <w:lang w:val="en-US"/>
              </w:rPr>
              <w:t>koncentrata</w:t>
            </w:r>
            <w:r w:rsidR="00055D4E" w:rsidRPr="00055D4E">
              <w:rPr>
                <w:rFonts w:ascii="Arial" w:eastAsia="Times New Roman" w:hAnsi="Arial" w:cs="Arial"/>
                <w:lang w:val="en-US"/>
              </w:rPr>
              <w:t>.</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160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942FB7" w:rsidP="00055D4E">
            <w:pPr>
              <w:spacing w:line="240" w:lineRule="auto"/>
              <w:rPr>
                <w:rFonts w:ascii="Arial" w:eastAsia="Times New Roman" w:hAnsi="Arial" w:cs="Arial"/>
                <w:lang w:val="en-US"/>
              </w:rPr>
            </w:pPr>
            <w:r>
              <w:rPr>
                <w:rFonts w:ascii="Arial" w:eastAsia="Times New Roman" w:hAnsi="Arial" w:cs="Arial"/>
                <w:lang w:val="en-US"/>
              </w:rPr>
              <w:t>Sredstvo</w:t>
            </w:r>
            <w:r w:rsidR="00055D4E" w:rsidRPr="00055D4E">
              <w:rPr>
                <w:rFonts w:ascii="Arial" w:eastAsia="Times New Roman" w:hAnsi="Arial" w:cs="Arial"/>
                <w:lang w:val="en-US"/>
              </w:rPr>
              <w:t xml:space="preserve"> </w:t>
            </w:r>
            <w:r>
              <w:rPr>
                <w:rFonts w:ascii="Arial" w:eastAsia="Times New Roman" w:hAnsi="Arial" w:cs="Arial"/>
                <w:lang w:val="en-US"/>
              </w:rPr>
              <w:t>za</w:t>
            </w:r>
            <w:r w:rsidR="00055D4E" w:rsidRPr="00055D4E">
              <w:rPr>
                <w:rFonts w:ascii="Arial" w:eastAsia="Times New Roman" w:hAnsi="Arial" w:cs="Arial"/>
                <w:lang w:val="en-US"/>
              </w:rPr>
              <w:t xml:space="preserve"> </w:t>
            </w:r>
            <w:r>
              <w:rPr>
                <w:rFonts w:ascii="Arial" w:eastAsia="Times New Roman" w:hAnsi="Arial" w:cs="Arial"/>
                <w:lang w:val="en-US"/>
              </w:rPr>
              <w:t>dezinfekciju</w:t>
            </w:r>
            <w:r w:rsidR="00055D4E" w:rsidRPr="00055D4E">
              <w:rPr>
                <w:rFonts w:ascii="Arial" w:eastAsia="Times New Roman" w:hAnsi="Arial" w:cs="Arial"/>
                <w:lang w:val="en-US"/>
              </w:rPr>
              <w:t xml:space="preserve"> </w:t>
            </w:r>
            <w:r>
              <w:rPr>
                <w:rFonts w:ascii="Arial" w:eastAsia="Times New Roman" w:hAnsi="Arial" w:cs="Arial"/>
                <w:lang w:val="en-US"/>
              </w:rPr>
              <w:t>bez</w:t>
            </w:r>
            <w:r w:rsidR="00055D4E" w:rsidRPr="00055D4E">
              <w:rPr>
                <w:rFonts w:ascii="Arial" w:eastAsia="Times New Roman" w:hAnsi="Arial" w:cs="Arial"/>
                <w:lang w:val="en-US"/>
              </w:rPr>
              <w:t xml:space="preserve"> </w:t>
            </w:r>
            <w:r>
              <w:rPr>
                <w:rFonts w:ascii="Arial" w:eastAsia="Times New Roman" w:hAnsi="Arial" w:cs="Arial"/>
                <w:lang w:val="en-US"/>
              </w:rPr>
              <w:t>aldehida</w:t>
            </w:r>
            <w:r w:rsidR="00055D4E" w:rsidRPr="00055D4E">
              <w:rPr>
                <w:rFonts w:ascii="Arial" w:eastAsia="Times New Roman" w:hAnsi="Arial" w:cs="Arial"/>
                <w:lang w:val="en-US"/>
              </w:rPr>
              <w:t xml:space="preserve"> </w:t>
            </w:r>
            <w:r>
              <w:rPr>
                <w:rFonts w:ascii="Arial" w:eastAsia="Times New Roman" w:hAnsi="Arial" w:cs="Arial"/>
                <w:lang w:val="en-US"/>
              </w:rPr>
              <w:t>za</w:t>
            </w:r>
            <w:r w:rsidR="00055D4E" w:rsidRPr="00055D4E">
              <w:rPr>
                <w:rFonts w:ascii="Arial" w:eastAsia="Times New Roman" w:hAnsi="Arial" w:cs="Arial"/>
                <w:lang w:val="en-US"/>
              </w:rPr>
              <w:t xml:space="preserve"> </w:t>
            </w:r>
            <w:r>
              <w:rPr>
                <w:rFonts w:ascii="Arial" w:eastAsia="Times New Roman" w:hAnsi="Arial" w:cs="Arial"/>
                <w:lang w:val="en-US"/>
              </w:rPr>
              <w:t>endoskope</w:t>
            </w:r>
            <w:r w:rsidR="00055D4E" w:rsidRPr="00055D4E">
              <w:rPr>
                <w:rFonts w:ascii="Arial" w:eastAsia="Times New Roman" w:hAnsi="Arial" w:cs="Arial"/>
                <w:lang w:val="en-US"/>
              </w:rPr>
              <w:t xml:space="preserve">, </w:t>
            </w:r>
            <w:r>
              <w:rPr>
                <w:rFonts w:ascii="Arial" w:eastAsia="Times New Roman" w:hAnsi="Arial" w:cs="Arial"/>
                <w:lang w:val="en-US"/>
              </w:rPr>
              <w:t>anesteziološki</w:t>
            </w:r>
            <w:r w:rsidR="00055D4E" w:rsidRPr="00055D4E">
              <w:rPr>
                <w:rFonts w:ascii="Arial" w:eastAsia="Times New Roman" w:hAnsi="Arial" w:cs="Arial"/>
                <w:lang w:val="en-US"/>
              </w:rPr>
              <w:t xml:space="preserve"> </w:t>
            </w:r>
            <w:r>
              <w:rPr>
                <w:rFonts w:ascii="Arial" w:eastAsia="Times New Roman" w:hAnsi="Arial" w:cs="Arial"/>
                <w:lang w:val="en-US"/>
              </w:rPr>
              <w:t>pribor</w:t>
            </w:r>
            <w:r w:rsidR="00055D4E" w:rsidRPr="00055D4E">
              <w:rPr>
                <w:rFonts w:ascii="Arial" w:eastAsia="Times New Roman" w:hAnsi="Arial" w:cs="Arial"/>
                <w:lang w:val="en-US"/>
              </w:rPr>
              <w:t xml:space="preserve">, </w:t>
            </w:r>
            <w:r>
              <w:rPr>
                <w:rFonts w:ascii="Arial" w:eastAsia="Times New Roman" w:hAnsi="Arial" w:cs="Arial"/>
                <w:lang w:val="en-US"/>
              </w:rPr>
              <w:t>hirurške</w:t>
            </w:r>
            <w:r w:rsidR="00055D4E" w:rsidRPr="00055D4E">
              <w:rPr>
                <w:rFonts w:ascii="Arial" w:eastAsia="Times New Roman" w:hAnsi="Arial" w:cs="Arial"/>
                <w:lang w:val="en-US"/>
              </w:rPr>
              <w:t xml:space="preserve"> </w:t>
            </w:r>
            <w:r>
              <w:rPr>
                <w:rFonts w:ascii="Arial" w:eastAsia="Times New Roman" w:hAnsi="Arial" w:cs="Arial"/>
                <w:lang w:val="en-US"/>
              </w:rPr>
              <w:t>instrumente</w:t>
            </w:r>
            <w:r w:rsidR="00055D4E" w:rsidRPr="00055D4E">
              <w:rPr>
                <w:rFonts w:ascii="Arial" w:eastAsia="Times New Roman" w:hAnsi="Arial" w:cs="Arial"/>
                <w:lang w:val="en-US"/>
              </w:rPr>
              <w:t xml:space="preserve">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laboratorijske</w:t>
            </w:r>
            <w:r w:rsidR="00055D4E" w:rsidRPr="00055D4E">
              <w:rPr>
                <w:rFonts w:ascii="Arial" w:eastAsia="Times New Roman" w:hAnsi="Arial" w:cs="Arial"/>
                <w:lang w:val="en-US"/>
              </w:rPr>
              <w:t xml:space="preserve"> </w:t>
            </w:r>
            <w:r>
              <w:rPr>
                <w:rFonts w:ascii="Arial" w:eastAsia="Times New Roman" w:hAnsi="Arial" w:cs="Arial"/>
                <w:lang w:val="en-US"/>
              </w:rPr>
              <w:t>uređaje</w:t>
            </w:r>
            <w:r w:rsidR="00055D4E" w:rsidRPr="00055D4E">
              <w:rPr>
                <w:rFonts w:ascii="Arial" w:eastAsia="Times New Roman" w:hAnsi="Arial" w:cs="Arial"/>
                <w:lang w:val="en-US"/>
              </w:rPr>
              <w:t xml:space="preserve"> </w:t>
            </w:r>
            <w:r>
              <w:rPr>
                <w:rFonts w:ascii="Arial" w:eastAsia="Times New Roman" w:hAnsi="Arial" w:cs="Arial"/>
                <w:lang w:val="en-US"/>
              </w:rPr>
              <w:t>na</w:t>
            </w:r>
            <w:r w:rsidR="00055D4E" w:rsidRPr="00055D4E">
              <w:rPr>
                <w:rFonts w:ascii="Arial" w:eastAsia="Times New Roman" w:hAnsi="Arial" w:cs="Arial"/>
                <w:lang w:val="en-US"/>
              </w:rPr>
              <w:t xml:space="preserve"> </w:t>
            </w:r>
            <w:r>
              <w:rPr>
                <w:rFonts w:ascii="Arial" w:eastAsia="Times New Roman" w:hAnsi="Arial" w:cs="Arial"/>
                <w:lang w:val="en-US"/>
              </w:rPr>
              <w:t>bazi</w:t>
            </w:r>
            <w:r w:rsidR="00055D4E" w:rsidRPr="00055D4E">
              <w:rPr>
                <w:rFonts w:ascii="Arial" w:eastAsia="Times New Roman" w:hAnsi="Arial" w:cs="Arial"/>
                <w:lang w:val="en-US"/>
              </w:rPr>
              <w:t xml:space="preserve"> </w:t>
            </w:r>
            <w:r>
              <w:rPr>
                <w:rFonts w:ascii="Arial" w:eastAsia="Times New Roman" w:hAnsi="Arial" w:cs="Arial"/>
                <w:lang w:val="en-US"/>
              </w:rPr>
              <w:t>dimetildioktilamonijum</w:t>
            </w:r>
            <w:r w:rsidR="00055D4E" w:rsidRPr="00055D4E">
              <w:rPr>
                <w:rFonts w:ascii="Arial" w:eastAsia="Times New Roman" w:hAnsi="Arial" w:cs="Arial"/>
                <w:lang w:val="en-US"/>
              </w:rPr>
              <w:t xml:space="preserve"> </w:t>
            </w:r>
            <w:r>
              <w:rPr>
                <w:rFonts w:ascii="Arial" w:eastAsia="Times New Roman" w:hAnsi="Arial" w:cs="Arial"/>
                <w:lang w:val="en-US"/>
              </w:rPr>
              <w:t>hlorida</w:t>
            </w:r>
            <w:r w:rsidR="00055D4E" w:rsidRPr="00055D4E">
              <w:rPr>
                <w:rFonts w:ascii="Arial" w:eastAsia="Times New Roman" w:hAnsi="Arial" w:cs="Arial"/>
                <w:lang w:val="en-US"/>
              </w:rPr>
              <w:t xml:space="preserve">, </w:t>
            </w:r>
            <w:r>
              <w:rPr>
                <w:rFonts w:ascii="Arial" w:eastAsia="Times New Roman" w:hAnsi="Arial" w:cs="Arial"/>
                <w:lang w:val="en-US"/>
              </w:rPr>
              <w:t>fenoksipropanola</w:t>
            </w:r>
            <w:r w:rsidR="00055D4E" w:rsidRPr="00055D4E">
              <w:rPr>
                <w:rFonts w:ascii="Arial" w:eastAsia="Times New Roman" w:hAnsi="Arial" w:cs="Arial"/>
                <w:lang w:val="en-US"/>
              </w:rPr>
              <w:t xml:space="preserve">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gvanidina</w:t>
            </w:r>
            <w:r w:rsidR="00055D4E" w:rsidRPr="00055D4E">
              <w:rPr>
                <w:rFonts w:ascii="Arial" w:eastAsia="Times New Roman" w:hAnsi="Arial" w:cs="Arial"/>
                <w:lang w:val="en-US"/>
              </w:rPr>
              <w:t xml:space="preserve"> </w:t>
            </w:r>
            <w:r>
              <w:rPr>
                <w:rFonts w:ascii="Arial" w:eastAsia="Times New Roman" w:hAnsi="Arial" w:cs="Arial"/>
                <w:lang w:val="en-US"/>
              </w:rPr>
              <w:t>ili</w:t>
            </w:r>
            <w:r w:rsidR="00055D4E" w:rsidRPr="00055D4E">
              <w:rPr>
                <w:rFonts w:ascii="Arial" w:eastAsia="Times New Roman" w:hAnsi="Arial" w:cs="Arial"/>
                <w:lang w:val="en-US"/>
              </w:rPr>
              <w:t xml:space="preserve"> </w:t>
            </w:r>
            <w:r>
              <w:rPr>
                <w:rFonts w:ascii="Arial" w:eastAsia="Times New Roman" w:hAnsi="Arial" w:cs="Arial"/>
                <w:lang w:val="en-US"/>
              </w:rPr>
              <w:t>derivata</w:t>
            </w:r>
            <w:r w:rsidR="00055D4E" w:rsidRPr="00055D4E">
              <w:rPr>
                <w:rFonts w:ascii="Arial" w:eastAsia="Times New Roman" w:hAnsi="Arial" w:cs="Arial"/>
                <w:lang w:val="en-US"/>
              </w:rPr>
              <w:t xml:space="preserve"> </w:t>
            </w:r>
            <w:r>
              <w:rPr>
                <w:rFonts w:ascii="Arial" w:eastAsia="Times New Roman" w:hAnsi="Arial" w:cs="Arial"/>
                <w:lang w:val="en-US"/>
              </w:rPr>
              <w:t>gvanidina</w:t>
            </w:r>
            <w:r w:rsidR="00055D4E" w:rsidRPr="00055D4E">
              <w:rPr>
                <w:rFonts w:ascii="Arial" w:eastAsia="Times New Roman" w:hAnsi="Arial" w:cs="Arial"/>
                <w:lang w:val="en-US"/>
              </w:rPr>
              <w:t xml:space="preserve"> </w:t>
            </w:r>
            <w:r>
              <w:rPr>
                <w:rFonts w:ascii="Arial" w:eastAsia="Times New Roman" w:hAnsi="Arial" w:cs="Arial"/>
                <w:lang w:val="en-US"/>
              </w:rPr>
              <w:t>u</w:t>
            </w:r>
            <w:r w:rsidR="00055D4E" w:rsidRPr="00055D4E">
              <w:rPr>
                <w:rFonts w:ascii="Arial" w:eastAsia="Times New Roman" w:hAnsi="Arial" w:cs="Arial"/>
                <w:lang w:val="en-US"/>
              </w:rPr>
              <w:t xml:space="preserve"> </w:t>
            </w:r>
            <w:r>
              <w:rPr>
                <w:rFonts w:ascii="Arial" w:eastAsia="Times New Roman" w:hAnsi="Arial" w:cs="Arial"/>
                <w:lang w:val="en-US"/>
              </w:rPr>
              <w:t>obliku</w:t>
            </w:r>
            <w:r w:rsidR="00055D4E" w:rsidRPr="00055D4E">
              <w:rPr>
                <w:rFonts w:ascii="Arial" w:eastAsia="Times New Roman" w:hAnsi="Arial" w:cs="Arial"/>
                <w:lang w:val="en-US"/>
              </w:rPr>
              <w:t xml:space="preserve"> </w:t>
            </w:r>
            <w:r>
              <w:rPr>
                <w:rFonts w:ascii="Arial" w:eastAsia="Times New Roman" w:hAnsi="Arial" w:cs="Arial"/>
                <w:lang w:val="en-US"/>
              </w:rPr>
              <w:t>koncentrata</w:t>
            </w:r>
            <w:r w:rsidR="00055D4E" w:rsidRPr="00055D4E">
              <w:rPr>
                <w:rFonts w:ascii="Arial" w:eastAsia="Times New Roman" w:hAnsi="Arial" w:cs="Arial"/>
                <w:lang w:val="en-US"/>
              </w:rPr>
              <w:t xml:space="preserve">. </w:t>
            </w:r>
            <w:r>
              <w:rPr>
                <w:rFonts w:ascii="Arial" w:eastAsia="Times New Roman" w:hAnsi="Arial" w:cs="Arial"/>
                <w:lang w:val="en-US"/>
              </w:rPr>
              <w:t>Stabilnost</w:t>
            </w:r>
            <w:r w:rsidR="00055D4E" w:rsidRPr="00055D4E">
              <w:rPr>
                <w:rFonts w:ascii="Arial" w:eastAsia="Times New Roman" w:hAnsi="Arial" w:cs="Arial"/>
                <w:lang w:val="en-US"/>
              </w:rPr>
              <w:t xml:space="preserve"> </w:t>
            </w:r>
            <w:r>
              <w:rPr>
                <w:rFonts w:ascii="Arial" w:eastAsia="Times New Roman" w:hAnsi="Arial" w:cs="Arial"/>
                <w:lang w:val="en-US"/>
              </w:rPr>
              <w:t>radnog</w:t>
            </w:r>
            <w:r w:rsidR="00055D4E" w:rsidRPr="00055D4E">
              <w:rPr>
                <w:rFonts w:ascii="Arial" w:eastAsia="Times New Roman" w:hAnsi="Arial" w:cs="Arial"/>
                <w:lang w:val="en-US"/>
              </w:rPr>
              <w:t xml:space="preserve"> </w:t>
            </w:r>
            <w:r>
              <w:rPr>
                <w:rFonts w:ascii="Arial" w:eastAsia="Times New Roman" w:hAnsi="Arial" w:cs="Arial"/>
                <w:lang w:val="en-US"/>
              </w:rPr>
              <w:t>rastvora</w:t>
            </w:r>
            <w:r w:rsidR="00055D4E" w:rsidRPr="00055D4E">
              <w:rPr>
                <w:rFonts w:ascii="Arial" w:eastAsia="Times New Roman" w:hAnsi="Arial" w:cs="Arial"/>
                <w:lang w:val="en-US"/>
              </w:rPr>
              <w:t xml:space="preserve"> </w:t>
            </w:r>
            <w:r>
              <w:rPr>
                <w:rFonts w:ascii="Arial" w:eastAsia="Times New Roman" w:hAnsi="Arial" w:cs="Arial"/>
                <w:lang w:val="en-US"/>
              </w:rPr>
              <w:t>minimum</w:t>
            </w:r>
            <w:r w:rsidR="00055D4E" w:rsidRPr="00055D4E">
              <w:rPr>
                <w:rFonts w:ascii="Arial" w:eastAsia="Times New Roman" w:hAnsi="Arial" w:cs="Arial"/>
                <w:lang w:val="en-US"/>
              </w:rPr>
              <w:t xml:space="preserve"> 7 </w:t>
            </w:r>
            <w:r>
              <w:rPr>
                <w:rFonts w:ascii="Arial" w:eastAsia="Times New Roman" w:hAnsi="Arial" w:cs="Arial"/>
                <w:lang w:val="en-US"/>
              </w:rPr>
              <w:t>dana</w:t>
            </w:r>
            <w:r w:rsidR="00055D4E" w:rsidRPr="00055D4E">
              <w:rPr>
                <w:rFonts w:ascii="Arial" w:eastAsia="Times New Roman" w:hAnsi="Arial" w:cs="Arial"/>
                <w:lang w:val="en-US"/>
              </w:rPr>
              <w:t xml:space="preserve">. </w:t>
            </w:r>
            <w:r>
              <w:rPr>
                <w:rFonts w:ascii="Arial" w:eastAsia="Times New Roman" w:hAnsi="Arial" w:cs="Arial"/>
                <w:lang w:val="en-US"/>
              </w:rPr>
              <w:t>Dejstvo</w:t>
            </w:r>
            <w:r w:rsidR="00055D4E" w:rsidRPr="00055D4E">
              <w:rPr>
                <w:rFonts w:ascii="Arial" w:eastAsia="Times New Roman" w:hAnsi="Arial" w:cs="Arial"/>
                <w:lang w:val="en-US"/>
              </w:rPr>
              <w:t xml:space="preserve"> </w:t>
            </w:r>
            <w:r>
              <w:rPr>
                <w:rFonts w:ascii="Arial" w:eastAsia="Times New Roman" w:hAnsi="Arial" w:cs="Arial"/>
                <w:lang w:val="en-US"/>
              </w:rPr>
              <w:t>prema</w:t>
            </w:r>
            <w:r w:rsidR="00055D4E" w:rsidRPr="00055D4E">
              <w:rPr>
                <w:rFonts w:ascii="Arial" w:eastAsia="Times New Roman" w:hAnsi="Arial" w:cs="Arial"/>
                <w:lang w:val="en-US"/>
              </w:rPr>
              <w:t xml:space="preserve"> </w:t>
            </w:r>
            <w:r>
              <w:rPr>
                <w:rFonts w:ascii="Arial" w:eastAsia="Times New Roman" w:hAnsi="Arial" w:cs="Arial"/>
                <w:lang w:val="en-US"/>
              </w:rPr>
              <w:t>VAH</w:t>
            </w:r>
            <w:r w:rsidR="00055D4E" w:rsidRPr="00055D4E">
              <w:rPr>
                <w:rFonts w:ascii="Arial" w:eastAsia="Times New Roman" w:hAnsi="Arial" w:cs="Arial"/>
                <w:lang w:val="en-US"/>
              </w:rPr>
              <w:t xml:space="preserve"> </w:t>
            </w:r>
            <w:r>
              <w:rPr>
                <w:rFonts w:ascii="Arial" w:eastAsia="Times New Roman" w:hAnsi="Arial" w:cs="Arial"/>
                <w:lang w:val="en-US"/>
              </w:rPr>
              <w:t>smernicama</w:t>
            </w:r>
            <w:r w:rsidR="00055D4E" w:rsidRPr="00055D4E">
              <w:rPr>
                <w:rFonts w:ascii="Arial" w:eastAsia="Times New Roman" w:hAnsi="Arial" w:cs="Arial"/>
                <w:lang w:val="en-US"/>
              </w:rPr>
              <w:t xml:space="preserve"> </w:t>
            </w:r>
            <w:r>
              <w:rPr>
                <w:rFonts w:ascii="Arial" w:eastAsia="Times New Roman" w:hAnsi="Arial" w:cs="Arial"/>
                <w:lang w:val="en-US"/>
              </w:rPr>
              <w:t>na</w:t>
            </w:r>
            <w:r w:rsidR="00055D4E" w:rsidRPr="00055D4E">
              <w:rPr>
                <w:rFonts w:ascii="Arial" w:eastAsia="Times New Roman" w:hAnsi="Arial" w:cs="Arial"/>
                <w:lang w:val="en-US"/>
              </w:rPr>
              <w:t xml:space="preserve"> Tb, M. terrae, levurocid, MRSA, HIV, HBV, HCV. </w:t>
            </w:r>
            <w:r>
              <w:rPr>
                <w:rFonts w:ascii="Arial" w:eastAsia="Times New Roman" w:hAnsi="Arial" w:cs="Arial"/>
                <w:lang w:val="en-US"/>
              </w:rPr>
              <w:t>Ponuđeno</w:t>
            </w:r>
            <w:r w:rsidR="00055D4E" w:rsidRPr="00055D4E">
              <w:rPr>
                <w:rFonts w:ascii="Arial" w:eastAsia="Times New Roman" w:hAnsi="Arial" w:cs="Arial"/>
                <w:lang w:val="en-US"/>
              </w:rPr>
              <w:t xml:space="preserve"> </w:t>
            </w:r>
            <w:r>
              <w:rPr>
                <w:rFonts w:ascii="Arial" w:eastAsia="Times New Roman" w:hAnsi="Arial" w:cs="Arial"/>
                <w:lang w:val="en-US"/>
              </w:rPr>
              <w:t>dobro</w:t>
            </w:r>
            <w:r w:rsidR="00055D4E" w:rsidRPr="00055D4E">
              <w:rPr>
                <w:rFonts w:ascii="Arial" w:eastAsia="Times New Roman" w:hAnsi="Arial" w:cs="Arial"/>
                <w:lang w:val="en-US"/>
              </w:rPr>
              <w:t xml:space="preserve"> </w:t>
            </w:r>
            <w:r>
              <w:rPr>
                <w:rFonts w:ascii="Arial" w:eastAsia="Times New Roman" w:hAnsi="Arial" w:cs="Arial"/>
                <w:lang w:val="en-US"/>
              </w:rPr>
              <w:t>mora</w:t>
            </w:r>
            <w:r w:rsidR="00055D4E" w:rsidRPr="00055D4E">
              <w:rPr>
                <w:rFonts w:ascii="Arial" w:eastAsia="Times New Roman" w:hAnsi="Arial" w:cs="Arial"/>
                <w:lang w:val="en-US"/>
              </w:rPr>
              <w:t xml:space="preserve"> </w:t>
            </w:r>
            <w:r>
              <w:rPr>
                <w:rFonts w:ascii="Arial" w:eastAsia="Times New Roman" w:hAnsi="Arial" w:cs="Arial"/>
                <w:lang w:val="en-US"/>
              </w:rPr>
              <w:t>da</w:t>
            </w:r>
            <w:r w:rsidR="00055D4E" w:rsidRPr="00055D4E">
              <w:rPr>
                <w:rFonts w:ascii="Arial" w:eastAsia="Times New Roman" w:hAnsi="Arial" w:cs="Arial"/>
                <w:lang w:val="en-US"/>
              </w:rPr>
              <w:t xml:space="preserve"> </w:t>
            </w:r>
            <w:r>
              <w:rPr>
                <w:rFonts w:ascii="Arial" w:eastAsia="Times New Roman" w:hAnsi="Arial" w:cs="Arial"/>
                <w:lang w:val="en-US"/>
              </w:rPr>
              <w:t>ispunjava</w:t>
            </w:r>
            <w:r w:rsidR="00055D4E" w:rsidRPr="00055D4E">
              <w:rPr>
                <w:rFonts w:ascii="Arial" w:eastAsia="Times New Roman" w:hAnsi="Arial" w:cs="Arial"/>
                <w:lang w:val="en-US"/>
              </w:rPr>
              <w:t xml:space="preserve"> </w:t>
            </w:r>
            <w:r>
              <w:rPr>
                <w:rFonts w:ascii="Arial" w:eastAsia="Times New Roman" w:hAnsi="Arial" w:cs="Arial"/>
                <w:lang w:val="en-US"/>
              </w:rPr>
              <w:t>sledeće</w:t>
            </w:r>
            <w:r w:rsidR="00055D4E" w:rsidRPr="00055D4E">
              <w:rPr>
                <w:rFonts w:ascii="Arial" w:eastAsia="Times New Roman" w:hAnsi="Arial" w:cs="Arial"/>
                <w:lang w:val="en-US"/>
              </w:rPr>
              <w:t xml:space="preserve"> </w:t>
            </w:r>
            <w:r>
              <w:rPr>
                <w:rFonts w:ascii="Arial" w:eastAsia="Times New Roman" w:hAnsi="Arial" w:cs="Arial"/>
                <w:lang w:val="en-US"/>
              </w:rPr>
              <w:t>EN</w:t>
            </w:r>
            <w:r w:rsidR="00055D4E" w:rsidRPr="00055D4E">
              <w:rPr>
                <w:rFonts w:ascii="Arial" w:eastAsia="Times New Roman" w:hAnsi="Arial" w:cs="Arial"/>
                <w:lang w:val="en-US"/>
              </w:rPr>
              <w:t xml:space="preserve"> </w:t>
            </w:r>
            <w:r>
              <w:rPr>
                <w:rFonts w:ascii="Arial" w:eastAsia="Times New Roman" w:hAnsi="Arial" w:cs="Arial"/>
                <w:lang w:val="en-US"/>
              </w:rPr>
              <w:t>norme</w:t>
            </w:r>
            <w:r w:rsidR="00055D4E" w:rsidRPr="00055D4E">
              <w:rPr>
                <w:rFonts w:ascii="Arial" w:eastAsia="Times New Roman" w:hAnsi="Arial" w:cs="Arial"/>
                <w:lang w:val="en-US"/>
              </w:rPr>
              <w:t xml:space="preserve">:  </w:t>
            </w:r>
            <w:r>
              <w:rPr>
                <w:rFonts w:ascii="Arial" w:eastAsia="Times New Roman" w:hAnsi="Arial" w:cs="Arial"/>
                <w:lang w:val="en-US"/>
              </w:rPr>
              <w:t>EN</w:t>
            </w:r>
            <w:r w:rsidR="00055D4E" w:rsidRPr="00055D4E">
              <w:rPr>
                <w:rFonts w:ascii="Arial" w:eastAsia="Times New Roman" w:hAnsi="Arial" w:cs="Arial"/>
                <w:lang w:val="en-US"/>
              </w:rPr>
              <w:t xml:space="preserve"> 13624, </w:t>
            </w:r>
            <w:r>
              <w:rPr>
                <w:rFonts w:ascii="Arial" w:eastAsia="Times New Roman" w:hAnsi="Arial" w:cs="Arial"/>
                <w:lang w:val="en-US"/>
              </w:rPr>
              <w:t>EN</w:t>
            </w:r>
            <w:r w:rsidR="00055D4E" w:rsidRPr="00055D4E">
              <w:rPr>
                <w:rFonts w:ascii="Arial" w:eastAsia="Times New Roman" w:hAnsi="Arial" w:cs="Arial"/>
                <w:lang w:val="en-US"/>
              </w:rPr>
              <w:t xml:space="preserve"> 13727, </w:t>
            </w:r>
            <w:r>
              <w:rPr>
                <w:rFonts w:ascii="Arial" w:eastAsia="Times New Roman" w:hAnsi="Arial" w:cs="Arial"/>
                <w:lang w:val="en-US"/>
              </w:rPr>
              <w:t>EN</w:t>
            </w:r>
            <w:r w:rsidR="00055D4E" w:rsidRPr="00055D4E">
              <w:rPr>
                <w:rFonts w:ascii="Arial" w:eastAsia="Times New Roman" w:hAnsi="Arial" w:cs="Arial"/>
                <w:lang w:val="en-US"/>
              </w:rPr>
              <w:t xml:space="preserve"> 14348, </w:t>
            </w:r>
            <w:r>
              <w:rPr>
                <w:rFonts w:ascii="Arial" w:eastAsia="Times New Roman" w:hAnsi="Arial" w:cs="Arial"/>
                <w:lang w:val="en-US"/>
              </w:rPr>
              <w:t>EN</w:t>
            </w:r>
            <w:r w:rsidR="00055D4E" w:rsidRPr="00055D4E">
              <w:rPr>
                <w:rFonts w:ascii="Arial" w:eastAsia="Times New Roman" w:hAnsi="Arial" w:cs="Arial"/>
                <w:lang w:val="en-US"/>
              </w:rPr>
              <w:t xml:space="preserve"> 14561, </w:t>
            </w:r>
            <w:r>
              <w:rPr>
                <w:rFonts w:ascii="Arial" w:eastAsia="Times New Roman" w:hAnsi="Arial" w:cs="Arial"/>
                <w:lang w:val="en-US"/>
              </w:rPr>
              <w:t>EN</w:t>
            </w:r>
            <w:r w:rsidR="00055D4E" w:rsidRPr="00055D4E">
              <w:rPr>
                <w:rFonts w:ascii="Arial" w:eastAsia="Times New Roman" w:hAnsi="Arial" w:cs="Arial"/>
                <w:lang w:val="en-US"/>
              </w:rPr>
              <w:t xml:space="preserve"> 14562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EN</w:t>
            </w:r>
            <w:r w:rsidR="00055D4E" w:rsidRPr="00055D4E">
              <w:rPr>
                <w:rFonts w:ascii="Arial" w:eastAsia="Times New Roman" w:hAnsi="Arial" w:cs="Arial"/>
                <w:lang w:val="en-US"/>
              </w:rPr>
              <w:t xml:space="preserve"> 14563 </w:t>
            </w:r>
            <w:r>
              <w:rPr>
                <w:rFonts w:ascii="Arial" w:eastAsia="Times New Roman" w:hAnsi="Arial" w:cs="Arial"/>
                <w:lang w:val="en-US"/>
              </w:rPr>
              <w:t>ili</w:t>
            </w:r>
            <w:r w:rsidR="00055D4E" w:rsidRPr="00055D4E">
              <w:rPr>
                <w:rFonts w:ascii="Arial" w:eastAsia="Times New Roman" w:hAnsi="Arial" w:cs="Arial"/>
                <w:lang w:val="en-US"/>
              </w:rPr>
              <w:t xml:space="preserve"> </w:t>
            </w:r>
            <w:r>
              <w:rPr>
                <w:rFonts w:ascii="Arial" w:eastAsia="Times New Roman" w:hAnsi="Arial" w:cs="Arial"/>
                <w:lang w:val="en-US"/>
              </w:rPr>
              <w:t>odgovarajuće</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942FB7" w:rsidP="00055D4E">
            <w:pPr>
              <w:spacing w:line="240" w:lineRule="auto"/>
              <w:rPr>
                <w:rFonts w:ascii="Arial" w:eastAsia="Times New Roman" w:hAnsi="Arial" w:cs="Arial"/>
                <w:lang w:val="en-US"/>
              </w:rPr>
            </w:pPr>
            <w:r>
              <w:rPr>
                <w:rFonts w:ascii="Arial" w:eastAsia="Times New Roman" w:hAnsi="Arial" w:cs="Arial"/>
                <w:lang w:val="en-US"/>
              </w:rPr>
              <w:t>Losion</w:t>
            </w:r>
            <w:r w:rsidR="00055D4E" w:rsidRPr="00055D4E">
              <w:rPr>
                <w:rFonts w:ascii="Arial" w:eastAsia="Times New Roman" w:hAnsi="Arial" w:cs="Arial"/>
                <w:lang w:val="en-US"/>
              </w:rPr>
              <w:t xml:space="preserve"> </w:t>
            </w:r>
            <w:r>
              <w:rPr>
                <w:rFonts w:ascii="Arial" w:eastAsia="Times New Roman" w:hAnsi="Arial" w:cs="Arial"/>
                <w:lang w:val="en-US"/>
              </w:rPr>
              <w:t>bez</w:t>
            </w:r>
            <w:r w:rsidR="00055D4E" w:rsidRPr="00055D4E">
              <w:rPr>
                <w:rFonts w:ascii="Arial" w:eastAsia="Times New Roman" w:hAnsi="Arial" w:cs="Arial"/>
                <w:lang w:val="en-US"/>
              </w:rPr>
              <w:t xml:space="preserve"> </w:t>
            </w:r>
            <w:r>
              <w:rPr>
                <w:rFonts w:ascii="Arial" w:eastAsia="Times New Roman" w:hAnsi="Arial" w:cs="Arial"/>
                <w:lang w:val="en-US"/>
              </w:rPr>
              <w:t>sapuna</w:t>
            </w:r>
            <w:r w:rsidR="00055D4E" w:rsidRPr="00055D4E">
              <w:rPr>
                <w:rFonts w:ascii="Arial" w:eastAsia="Times New Roman" w:hAnsi="Arial" w:cs="Arial"/>
                <w:lang w:val="en-US"/>
              </w:rPr>
              <w:t xml:space="preserve">, </w:t>
            </w:r>
            <w:r>
              <w:rPr>
                <w:rFonts w:ascii="Arial" w:eastAsia="Times New Roman" w:hAnsi="Arial" w:cs="Arial"/>
                <w:lang w:val="en-US"/>
              </w:rPr>
              <w:t>neutralna</w:t>
            </w:r>
            <w:r w:rsidR="00055D4E" w:rsidRPr="00055D4E">
              <w:rPr>
                <w:rFonts w:ascii="Arial" w:eastAsia="Times New Roman" w:hAnsi="Arial" w:cs="Arial"/>
                <w:lang w:val="en-US"/>
              </w:rPr>
              <w:t xml:space="preserve"> </w:t>
            </w:r>
            <w:r>
              <w:rPr>
                <w:rFonts w:ascii="Arial" w:eastAsia="Times New Roman" w:hAnsi="Arial" w:cs="Arial"/>
                <w:lang w:val="en-US"/>
              </w:rPr>
              <w:t>pH</w:t>
            </w:r>
            <w:r w:rsidR="00055D4E" w:rsidRPr="00055D4E">
              <w:rPr>
                <w:rFonts w:ascii="Arial" w:eastAsia="Times New Roman" w:hAnsi="Arial" w:cs="Arial"/>
                <w:lang w:val="en-US"/>
              </w:rPr>
              <w:t xml:space="preserve"> </w:t>
            </w:r>
            <w:r>
              <w:rPr>
                <w:rFonts w:ascii="Arial" w:eastAsia="Times New Roman" w:hAnsi="Arial" w:cs="Arial"/>
                <w:lang w:val="en-US"/>
              </w:rPr>
              <w:t>vrednost</w:t>
            </w:r>
            <w:r w:rsidR="00055D4E" w:rsidRPr="00055D4E">
              <w:rPr>
                <w:rFonts w:ascii="Arial" w:eastAsia="Times New Roman" w:hAnsi="Arial" w:cs="Arial"/>
                <w:lang w:val="en-US"/>
              </w:rPr>
              <w:t xml:space="preserve"> </w:t>
            </w:r>
            <w:r>
              <w:rPr>
                <w:rFonts w:ascii="Arial" w:eastAsia="Times New Roman" w:hAnsi="Arial" w:cs="Arial"/>
                <w:lang w:val="en-US"/>
              </w:rPr>
              <w:t>za</w:t>
            </w:r>
            <w:r w:rsidR="00055D4E" w:rsidRPr="00055D4E">
              <w:rPr>
                <w:rFonts w:ascii="Arial" w:eastAsia="Times New Roman" w:hAnsi="Arial" w:cs="Arial"/>
                <w:lang w:val="en-US"/>
              </w:rPr>
              <w:t xml:space="preserve"> </w:t>
            </w:r>
            <w:r>
              <w:rPr>
                <w:rFonts w:ascii="Arial" w:eastAsia="Times New Roman" w:hAnsi="Arial" w:cs="Arial"/>
                <w:lang w:val="en-US"/>
              </w:rPr>
              <w:t>medicinsko</w:t>
            </w:r>
            <w:r w:rsidR="00055D4E" w:rsidRPr="00055D4E">
              <w:rPr>
                <w:rFonts w:ascii="Arial" w:eastAsia="Times New Roman" w:hAnsi="Arial" w:cs="Arial"/>
                <w:lang w:val="en-US"/>
              </w:rPr>
              <w:t xml:space="preserve"> </w:t>
            </w:r>
            <w:r>
              <w:rPr>
                <w:rFonts w:ascii="Arial" w:eastAsia="Times New Roman" w:hAnsi="Arial" w:cs="Arial"/>
                <w:lang w:val="en-US"/>
              </w:rPr>
              <w:t>pranje</w:t>
            </w:r>
            <w:r w:rsidR="00055D4E" w:rsidRPr="00055D4E">
              <w:rPr>
                <w:rFonts w:ascii="Arial" w:eastAsia="Times New Roman" w:hAnsi="Arial" w:cs="Arial"/>
                <w:lang w:val="en-US"/>
              </w:rPr>
              <w:t xml:space="preserve"> </w:t>
            </w:r>
            <w:r>
              <w:rPr>
                <w:rFonts w:ascii="Arial" w:eastAsia="Times New Roman" w:hAnsi="Arial" w:cs="Arial"/>
                <w:lang w:val="en-US"/>
              </w:rPr>
              <w:t>kože</w:t>
            </w:r>
            <w:r w:rsidR="00055D4E" w:rsidRPr="00055D4E">
              <w:rPr>
                <w:rFonts w:ascii="Arial" w:eastAsia="Times New Roman" w:hAnsi="Arial" w:cs="Arial"/>
                <w:lang w:val="en-US"/>
              </w:rPr>
              <w:t xml:space="preserve"> </w:t>
            </w:r>
            <w:r>
              <w:rPr>
                <w:rFonts w:ascii="Arial" w:eastAsia="Times New Roman" w:hAnsi="Arial" w:cs="Arial"/>
                <w:lang w:val="en-US"/>
              </w:rPr>
              <w:t>ruku</w:t>
            </w:r>
            <w:r w:rsidR="00055D4E" w:rsidRPr="00055D4E">
              <w:rPr>
                <w:rFonts w:ascii="Arial" w:eastAsia="Times New Roman" w:hAnsi="Arial" w:cs="Arial"/>
                <w:lang w:val="en-US"/>
              </w:rPr>
              <w:t xml:space="preserve">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čitavog</w:t>
            </w:r>
            <w:r w:rsidR="00055D4E" w:rsidRPr="00055D4E">
              <w:rPr>
                <w:rFonts w:ascii="Arial" w:eastAsia="Times New Roman" w:hAnsi="Arial" w:cs="Arial"/>
                <w:lang w:val="en-US"/>
              </w:rPr>
              <w:t xml:space="preserve"> </w:t>
            </w:r>
            <w:r>
              <w:rPr>
                <w:rFonts w:ascii="Arial" w:eastAsia="Times New Roman" w:hAnsi="Arial" w:cs="Arial"/>
                <w:lang w:val="en-US"/>
              </w:rPr>
              <w:t>tela</w:t>
            </w:r>
            <w:r w:rsidR="00055D4E" w:rsidRPr="00055D4E">
              <w:rPr>
                <w:rFonts w:ascii="Arial" w:eastAsia="Times New Roman" w:hAnsi="Arial" w:cs="Arial"/>
                <w:lang w:val="en-US"/>
              </w:rPr>
              <w:t xml:space="preserve"> </w:t>
            </w:r>
            <w:r>
              <w:rPr>
                <w:rFonts w:ascii="Arial" w:eastAsia="Times New Roman" w:hAnsi="Arial" w:cs="Arial"/>
                <w:lang w:val="en-US"/>
              </w:rPr>
              <w:t>na</w:t>
            </w:r>
            <w:r w:rsidR="00055D4E" w:rsidRPr="00055D4E">
              <w:rPr>
                <w:rFonts w:ascii="Arial" w:eastAsia="Times New Roman" w:hAnsi="Arial" w:cs="Arial"/>
                <w:lang w:val="en-US"/>
              </w:rPr>
              <w:t xml:space="preserve"> </w:t>
            </w:r>
            <w:r>
              <w:rPr>
                <w:rFonts w:ascii="Arial" w:eastAsia="Times New Roman" w:hAnsi="Arial" w:cs="Arial"/>
                <w:lang w:val="en-US"/>
              </w:rPr>
              <w:t>bazi</w:t>
            </w:r>
            <w:r w:rsidR="00055D4E" w:rsidRPr="00055D4E">
              <w:rPr>
                <w:rFonts w:ascii="Arial" w:eastAsia="Times New Roman" w:hAnsi="Arial" w:cs="Arial"/>
                <w:lang w:val="en-US"/>
              </w:rPr>
              <w:t xml:space="preserve"> </w:t>
            </w:r>
            <w:r>
              <w:rPr>
                <w:rFonts w:ascii="Arial" w:eastAsia="Times New Roman" w:hAnsi="Arial" w:cs="Arial"/>
                <w:lang w:val="en-US"/>
              </w:rPr>
              <w:t>alantoina</w:t>
            </w:r>
            <w:r w:rsidR="00055D4E" w:rsidRPr="00055D4E">
              <w:rPr>
                <w:rFonts w:ascii="Arial" w:eastAsia="Times New Roman" w:hAnsi="Arial" w:cs="Arial"/>
                <w:lang w:val="en-US"/>
              </w:rPr>
              <w:t xml:space="preserve">, </w:t>
            </w:r>
            <w:r>
              <w:rPr>
                <w:rFonts w:ascii="Arial" w:eastAsia="Times New Roman" w:hAnsi="Arial" w:cs="Arial"/>
                <w:lang w:val="en-US"/>
              </w:rPr>
              <w:t>fenoksietanola</w:t>
            </w:r>
            <w:r w:rsidR="00055D4E" w:rsidRPr="00055D4E">
              <w:rPr>
                <w:rFonts w:ascii="Arial" w:eastAsia="Times New Roman" w:hAnsi="Arial" w:cs="Arial"/>
                <w:lang w:val="en-US"/>
              </w:rPr>
              <w:t xml:space="preserve">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kiseline</w:t>
            </w:r>
            <w:r w:rsidR="00055D4E" w:rsidRPr="00055D4E">
              <w:rPr>
                <w:rFonts w:ascii="Arial" w:eastAsia="Times New Roman" w:hAnsi="Arial" w:cs="Arial"/>
                <w:lang w:val="en-US"/>
              </w:rPr>
              <w:t xml:space="preserve"> </w:t>
            </w:r>
            <w:r>
              <w:rPr>
                <w:rFonts w:ascii="Arial" w:eastAsia="Times New Roman" w:hAnsi="Arial" w:cs="Arial"/>
                <w:lang w:val="en-US"/>
              </w:rPr>
              <w:t>kao</w:t>
            </w:r>
            <w:r w:rsidR="00055D4E" w:rsidRPr="00055D4E">
              <w:rPr>
                <w:rFonts w:ascii="Arial" w:eastAsia="Times New Roman" w:hAnsi="Arial" w:cs="Arial"/>
                <w:lang w:val="en-US"/>
              </w:rPr>
              <w:t xml:space="preserve"> </w:t>
            </w:r>
            <w:r>
              <w:rPr>
                <w:rFonts w:ascii="Arial" w:eastAsia="Times New Roman" w:hAnsi="Arial" w:cs="Arial"/>
                <w:lang w:val="en-US"/>
              </w:rPr>
              <w:t>što</w:t>
            </w:r>
            <w:r w:rsidR="00055D4E" w:rsidRPr="00055D4E">
              <w:rPr>
                <w:rFonts w:ascii="Arial" w:eastAsia="Times New Roman" w:hAnsi="Arial" w:cs="Arial"/>
                <w:lang w:val="en-US"/>
              </w:rPr>
              <w:t xml:space="preserve"> </w:t>
            </w:r>
            <w:r>
              <w:rPr>
                <w:rFonts w:ascii="Arial" w:eastAsia="Times New Roman" w:hAnsi="Arial" w:cs="Arial"/>
                <w:lang w:val="en-US"/>
              </w:rPr>
              <w:t>su</w:t>
            </w:r>
            <w:r w:rsidR="00055D4E" w:rsidRPr="00055D4E">
              <w:rPr>
                <w:rFonts w:ascii="Arial" w:eastAsia="Times New Roman" w:hAnsi="Arial" w:cs="Arial"/>
                <w:lang w:val="en-US"/>
              </w:rPr>
              <w:t xml:space="preserve"> (</w:t>
            </w:r>
            <w:r>
              <w:rPr>
                <w:rFonts w:ascii="Arial" w:eastAsia="Times New Roman" w:hAnsi="Arial" w:cs="Arial"/>
                <w:lang w:val="en-US"/>
              </w:rPr>
              <w:t>mlečna</w:t>
            </w:r>
            <w:r w:rsidR="00055D4E" w:rsidRPr="00055D4E">
              <w:rPr>
                <w:rFonts w:ascii="Arial" w:eastAsia="Times New Roman" w:hAnsi="Arial" w:cs="Arial"/>
                <w:lang w:val="en-US"/>
              </w:rPr>
              <w:t xml:space="preserve"> </w:t>
            </w:r>
            <w:r>
              <w:rPr>
                <w:rFonts w:ascii="Arial" w:eastAsia="Times New Roman" w:hAnsi="Arial" w:cs="Arial"/>
                <w:lang w:val="en-US"/>
              </w:rPr>
              <w:t>kiselina</w:t>
            </w:r>
            <w:r w:rsidR="00055D4E" w:rsidRPr="00055D4E">
              <w:rPr>
                <w:rFonts w:ascii="Arial" w:eastAsia="Times New Roman" w:hAnsi="Arial" w:cs="Arial"/>
                <w:lang w:val="en-US"/>
              </w:rPr>
              <w:t xml:space="preserve">, </w:t>
            </w:r>
            <w:r>
              <w:rPr>
                <w:rFonts w:ascii="Arial" w:eastAsia="Times New Roman" w:hAnsi="Arial" w:cs="Arial"/>
                <w:lang w:val="en-US"/>
              </w:rPr>
              <w:t>laurinska</w:t>
            </w:r>
            <w:r w:rsidR="00055D4E" w:rsidRPr="00055D4E">
              <w:rPr>
                <w:rFonts w:ascii="Arial" w:eastAsia="Times New Roman" w:hAnsi="Arial" w:cs="Arial"/>
                <w:lang w:val="en-US"/>
              </w:rPr>
              <w:t xml:space="preserve"> </w:t>
            </w:r>
            <w:r>
              <w:rPr>
                <w:rFonts w:ascii="Arial" w:eastAsia="Times New Roman" w:hAnsi="Arial" w:cs="Arial"/>
                <w:lang w:val="en-US"/>
              </w:rPr>
              <w:t>kiselina</w:t>
            </w:r>
            <w:r w:rsidR="00055D4E" w:rsidRPr="00055D4E">
              <w:rPr>
                <w:rFonts w:ascii="Arial" w:eastAsia="Times New Roman" w:hAnsi="Arial" w:cs="Arial"/>
                <w:lang w:val="en-US"/>
              </w:rPr>
              <w:t xml:space="preserve"> </w:t>
            </w:r>
            <w:r>
              <w:rPr>
                <w:rFonts w:ascii="Arial" w:eastAsia="Times New Roman" w:hAnsi="Arial" w:cs="Arial"/>
                <w:lang w:val="en-US"/>
              </w:rPr>
              <w:t>ili</w:t>
            </w:r>
            <w:r w:rsidR="00055D4E" w:rsidRPr="00055D4E">
              <w:rPr>
                <w:rFonts w:ascii="Arial" w:eastAsia="Times New Roman" w:hAnsi="Arial" w:cs="Arial"/>
                <w:lang w:val="en-US"/>
              </w:rPr>
              <w:t xml:space="preserve"> </w:t>
            </w:r>
            <w:r>
              <w:rPr>
                <w:rFonts w:ascii="Arial" w:eastAsia="Times New Roman" w:hAnsi="Arial" w:cs="Arial"/>
                <w:lang w:val="en-US"/>
              </w:rPr>
              <w:t>undecilenske</w:t>
            </w:r>
            <w:r w:rsidR="00055D4E" w:rsidRPr="00055D4E">
              <w:rPr>
                <w:rFonts w:ascii="Arial" w:eastAsia="Times New Roman" w:hAnsi="Arial" w:cs="Arial"/>
                <w:lang w:val="en-US"/>
              </w:rPr>
              <w:t xml:space="preserve"> </w:t>
            </w:r>
            <w:r>
              <w:rPr>
                <w:rFonts w:ascii="Arial" w:eastAsia="Times New Roman" w:hAnsi="Arial" w:cs="Arial"/>
                <w:lang w:val="en-US"/>
              </w:rPr>
              <w:t>kiseline</w:t>
            </w:r>
            <w:r w:rsidR="00055D4E" w:rsidRPr="00055D4E">
              <w:rPr>
                <w:rFonts w:ascii="Arial" w:eastAsia="Times New Roman" w:hAnsi="Arial" w:cs="Arial"/>
                <w:lang w:val="en-US"/>
              </w:rPr>
              <w:t xml:space="preserve">) </w:t>
            </w:r>
            <w:r>
              <w:rPr>
                <w:rFonts w:ascii="Arial" w:eastAsia="Times New Roman" w:hAnsi="Arial" w:cs="Arial"/>
                <w:lang w:val="en-US"/>
              </w:rPr>
              <w:t>u</w:t>
            </w:r>
            <w:r w:rsidR="00055D4E" w:rsidRPr="00055D4E">
              <w:rPr>
                <w:rFonts w:ascii="Arial" w:eastAsia="Times New Roman" w:hAnsi="Arial" w:cs="Arial"/>
                <w:lang w:val="en-US"/>
              </w:rPr>
              <w:t xml:space="preserve"> </w:t>
            </w:r>
            <w:r>
              <w:rPr>
                <w:rFonts w:ascii="Arial" w:eastAsia="Times New Roman" w:hAnsi="Arial" w:cs="Arial"/>
                <w:lang w:val="en-US"/>
              </w:rPr>
              <w:t>obliku</w:t>
            </w:r>
            <w:r w:rsidR="00055D4E" w:rsidRPr="00055D4E">
              <w:rPr>
                <w:rFonts w:ascii="Arial" w:eastAsia="Times New Roman" w:hAnsi="Arial" w:cs="Arial"/>
                <w:lang w:val="en-US"/>
              </w:rPr>
              <w:t xml:space="preserve"> </w:t>
            </w:r>
            <w:r>
              <w:rPr>
                <w:rFonts w:ascii="Arial" w:eastAsia="Times New Roman" w:hAnsi="Arial" w:cs="Arial"/>
                <w:lang w:val="en-US"/>
              </w:rPr>
              <w:t>gotovog</w:t>
            </w:r>
            <w:r w:rsidR="00055D4E" w:rsidRPr="00055D4E">
              <w:rPr>
                <w:rFonts w:ascii="Arial" w:eastAsia="Times New Roman" w:hAnsi="Arial" w:cs="Arial"/>
                <w:lang w:val="en-US"/>
              </w:rPr>
              <w:t xml:space="preserve"> </w:t>
            </w:r>
            <w:r>
              <w:rPr>
                <w:rFonts w:ascii="Arial" w:eastAsia="Times New Roman" w:hAnsi="Arial" w:cs="Arial"/>
                <w:lang w:val="en-US"/>
              </w:rPr>
              <w:t>rastvora</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l</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055D4E" w:rsidRPr="00055D4E" w:rsidTr="00BB2FD9">
        <w:trPr>
          <w:trHeight w:val="20"/>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w:t>
            </w:r>
          </w:p>
        </w:tc>
        <w:tc>
          <w:tcPr>
            <w:tcW w:w="7344" w:type="dxa"/>
            <w:tcBorders>
              <w:top w:val="nil"/>
              <w:left w:val="nil"/>
              <w:bottom w:val="nil"/>
              <w:right w:val="single" w:sz="4" w:space="0" w:color="auto"/>
            </w:tcBorders>
            <w:shd w:val="clear" w:color="000000" w:fill="FFFFCC"/>
            <w:vAlign w:val="bottom"/>
            <w:hideMark/>
          </w:tcPr>
          <w:p w:rsidR="00055D4E" w:rsidRPr="00055D4E" w:rsidRDefault="00942FB7" w:rsidP="00055D4E">
            <w:pPr>
              <w:spacing w:line="240" w:lineRule="auto"/>
              <w:rPr>
                <w:rFonts w:ascii="Arial" w:eastAsia="Times New Roman" w:hAnsi="Arial" w:cs="Arial"/>
                <w:lang w:val="en-US"/>
              </w:rPr>
            </w:pPr>
            <w:r>
              <w:rPr>
                <w:rFonts w:ascii="Arial" w:eastAsia="Times New Roman" w:hAnsi="Arial" w:cs="Arial"/>
                <w:lang w:val="en-US"/>
              </w:rPr>
              <w:t>Sredstvo</w:t>
            </w:r>
            <w:r w:rsidR="00055D4E" w:rsidRPr="00055D4E">
              <w:rPr>
                <w:rFonts w:ascii="Arial" w:eastAsia="Times New Roman" w:hAnsi="Arial" w:cs="Arial"/>
                <w:lang w:val="en-US"/>
              </w:rPr>
              <w:t xml:space="preserve"> </w:t>
            </w:r>
            <w:r>
              <w:rPr>
                <w:rFonts w:ascii="Arial" w:eastAsia="Times New Roman" w:hAnsi="Arial" w:cs="Arial"/>
                <w:lang w:val="en-US"/>
              </w:rPr>
              <w:t>za</w:t>
            </w:r>
            <w:r w:rsidR="00055D4E" w:rsidRPr="00055D4E">
              <w:rPr>
                <w:rFonts w:ascii="Arial" w:eastAsia="Times New Roman" w:hAnsi="Arial" w:cs="Arial"/>
                <w:lang w:val="en-US"/>
              </w:rPr>
              <w:t xml:space="preserve"> </w:t>
            </w:r>
            <w:r>
              <w:rPr>
                <w:rFonts w:ascii="Arial" w:eastAsia="Times New Roman" w:hAnsi="Arial" w:cs="Arial"/>
                <w:lang w:val="en-US"/>
              </w:rPr>
              <w:t>dezinfekciju</w:t>
            </w:r>
            <w:r w:rsidR="00055D4E" w:rsidRPr="00055D4E">
              <w:rPr>
                <w:rFonts w:ascii="Arial" w:eastAsia="Times New Roman" w:hAnsi="Arial" w:cs="Arial"/>
                <w:lang w:val="en-US"/>
              </w:rPr>
              <w:t xml:space="preserve"> </w:t>
            </w:r>
            <w:r>
              <w:rPr>
                <w:rFonts w:ascii="Arial" w:eastAsia="Times New Roman" w:hAnsi="Arial" w:cs="Arial"/>
                <w:lang w:val="en-US"/>
              </w:rPr>
              <w:t>i</w:t>
            </w:r>
            <w:r w:rsidR="00055D4E" w:rsidRPr="00055D4E">
              <w:rPr>
                <w:rFonts w:ascii="Arial" w:eastAsia="Times New Roman" w:hAnsi="Arial" w:cs="Arial"/>
                <w:lang w:val="en-US"/>
              </w:rPr>
              <w:t xml:space="preserve"> </w:t>
            </w:r>
            <w:proofErr w:type="gramStart"/>
            <w:r>
              <w:rPr>
                <w:rFonts w:ascii="Arial" w:eastAsia="Times New Roman" w:hAnsi="Arial" w:cs="Arial"/>
                <w:lang w:val="en-US"/>
              </w:rPr>
              <w:t>čišćenje</w:t>
            </w:r>
            <w:r w:rsidR="00055D4E" w:rsidRPr="00055D4E">
              <w:rPr>
                <w:rFonts w:ascii="Arial" w:eastAsia="Times New Roman" w:hAnsi="Arial" w:cs="Arial"/>
                <w:lang w:val="en-US"/>
              </w:rPr>
              <w:t xml:space="preserve">  </w:t>
            </w:r>
            <w:r>
              <w:rPr>
                <w:rFonts w:ascii="Arial" w:eastAsia="Times New Roman" w:hAnsi="Arial" w:cs="Arial"/>
                <w:lang w:val="en-US"/>
              </w:rPr>
              <w:t>površina</w:t>
            </w:r>
            <w:proofErr w:type="gramEnd"/>
            <w:r w:rsidR="00055D4E" w:rsidRPr="00055D4E">
              <w:rPr>
                <w:rFonts w:ascii="Arial" w:eastAsia="Times New Roman" w:hAnsi="Arial" w:cs="Arial"/>
                <w:lang w:val="en-US"/>
              </w:rPr>
              <w:t xml:space="preserve"> </w:t>
            </w:r>
            <w:r>
              <w:rPr>
                <w:rFonts w:ascii="Arial" w:eastAsia="Times New Roman" w:hAnsi="Arial" w:cs="Arial"/>
                <w:lang w:val="en-US"/>
              </w:rPr>
              <w:t>medicinskog</w:t>
            </w:r>
            <w:r w:rsidR="00055D4E" w:rsidRPr="00055D4E">
              <w:rPr>
                <w:rFonts w:ascii="Arial" w:eastAsia="Times New Roman" w:hAnsi="Arial" w:cs="Arial"/>
                <w:lang w:val="en-US"/>
              </w:rPr>
              <w:t xml:space="preserve"> </w:t>
            </w:r>
            <w:r>
              <w:rPr>
                <w:rFonts w:ascii="Arial" w:eastAsia="Times New Roman" w:hAnsi="Arial" w:cs="Arial"/>
                <w:lang w:val="en-US"/>
              </w:rPr>
              <w:t>inventara</w:t>
            </w:r>
            <w:r w:rsidR="00055D4E" w:rsidRPr="00055D4E">
              <w:rPr>
                <w:rFonts w:ascii="Arial" w:eastAsia="Times New Roman" w:hAnsi="Arial" w:cs="Arial"/>
                <w:lang w:val="en-US"/>
              </w:rPr>
              <w:t xml:space="preserve"> </w:t>
            </w:r>
            <w:r>
              <w:rPr>
                <w:rFonts w:ascii="Arial" w:eastAsia="Times New Roman" w:hAnsi="Arial" w:cs="Arial"/>
                <w:lang w:val="en-US"/>
              </w:rPr>
              <w:t>na</w:t>
            </w:r>
            <w:r w:rsidR="00055D4E" w:rsidRPr="00055D4E">
              <w:rPr>
                <w:rFonts w:ascii="Arial" w:eastAsia="Times New Roman" w:hAnsi="Arial" w:cs="Arial"/>
                <w:lang w:val="en-US"/>
              </w:rPr>
              <w:t xml:space="preserve"> </w:t>
            </w:r>
            <w:r>
              <w:rPr>
                <w:rFonts w:ascii="Arial" w:eastAsia="Times New Roman" w:hAnsi="Arial" w:cs="Arial"/>
                <w:lang w:val="en-US"/>
              </w:rPr>
              <w:t>bazi</w:t>
            </w:r>
            <w:r w:rsidR="00055D4E" w:rsidRPr="00055D4E">
              <w:rPr>
                <w:rFonts w:ascii="Arial" w:eastAsia="Times New Roman" w:hAnsi="Arial" w:cs="Arial"/>
                <w:lang w:val="en-US"/>
              </w:rPr>
              <w:t xml:space="preserve"> benazlkonium hlorida, 2-fenoksietanola </w:t>
            </w:r>
            <w:r>
              <w:rPr>
                <w:rFonts w:ascii="Arial" w:eastAsia="Times New Roman" w:hAnsi="Arial" w:cs="Arial"/>
                <w:lang w:val="en-US"/>
              </w:rPr>
              <w:t>i</w:t>
            </w:r>
            <w:r w:rsidR="00055D4E" w:rsidRPr="00055D4E">
              <w:rPr>
                <w:rFonts w:ascii="Arial" w:eastAsia="Times New Roman" w:hAnsi="Arial" w:cs="Arial"/>
                <w:lang w:val="en-US"/>
              </w:rPr>
              <w:t xml:space="preserve"> aminoalkil glicina </w:t>
            </w:r>
            <w:r>
              <w:rPr>
                <w:rFonts w:ascii="Arial" w:eastAsia="Times New Roman" w:hAnsi="Arial" w:cs="Arial"/>
                <w:lang w:val="en-US"/>
              </w:rPr>
              <w:t>u</w:t>
            </w:r>
            <w:r w:rsidR="00055D4E" w:rsidRPr="00055D4E">
              <w:rPr>
                <w:rFonts w:ascii="Arial" w:eastAsia="Times New Roman" w:hAnsi="Arial" w:cs="Arial"/>
                <w:lang w:val="en-US"/>
              </w:rPr>
              <w:t xml:space="preserve"> </w:t>
            </w:r>
            <w:r>
              <w:rPr>
                <w:rFonts w:ascii="Arial" w:eastAsia="Times New Roman" w:hAnsi="Arial" w:cs="Arial"/>
                <w:lang w:val="en-US"/>
              </w:rPr>
              <w:t>obliku</w:t>
            </w:r>
            <w:r w:rsidR="00055D4E" w:rsidRPr="00055D4E">
              <w:rPr>
                <w:rFonts w:ascii="Arial" w:eastAsia="Times New Roman" w:hAnsi="Arial" w:cs="Arial"/>
                <w:lang w:val="en-US"/>
              </w:rPr>
              <w:t xml:space="preserve"> </w:t>
            </w:r>
            <w:r>
              <w:rPr>
                <w:rFonts w:ascii="Arial" w:eastAsia="Times New Roman" w:hAnsi="Arial" w:cs="Arial"/>
                <w:lang w:val="en-US"/>
              </w:rPr>
              <w:t>koncentrovanog</w:t>
            </w:r>
            <w:r w:rsidR="00055D4E" w:rsidRPr="00055D4E">
              <w:rPr>
                <w:rFonts w:ascii="Arial" w:eastAsia="Times New Roman" w:hAnsi="Arial" w:cs="Arial"/>
                <w:lang w:val="en-US"/>
              </w:rPr>
              <w:t xml:space="preserve"> </w:t>
            </w:r>
            <w:r>
              <w:rPr>
                <w:rFonts w:ascii="Arial" w:eastAsia="Times New Roman" w:hAnsi="Arial" w:cs="Arial"/>
                <w:lang w:val="en-US"/>
              </w:rPr>
              <w:t>rastvora</w:t>
            </w:r>
            <w:r w:rsidR="00055D4E" w:rsidRPr="00055D4E">
              <w:rPr>
                <w:rFonts w:ascii="Arial" w:eastAsia="Times New Roman" w:hAnsi="Arial" w:cs="Arial"/>
                <w:lang w:val="en-US"/>
              </w:rPr>
              <w:t xml:space="preserve">. </w:t>
            </w:r>
            <w:r>
              <w:rPr>
                <w:rFonts w:ascii="Arial" w:eastAsia="Times New Roman" w:hAnsi="Arial" w:cs="Arial"/>
                <w:lang w:val="en-US"/>
              </w:rPr>
              <w:t>Višednevna</w:t>
            </w:r>
            <w:r w:rsidR="00055D4E" w:rsidRPr="00055D4E">
              <w:rPr>
                <w:rFonts w:ascii="Arial" w:eastAsia="Times New Roman" w:hAnsi="Arial" w:cs="Arial"/>
                <w:lang w:val="en-US"/>
              </w:rPr>
              <w:t xml:space="preserve"> </w:t>
            </w:r>
            <w:r>
              <w:rPr>
                <w:rFonts w:ascii="Arial" w:eastAsia="Times New Roman" w:hAnsi="Arial" w:cs="Arial"/>
                <w:lang w:val="en-US"/>
              </w:rPr>
              <w:t>stabilnost</w:t>
            </w:r>
            <w:r w:rsidR="00055D4E" w:rsidRPr="00055D4E">
              <w:rPr>
                <w:rFonts w:ascii="Arial" w:eastAsia="Times New Roman" w:hAnsi="Arial" w:cs="Arial"/>
                <w:lang w:val="en-US"/>
              </w:rPr>
              <w:t xml:space="preserve"> </w:t>
            </w:r>
            <w:r>
              <w:rPr>
                <w:rFonts w:ascii="Arial" w:eastAsia="Times New Roman" w:hAnsi="Arial" w:cs="Arial"/>
                <w:lang w:val="en-US"/>
              </w:rPr>
              <w:t>radnog</w:t>
            </w:r>
            <w:r w:rsidR="00055D4E" w:rsidRPr="00055D4E">
              <w:rPr>
                <w:rFonts w:ascii="Arial" w:eastAsia="Times New Roman" w:hAnsi="Arial" w:cs="Arial"/>
                <w:lang w:val="en-US"/>
              </w:rPr>
              <w:t xml:space="preserve"> </w:t>
            </w:r>
            <w:r>
              <w:rPr>
                <w:rFonts w:ascii="Arial" w:eastAsia="Times New Roman" w:hAnsi="Arial" w:cs="Arial"/>
                <w:lang w:val="en-US"/>
              </w:rPr>
              <w:t>rastvora</w:t>
            </w:r>
            <w:r w:rsidR="00055D4E" w:rsidRPr="00055D4E">
              <w:rPr>
                <w:rFonts w:ascii="Arial" w:eastAsia="Times New Roman" w:hAnsi="Arial" w:cs="Arial"/>
                <w:lang w:val="en-US"/>
              </w:rPr>
              <w:t xml:space="preserve"> </w:t>
            </w:r>
            <w:r>
              <w:rPr>
                <w:rFonts w:ascii="Arial" w:eastAsia="Times New Roman" w:hAnsi="Arial" w:cs="Arial"/>
                <w:lang w:val="en-US"/>
              </w:rPr>
              <w:t>preračunat</w:t>
            </w:r>
            <w:r w:rsidR="00055D4E" w:rsidRPr="00055D4E">
              <w:rPr>
                <w:rFonts w:ascii="Arial" w:eastAsia="Times New Roman" w:hAnsi="Arial" w:cs="Arial"/>
                <w:lang w:val="en-US"/>
              </w:rPr>
              <w:t xml:space="preserve"> </w:t>
            </w:r>
            <w:r>
              <w:rPr>
                <w:rFonts w:ascii="Arial" w:eastAsia="Times New Roman" w:hAnsi="Arial" w:cs="Arial"/>
                <w:lang w:val="en-US"/>
              </w:rPr>
              <w:t>na</w:t>
            </w:r>
            <w:r w:rsidR="00055D4E" w:rsidRPr="00055D4E">
              <w:rPr>
                <w:rFonts w:ascii="Arial" w:eastAsia="Times New Roman" w:hAnsi="Arial" w:cs="Arial"/>
                <w:lang w:val="en-US"/>
              </w:rPr>
              <w:t xml:space="preserve"> </w:t>
            </w:r>
            <w:r>
              <w:rPr>
                <w:rFonts w:ascii="Arial" w:eastAsia="Times New Roman" w:hAnsi="Arial" w:cs="Arial"/>
                <w:lang w:val="en-US"/>
              </w:rPr>
              <w:t>minimum</w:t>
            </w:r>
            <w:r w:rsidR="00055D4E" w:rsidRPr="00055D4E">
              <w:rPr>
                <w:rFonts w:ascii="Arial" w:eastAsia="Times New Roman" w:hAnsi="Arial" w:cs="Arial"/>
                <w:lang w:val="en-US"/>
              </w:rPr>
              <w:t xml:space="preserve"> 0</w:t>
            </w:r>
            <w:proofErr w:type="gramStart"/>
            <w:r w:rsidR="00055D4E" w:rsidRPr="00055D4E">
              <w:rPr>
                <w:rFonts w:ascii="Arial" w:eastAsia="Times New Roman" w:hAnsi="Arial" w:cs="Arial"/>
                <w:lang w:val="en-US"/>
              </w:rPr>
              <w:t>,5</w:t>
            </w:r>
            <w:proofErr w:type="gramEnd"/>
            <w:r w:rsidR="00055D4E" w:rsidRPr="00055D4E">
              <w:rPr>
                <w:rFonts w:ascii="Arial" w:eastAsia="Times New Roman" w:hAnsi="Arial" w:cs="Arial"/>
                <w:lang w:val="en-US"/>
              </w:rPr>
              <w:t xml:space="preserve">% </w:t>
            </w:r>
            <w:r>
              <w:rPr>
                <w:rFonts w:ascii="Arial" w:eastAsia="Times New Roman" w:hAnsi="Arial" w:cs="Arial"/>
                <w:lang w:val="en-US"/>
              </w:rPr>
              <w:t>koncentraciju</w:t>
            </w:r>
            <w:r w:rsidR="00055D4E" w:rsidRPr="00055D4E">
              <w:rPr>
                <w:rFonts w:ascii="Arial" w:eastAsia="Times New Roman" w:hAnsi="Arial" w:cs="Arial"/>
                <w:lang w:val="en-US"/>
              </w:rPr>
              <w:t xml:space="preserve">. </w:t>
            </w:r>
            <w:r>
              <w:rPr>
                <w:rFonts w:ascii="Arial" w:eastAsia="Times New Roman" w:hAnsi="Arial" w:cs="Arial"/>
                <w:lang w:val="en-US"/>
              </w:rPr>
              <w:t>Efikasan</w:t>
            </w:r>
            <w:r w:rsidR="00055D4E" w:rsidRPr="00055D4E">
              <w:rPr>
                <w:rFonts w:ascii="Arial" w:eastAsia="Times New Roman" w:hAnsi="Arial" w:cs="Arial"/>
                <w:lang w:val="en-US"/>
              </w:rPr>
              <w:t xml:space="preserve"> </w:t>
            </w:r>
            <w:r>
              <w:rPr>
                <w:rFonts w:ascii="Arial" w:eastAsia="Times New Roman" w:hAnsi="Arial" w:cs="Arial"/>
                <w:lang w:val="en-US"/>
              </w:rPr>
              <w:t>na</w:t>
            </w:r>
            <w:r w:rsidR="00055D4E" w:rsidRPr="00055D4E">
              <w:rPr>
                <w:rFonts w:ascii="Arial" w:eastAsia="Times New Roman" w:hAnsi="Arial" w:cs="Arial"/>
                <w:lang w:val="en-US"/>
              </w:rPr>
              <w:t xml:space="preserve"> MRSA, Tb, HIV, HBV, HCV, ROTA, Polyoma SV40</w:t>
            </w:r>
            <w:proofErr w:type="gramStart"/>
            <w:r w:rsidR="00055D4E" w:rsidRPr="00055D4E">
              <w:rPr>
                <w:rFonts w:ascii="Arial" w:eastAsia="Times New Roman" w:hAnsi="Arial" w:cs="Arial"/>
                <w:lang w:val="en-US"/>
              </w:rPr>
              <w:t>,  NORO</w:t>
            </w:r>
            <w:proofErr w:type="gramEnd"/>
            <w:r w:rsidR="00055D4E" w:rsidRPr="00055D4E">
              <w:rPr>
                <w:rFonts w:ascii="Arial" w:eastAsia="Times New Roman" w:hAnsi="Arial" w:cs="Arial"/>
                <w:lang w:val="en-US"/>
              </w:rPr>
              <w:t xml:space="preserve">. </w:t>
            </w:r>
            <w:r>
              <w:rPr>
                <w:rFonts w:ascii="Arial" w:eastAsia="Times New Roman" w:hAnsi="Arial" w:cs="Arial"/>
                <w:lang w:val="en-US"/>
              </w:rPr>
              <w:t>Ponuđeno</w:t>
            </w:r>
            <w:r w:rsidR="00055D4E" w:rsidRPr="00055D4E">
              <w:rPr>
                <w:rFonts w:ascii="Arial" w:eastAsia="Times New Roman" w:hAnsi="Arial" w:cs="Arial"/>
                <w:lang w:val="en-US"/>
              </w:rPr>
              <w:t xml:space="preserve"> </w:t>
            </w:r>
            <w:r>
              <w:rPr>
                <w:rFonts w:ascii="Arial" w:eastAsia="Times New Roman" w:hAnsi="Arial" w:cs="Arial"/>
                <w:lang w:val="en-US"/>
              </w:rPr>
              <w:t>dobro</w:t>
            </w:r>
            <w:r w:rsidR="00055D4E" w:rsidRPr="00055D4E">
              <w:rPr>
                <w:rFonts w:ascii="Arial" w:eastAsia="Times New Roman" w:hAnsi="Arial" w:cs="Arial"/>
                <w:lang w:val="en-US"/>
              </w:rPr>
              <w:t xml:space="preserve"> </w:t>
            </w:r>
            <w:r>
              <w:rPr>
                <w:rFonts w:ascii="Arial" w:eastAsia="Times New Roman" w:hAnsi="Arial" w:cs="Arial"/>
                <w:lang w:val="en-US"/>
              </w:rPr>
              <w:t>mora</w:t>
            </w:r>
            <w:r w:rsidR="00055D4E" w:rsidRPr="00055D4E">
              <w:rPr>
                <w:rFonts w:ascii="Arial" w:eastAsia="Times New Roman" w:hAnsi="Arial" w:cs="Arial"/>
                <w:lang w:val="en-US"/>
              </w:rPr>
              <w:t xml:space="preserve"> </w:t>
            </w:r>
            <w:r>
              <w:rPr>
                <w:rFonts w:ascii="Arial" w:eastAsia="Times New Roman" w:hAnsi="Arial" w:cs="Arial"/>
                <w:lang w:val="en-US"/>
              </w:rPr>
              <w:t>da</w:t>
            </w:r>
            <w:r w:rsidR="00055D4E" w:rsidRPr="00055D4E">
              <w:rPr>
                <w:rFonts w:ascii="Arial" w:eastAsia="Times New Roman" w:hAnsi="Arial" w:cs="Arial"/>
                <w:lang w:val="en-US"/>
              </w:rPr>
              <w:t xml:space="preserve"> </w:t>
            </w:r>
            <w:r>
              <w:rPr>
                <w:rFonts w:ascii="Arial" w:eastAsia="Times New Roman" w:hAnsi="Arial" w:cs="Arial"/>
                <w:lang w:val="en-US"/>
              </w:rPr>
              <w:t>ispunjava</w:t>
            </w:r>
            <w:r w:rsidR="00055D4E" w:rsidRPr="00055D4E">
              <w:rPr>
                <w:rFonts w:ascii="Arial" w:eastAsia="Times New Roman" w:hAnsi="Arial" w:cs="Arial"/>
                <w:lang w:val="en-US"/>
              </w:rPr>
              <w:t xml:space="preserve"> </w:t>
            </w:r>
            <w:r>
              <w:rPr>
                <w:rFonts w:ascii="Arial" w:eastAsia="Times New Roman" w:hAnsi="Arial" w:cs="Arial"/>
                <w:lang w:val="en-US"/>
              </w:rPr>
              <w:t>sledeće</w:t>
            </w:r>
            <w:r w:rsidR="00055D4E" w:rsidRPr="00055D4E">
              <w:rPr>
                <w:rFonts w:ascii="Arial" w:eastAsia="Times New Roman" w:hAnsi="Arial" w:cs="Arial"/>
                <w:lang w:val="en-US"/>
              </w:rPr>
              <w:t xml:space="preserve"> </w:t>
            </w:r>
            <w:r>
              <w:rPr>
                <w:rFonts w:ascii="Arial" w:eastAsia="Times New Roman" w:hAnsi="Arial" w:cs="Arial"/>
                <w:lang w:val="en-US"/>
              </w:rPr>
              <w:t>EN</w:t>
            </w:r>
            <w:r w:rsidR="00055D4E" w:rsidRPr="00055D4E">
              <w:rPr>
                <w:rFonts w:ascii="Arial" w:eastAsia="Times New Roman" w:hAnsi="Arial" w:cs="Arial"/>
                <w:lang w:val="en-US"/>
              </w:rPr>
              <w:t xml:space="preserve"> </w:t>
            </w:r>
            <w:r>
              <w:rPr>
                <w:rFonts w:ascii="Arial" w:eastAsia="Times New Roman" w:hAnsi="Arial" w:cs="Arial"/>
                <w:lang w:val="en-US"/>
              </w:rPr>
              <w:t>norme</w:t>
            </w:r>
            <w:r w:rsidR="00055D4E" w:rsidRPr="00055D4E">
              <w:rPr>
                <w:rFonts w:ascii="Arial" w:eastAsia="Times New Roman" w:hAnsi="Arial" w:cs="Arial"/>
                <w:lang w:val="en-US"/>
              </w:rPr>
              <w:t xml:space="preserve">: </w:t>
            </w:r>
            <w:r>
              <w:rPr>
                <w:rFonts w:ascii="Arial" w:eastAsia="Times New Roman" w:hAnsi="Arial" w:cs="Arial"/>
                <w:lang w:val="en-US"/>
              </w:rPr>
              <w:t>EN</w:t>
            </w:r>
            <w:r w:rsidR="00055D4E" w:rsidRPr="00055D4E">
              <w:rPr>
                <w:rFonts w:ascii="Arial" w:eastAsia="Times New Roman" w:hAnsi="Arial" w:cs="Arial"/>
                <w:lang w:val="en-US"/>
              </w:rPr>
              <w:t xml:space="preserve">1276, </w:t>
            </w:r>
            <w:r>
              <w:rPr>
                <w:rFonts w:ascii="Arial" w:eastAsia="Times New Roman" w:hAnsi="Arial" w:cs="Arial"/>
                <w:lang w:val="en-US"/>
              </w:rPr>
              <w:t>EN</w:t>
            </w:r>
            <w:r w:rsidR="00055D4E" w:rsidRPr="00055D4E">
              <w:rPr>
                <w:rFonts w:ascii="Arial" w:eastAsia="Times New Roman" w:hAnsi="Arial" w:cs="Arial"/>
                <w:lang w:val="en-US"/>
              </w:rPr>
              <w:t xml:space="preserve">1650, </w:t>
            </w:r>
            <w:r>
              <w:rPr>
                <w:rFonts w:ascii="Arial" w:eastAsia="Times New Roman" w:hAnsi="Arial" w:cs="Arial"/>
                <w:lang w:val="en-US"/>
              </w:rPr>
              <w:t>EN</w:t>
            </w:r>
            <w:r w:rsidR="00055D4E" w:rsidRPr="00055D4E">
              <w:rPr>
                <w:rFonts w:ascii="Arial" w:eastAsia="Times New Roman" w:hAnsi="Arial" w:cs="Arial"/>
                <w:lang w:val="en-US"/>
              </w:rPr>
              <w:t xml:space="preserve">13697, </w:t>
            </w:r>
            <w:r>
              <w:rPr>
                <w:rFonts w:ascii="Arial" w:eastAsia="Times New Roman" w:hAnsi="Arial" w:cs="Arial"/>
                <w:lang w:val="en-US"/>
              </w:rPr>
              <w:t>EN</w:t>
            </w:r>
            <w:r w:rsidR="00055D4E" w:rsidRPr="00055D4E">
              <w:rPr>
                <w:rFonts w:ascii="Arial" w:eastAsia="Times New Roman" w:hAnsi="Arial" w:cs="Arial"/>
                <w:lang w:val="en-US"/>
              </w:rPr>
              <w:t xml:space="preserve">14476 </w:t>
            </w:r>
            <w:r>
              <w:rPr>
                <w:rFonts w:ascii="Arial" w:eastAsia="Times New Roman" w:hAnsi="Arial" w:cs="Arial"/>
                <w:lang w:val="en-US"/>
              </w:rPr>
              <w:t>i</w:t>
            </w:r>
            <w:r w:rsidR="00055D4E" w:rsidRPr="00055D4E">
              <w:rPr>
                <w:rFonts w:ascii="Arial" w:eastAsia="Times New Roman" w:hAnsi="Arial" w:cs="Arial"/>
                <w:lang w:val="en-US"/>
              </w:rPr>
              <w:t xml:space="preserve"> </w:t>
            </w:r>
            <w:r>
              <w:rPr>
                <w:rFonts w:ascii="Arial" w:eastAsia="Times New Roman" w:hAnsi="Arial" w:cs="Arial"/>
                <w:lang w:val="en-US"/>
              </w:rPr>
              <w:t>EN</w:t>
            </w:r>
            <w:r w:rsidR="00055D4E" w:rsidRPr="00055D4E">
              <w:rPr>
                <w:rFonts w:ascii="Arial" w:eastAsia="Times New Roman" w:hAnsi="Arial" w:cs="Arial"/>
                <w:lang w:val="en-US"/>
              </w:rPr>
              <w:t xml:space="preserve">14348 </w:t>
            </w:r>
            <w:r>
              <w:rPr>
                <w:rFonts w:ascii="Arial" w:eastAsia="Times New Roman" w:hAnsi="Arial" w:cs="Arial"/>
                <w:lang w:val="en-US"/>
              </w:rPr>
              <w:t>ili</w:t>
            </w:r>
            <w:r w:rsidR="00055D4E" w:rsidRPr="00055D4E">
              <w:rPr>
                <w:rFonts w:ascii="Arial" w:eastAsia="Times New Roman" w:hAnsi="Arial" w:cs="Arial"/>
                <w:lang w:val="en-US"/>
              </w:rPr>
              <w:t xml:space="preserve"> </w:t>
            </w:r>
            <w:r>
              <w:rPr>
                <w:rFonts w:ascii="Arial" w:eastAsia="Times New Roman" w:hAnsi="Arial" w:cs="Arial"/>
                <w:lang w:val="en-US"/>
              </w:rPr>
              <w:t>odgovarajuće</w:t>
            </w:r>
          </w:p>
        </w:tc>
        <w:tc>
          <w:tcPr>
            <w:tcW w:w="1028" w:type="dxa"/>
            <w:tcBorders>
              <w:top w:val="nil"/>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l</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70</w:t>
            </w:r>
          </w:p>
        </w:tc>
      </w:tr>
      <w:tr w:rsidR="00055D4E" w:rsidRPr="00055D4E" w:rsidTr="00EC3470">
        <w:trPr>
          <w:trHeight w:val="285"/>
        </w:trPr>
        <w:tc>
          <w:tcPr>
            <w:tcW w:w="628" w:type="dxa"/>
            <w:tcBorders>
              <w:top w:val="single" w:sz="4" w:space="0" w:color="auto"/>
              <w:left w:val="single" w:sz="8" w:space="0" w:color="auto"/>
              <w:bottom w:val="nil"/>
              <w:right w:val="nil"/>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w:t>
            </w:r>
          </w:p>
        </w:tc>
        <w:tc>
          <w:tcPr>
            <w:tcW w:w="7344" w:type="dxa"/>
            <w:tcBorders>
              <w:top w:val="single" w:sz="4" w:space="0" w:color="auto"/>
              <w:left w:val="single" w:sz="4" w:space="0" w:color="auto"/>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Rasprsivac  za boce od 500ml i 1000ml</w:t>
            </w:r>
          </w:p>
        </w:tc>
        <w:tc>
          <w:tcPr>
            <w:tcW w:w="1028" w:type="dxa"/>
            <w:tcBorders>
              <w:top w:val="single" w:sz="4" w:space="0" w:color="auto"/>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4" w:space="0" w:color="auto"/>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EC3470">
        <w:trPr>
          <w:trHeight w:val="300"/>
        </w:trPr>
        <w:tc>
          <w:tcPr>
            <w:tcW w:w="6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8</w:t>
            </w:r>
          </w:p>
        </w:tc>
        <w:tc>
          <w:tcPr>
            <w:tcW w:w="7344" w:type="dxa"/>
            <w:tcBorders>
              <w:top w:val="nil"/>
              <w:left w:val="nil"/>
              <w:bottom w:val="single" w:sz="4" w:space="0" w:color="auto"/>
              <w:right w:val="nil"/>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Zidni dozatori za tecni sapun za boce od 1000ml</w:t>
            </w:r>
          </w:p>
        </w:tc>
        <w:tc>
          <w:tcPr>
            <w:tcW w:w="10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r>
      <w:tr w:rsidR="0084450D" w:rsidRPr="00055D4E" w:rsidTr="00EC3470">
        <w:trPr>
          <w:trHeight w:val="300"/>
        </w:trPr>
        <w:tc>
          <w:tcPr>
            <w:tcW w:w="628" w:type="dxa"/>
            <w:tcBorders>
              <w:top w:val="nil"/>
              <w:left w:val="single" w:sz="8" w:space="0" w:color="auto"/>
              <w:bottom w:val="single" w:sz="4" w:space="0" w:color="auto"/>
              <w:right w:val="single" w:sz="4" w:space="0" w:color="auto"/>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4" w:space="0" w:color="auto"/>
              <w:right w:val="single" w:sz="4" w:space="0" w:color="auto"/>
            </w:tcBorders>
            <w:shd w:val="clear" w:color="000000" w:fill="FABF8F"/>
            <w:vAlign w:val="center"/>
            <w:hideMark/>
          </w:tcPr>
          <w:p w:rsidR="0084450D" w:rsidRPr="00BB2FD9" w:rsidRDefault="00BB2FD9" w:rsidP="00942FB7">
            <w:pPr>
              <w:spacing w:line="240" w:lineRule="auto"/>
              <w:rPr>
                <w:rFonts w:ascii="Arial" w:eastAsia="Times New Roman" w:hAnsi="Arial" w:cs="Arial"/>
                <w:b/>
                <w:bCs/>
                <w:lang w:val="en-US"/>
              </w:rPr>
            </w:pPr>
            <w:r>
              <w:rPr>
                <w:rFonts w:ascii="Arial" w:eastAsia="Times New Roman" w:hAnsi="Arial" w:cs="Arial"/>
                <w:b/>
                <w:bCs/>
                <w:lang w:val="en-US"/>
              </w:rPr>
              <w:t>Partija 32. H</w:t>
            </w:r>
            <w:r w:rsidR="00942FB7">
              <w:rPr>
                <w:rFonts w:ascii="Arial" w:eastAsia="Times New Roman" w:hAnsi="Arial" w:cs="Arial"/>
                <w:b/>
                <w:bCs/>
                <w:lang w:val="en-US"/>
              </w:rPr>
              <w:t>irurški konac</w:t>
            </w:r>
          </w:p>
        </w:tc>
        <w:tc>
          <w:tcPr>
            <w:tcW w:w="990" w:type="dxa"/>
            <w:tcBorders>
              <w:top w:val="nil"/>
              <w:left w:val="nil"/>
              <w:bottom w:val="single" w:sz="4" w:space="0" w:color="auto"/>
              <w:right w:val="single" w:sz="4" w:space="0" w:color="auto"/>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88"/>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polyglycolic N 1 sa 1/2HR iglom 48 mm 90cm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408</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polyglycolic N 2/0 sa 1/2HR iglom 30mm 75cm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480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polyglycolic N 3/0 sa 1/2HR iglom 30mm 75cm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240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polyglycolic N 4/0 sa 1/2HR iglom 22mm 75cm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60</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polypropylene 1 sa 3/8DS iglom 40mm 90cm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72</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polypropylene  0 sa 3/8DS iglom 40mm 75cm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204</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polypropylene  2/0 sa 3/8DS iglom 30mm 75cm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312</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8</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polypropylene  3/0 sa 3/8DS iglom 30mm 75cm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396</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9</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polypropylene  4/0 sa 3/8DS iglom 19mm 75cm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132</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polypropylene  5/0 sa 3/8DS iglom 19mm 75cm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84</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11</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Nylon 1sa 1/2HR iglom 40mm 75cm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24</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12</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Nylon 1sa 1/2HR iglom 50mm loop 150cm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12</w:t>
            </w:r>
          </w:p>
        </w:tc>
      </w:tr>
      <w:tr w:rsidR="00055D4E" w:rsidRPr="00055D4E" w:rsidTr="00EC3470">
        <w:trPr>
          <w:trHeight w:val="57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13</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Polypropylene 2/0, igla dupla - prava okrugla, dužina igle 75 mm, konac monofilamentni 100cm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12</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14</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polyglicolic N 0 HR40mm 1/2 90cm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15</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polyglicolic N2/0 bez igle, 12x45cm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12</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16</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polypropylene N1 HR40mm 1/2 90cm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12</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17</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Nylon blue N2 HR40mm 1/2 75cm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48</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18</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polypropylene N2 DS40mm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24</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19</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xml:space="preserve">Konac polypropylene N 2/0 sa FR5/8 iglom 27mm </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12</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polyglicolyc N1 hr 40mm 75cm</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48</w:t>
            </w:r>
          </w:p>
        </w:tc>
      </w:tr>
      <w:tr w:rsidR="00055D4E" w:rsidRPr="00055D4E" w:rsidTr="00EC3470">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21</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laneni br.30</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kalem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r>
      <w:tr w:rsidR="00055D4E" w:rsidRPr="00055D4E" w:rsidTr="00EC3470">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lastRenderedPageBreak/>
              <w:t>22</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laneni br.50</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kalem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23</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laneni br.70</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kalem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24</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laneni br.100</w:t>
            </w:r>
          </w:p>
        </w:tc>
        <w:tc>
          <w:tcPr>
            <w:tcW w:w="1028" w:type="dxa"/>
            <w:tcBorders>
              <w:top w:val="nil"/>
              <w:left w:val="nil"/>
              <w:bottom w:val="single" w:sz="4" w:space="0" w:color="auto"/>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kalem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r>
      <w:tr w:rsidR="00055D4E" w:rsidRPr="00055D4E" w:rsidTr="00EC3470">
        <w:trPr>
          <w:trHeight w:val="300"/>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25</w:t>
            </w:r>
          </w:p>
        </w:tc>
        <w:tc>
          <w:tcPr>
            <w:tcW w:w="7344" w:type="dxa"/>
            <w:tcBorders>
              <w:top w:val="nil"/>
              <w:left w:val="nil"/>
              <w:bottom w:val="nil"/>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Konac laneni br.18</w:t>
            </w:r>
          </w:p>
        </w:tc>
        <w:tc>
          <w:tcPr>
            <w:tcW w:w="1028" w:type="dxa"/>
            <w:tcBorders>
              <w:top w:val="nil"/>
              <w:left w:val="nil"/>
              <w:bottom w:val="nil"/>
              <w:right w:val="single" w:sz="4" w:space="0" w:color="auto"/>
            </w:tcBorders>
            <w:shd w:val="clear" w:color="auto" w:fill="auto"/>
            <w:noWrap/>
            <w:vAlign w:val="center"/>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kalem</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r>
      <w:tr w:rsidR="0084450D" w:rsidRPr="00055D4E" w:rsidTr="00BB2FD9">
        <w:trPr>
          <w:trHeight w:val="20"/>
        </w:trPr>
        <w:tc>
          <w:tcPr>
            <w:tcW w:w="628" w:type="dxa"/>
            <w:tcBorders>
              <w:top w:val="single" w:sz="8" w:space="0" w:color="auto"/>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single" w:sz="8" w:space="0" w:color="auto"/>
              <w:left w:val="nil"/>
              <w:bottom w:val="single" w:sz="8" w:space="0" w:color="auto"/>
              <w:right w:val="nil"/>
            </w:tcBorders>
            <w:shd w:val="clear" w:color="000000" w:fill="FABF8F"/>
            <w:vAlign w:val="bottom"/>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 xml:space="preserve">Partija 33.   </w:t>
            </w:r>
            <w:r w:rsidR="00BB2FD9">
              <w:rPr>
                <w:rFonts w:ascii="Arial" w:eastAsia="Times New Roman" w:hAnsi="Arial" w:cs="Arial"/>
                <w:b/>
                <w:bCs/>
                <w:lang w:val="en-US"/>
              </w:rPr>
              <w:t>K</w:t>
            </w:r>
            <w:r w:rsidR="00942FB7">
              <w:rPr>
                <w:rFonts w:ascii="Arial" w:eastAsia="Times New Roman" w:hAnsi="Arial" w:cs="Arial"/>
                <w:b/>
                <w:bCs/>
                <w:lang w:val="en-US"/>
              </w:rPr>
              <w:t>etridž za pojedinačni kliipser</w:t>
            </w:r>
            <w:r w:rsidR="00BB2FD9">
              <w:rPr>
                <w:rFonts w:ascii="Arial" w:eastAsia="Times New Roman" w:hAnsi="Arial" w:cs="Arial"/>
                <w:b/>
                <w:bCs/>
                <w:lang w:val="en-US"/>
              </w:rPr>
              <w:t xml:space="preserve"> </w:t>
            </w:r>
            <w:r w:rsidRPr="00055D4E">
              <w:rPr>
                <w:rFonts w:ascii="Arial" w:eastAsia="Times New Roman" w:hAnsi="Arial" w:cs="Arial"/>
                <w:lang w:val="en-US"/>
              </w:rPr>
              <w:t> </w:t>
            </w:r>
          </w:p>
        </w:tc>
        <w:tc>
          <w:tcPr>
            <w:tcW w:w="990" w:type="dxa"/>
            <w:tcBorders>
              <w:top w:val="single" w:sz="8" w:space="0" w:color="auto"/>
              <w:left w:val="nil"/>
              <w:bottom w:val="single" w:sz="8" w:space="0" w:color="auto"/>
              <w:right w:val="nil"/>
            </w:tcBorders>
            <w:shd w:val="clear" w:color="000000" w:fill="FABF8F"/>
            <w:noWrap/>
            <w:vAlign w:val="bottom"/>
            <w:hideMark/>
          </w:tcPr>
          <w:p w:rsidR="0084450D" w:rsidRPr="00055D4E" w:rsidRDefault="0084450D" w:rsidP="00055D4E">
            <w:pPr>
              <w:spacing w:line="240" w:lineRule="auto"/>
              <w:jc w:val="right"/>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nil"/>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Klipsevi medium-large za pojedinačni klip aplikator Karl Storz 10x16</w:t>
            </w:r>
          </w:p>
        </w:tc>
        <w:tc>
          <w:tcPr>
            <w:tcW w:w="1028"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pak</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r>
      <w:tr w:rsidR="0084450D"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w:t>
            </w:r>
            <w:r w:rsidR="00BB2FD9">
              <w:rPr>
                <w:rFonts w:ascii="Arial" w:eastAsia="Times New Roman" w:hAnsi="Arial" w:cs="Arial"/>
                <w:b/>
                <w:bCs/>
                <w:lang w:val="en-US"/>
              </w:rPr>
              <w:t>artija 34.   R</w:t>
            </w:r>
            <w:r w:rsidR="00942FB7">
              <w:rPr>
                <w:rFonts w:ascii="Arial" w:eastAsia="Times New Roman" w:hAnsi="Arial" w:cs="Arial"/>
                <w:b/>
                <w:bCs/>
                <w:lang w:val="en-US"/>
              </w:rPr>
              <w:t>espirator maske</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00"/>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Respirator maske</w:t>
            </w:r>
          </w:p>
        </w:tc>
        <w:tc>
          <w:tcPr>
            <w:tcW w:w="1028"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84450D"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 3</w:t>
            </w:r>
            <w:r w:rsidR="00BB2FD9">
              <w:rPr>
                <w:rFonts w:ascii="Arial" w:eastAsia="Times New Roman" w:hAnsi="Arial" w:cs="Arial"/>
                <w:b/>
                <w:bCs/>
                <w:lang w:val="en-US"/>
              </w:rPr>
              <w:t>5.  T</w:t>
            </w:r>
            <w:r w:rsidR="00942FB7">
              <w:rPr>
                <w:rFonts w:ascii="Arial" w:eastAsia="Times New Roman" w:hAnsi="Arial" w:cs="Arial"/>
                <w:b/>
                <w:bCs/>
                <w:lang w:val="en-US"/>
              </w:rPr>
              <w:t>rokraka slavina (račva)</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TROKRAKA INFUZIONA SLAVINA za I.V. primenu, otporna na dejstvo lekova LIPID RESISTANT</w:t>
            </w:r>
          </w:p>
        </w:tc>
        <w:tc>
          <w:tcPr>
            <w:tcW w:w="1028"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150</w:t>
            </w:r>
          </w:p>
        </w:tc>
      </w:tr>
      <w:tr w:rsidR="0084450D"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BB2FD9" w:rsidRDefault="00BB2FD9" w:rsidP="00942FB7">
            <w:pPr>
              <w:spacing w:line="240" w:lineRule="auto"/>
              <w:rPr>
                <w:rFonts w:ascii="Arial" w:eastAsia="Times New Roman" w:hAnsi="Arial" w:cs="Arial"/>
                <w:b/>
                <w:bCs/>
                <w:lang w:val="en-US"/>
              </w:rPr>
            </w:pPr>
            <w:r>
              <w:rPr>
                <w:rFonts w:ascii="Arial" w:eastAsia="Times New Roman" w:hAnsi="Arial" w:cs="Arial"/>
                <w:b/>
                <w:bCs/>
                <w:lang w:val="en-US"/>
              </w:rPr>
              <w:t>Partija 36. H</w:t>
            </w:r>
            <w:r w:rsidR="00942FB7">
              <w:rPr>
                <w:rFonts w:ascii="Arial" w:eastAsia="Times New Roman" w:hAnsi="Arial" w:cs="Arial"/>
                <w:b/>
                <w:bCs/>
                <w:lang w:val="en-US"/>
              </w:rPr>
              <w:t>idrogen</w:t>
            </w:r>
            <w:r>
              <w:rPr>
                <w:rFonts w:ascii="Arial" w:eastAsia="Times New Roman" w:hAnsi="Arial" w:cs="Arial"/>
                <w:b/>
                <w:bCs/>
                <w:lang w:val="en-US"/>
              </w:rPr>
              <w:t xml:space="preserve"> 3%</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00"/>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nil"/>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Hidrogen 3% a 1000ml biocid</w:t>
            </w:r>
          </w:p>
        </w:tc>
        <w:tc>
          <w:tcPr>
            <w:tcW w:w="1028"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84450D"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BB2FD9"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Partija 3</w:t>
            </w:r>
            <w:r w:rsidR="00BB2FD9">
              <w:rPr>
                <w:rFonts w:ascii="Arial" w:eastAsia="Times New Roman" w:hAnsi="Arial" w:cs="Arial"/>
                <w:b/>
                <w:bCs/>
                <w:lang w:val="en-US"/>
              </w:rPr>
              <w:t>7. Sol.ACIDI BORICI 3% sterilis</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00"/>
        </w:trPr>
        <w:tc>
          <w:tcPr>
            <w:tcW w:w="628" w:type="dxa"/>
            <w:tcBorders>
              <w:top w:val="nil"/>
              <w:left w:val="single" w:sz="8" w:space="0" w:color="auto"/>
              <w:bottom w:val="nil"/>
              <w:right w:val="nil"/>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single" w:sz="4" w:space="0" w:color="auto"/>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Acidi borici 3%  sterilan rastvor</w:t>
            </w:r>
          </w:p>
        </w:tc>
        <w:tc>
          <w:tcPr>
            <w:tcW w:w="1028"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LIT</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w:t>
            </w:r>
          </w:p>
        </w:tc>
      </w:tr>
      <w:tr w:rsidR="0084450D"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Partija</w:t>
            </w:r>
            <w:r w:rsidR="00BB2FD9">
              <w:rPr>
                <w:rFonts w:ascii="Arial" w:eastAsia="Times New Roman" w:hAnsi="Arial" w:cs="Arial"/>
                <w:b/>
                <w:bCs/>
                <w:lang w:val="en-US"/>
              </w:rPr>
              <w:t xml:space="preserve"> 38.  R</w:t>
            </w:r>
            <w:r w:rsidR="00942FB7">
              <w:rPr>
                <w:rFonts w:ascii="Arial" w:eastAsia="Times New Roman" w:hAnsi="Arial" w:cs="Arial"/>
                <w:b/>
                <w:bCs/>
                <w:lang w:val="en-US"/>
              </w:rPr>
              <w:t xml:space="preserve">ivanoli sol  </w:t>
            </w:r>
            <w:r w:rsidR="00BB2FD9">
              <w:rPr>
                <w:rFonts w:ascii="Arial" w:eastAsia="Times New Roman" w:hAnsi="Arial" w:cs="Arial"/>
                <w:b/>
                <w:bCs/>
                <w:lang w:val="en-US"/>
              </w:rPr>
              <w:t>0,1%</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00"/>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Rivanoli sol 0,1%  sterilan rastvor</w:t>
            </w:r>
          </w:p>
        </w:tc>
        <w:tc>
          <w:tcPr>
            <w:tcW w:w="1028"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LIT</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84450D" w:rsidRPr="00055D4E" w:rsidTr="00BB2FD9">
        <w:trPr>
          <w:trHeight w:val="20"/>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BB2FD9" w:rsidRDefault="00BB2FD9" w:rsidP="00942FB7">
            <w:pPr>
              <w:spacing w:line="240" w:lineRule="auto"/>
              <w:rPr>
                <w:rFonts w:ascii="Arial" w:eastAsia="Times New Roman" w:hAnsi="Arial" w:cs="Arial"/>
                <w:b/>
                <w:bCs/>
                <w:lang w:val="en-US"/>
              </w:rPr>
            </w:pPr>
            <w:r>
              <w:rPr>
                <w:rFonts w:ascii="Arial" w:eastAsia="Times New Roman" w:hAnsi="Arial" w:cs="Arial"/>
                <w:b/>
                <w:bCs/>
                <w:lang w:val="en-US"/>
              </w:rPr>
              <w:t>Partija 39. T</w:t>
            </w:r>
            <w:r w:rsidR="00942FB7">
              <w:rPr>
                <w:rFonts w:ascii="Arial" w:eastAsia="Times New Roman" w:hAnsi="Arial" w:cs="Arial"/>
                <w:b/>
                <w:bCs/>
                <w:lang w:val="en-US"/>
              </w:rPr>
              <w:t>oplomer digitalni</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00"/>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Toplomer humani  digitalni *</w:t>
            </w:r>
          </w:p>
        </w:tc>
        <w:tc>
          <w:tcPr>
            <w:tcW w:w="1028"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w:t>
            </w:r>
          </w:p>
        </w:tc>
      </w:tr>
      <w:tr w:rsidR="0084450D" w:rsidRPr="00055D4E" w:rsidTr="00BB2FD9">
        <w:trPr>
          <w:trHeight w:val="20"/>
        </w:trPr>
        <w:tc>
          <w:tcPr>
            <w:tcW w:w="628" w:type="dxa"/>
            <w:tcBorders>
              <w:top w:val="nil"/>
              <w:left w:val="single" w:sz="8" w:space="0" w:color="auto"/>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nil"/>
              <w:right w:val="nil"/>
            </w:tcBorders>
            <w:shd w:val="clear" w:color="000000" w:fill="FABF8F"/>
            <w:vAlign w:val="bottom"/>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w:t>
            </w:r>
            <w:r w:rsidR="00942FB7">
              <w:rPr>
                <w:rFonts w:ascii="Arial" w:eastAsia="Times New Roman" w:hAnsi="Arial" w:cs="Arial"/>
                <w:b/>
                <w:bCs/>
                <w:lang w:val="en-US"/>
              </w:rPr>
              <w:t>artija</w:t>
            </w:r>
            <w:r w:rsidRPr="00055D4E">
              <w:rPr>
                <w:rFonts w:ascii="Arial" w:eastAsia="Times New Roman" w:hAnsi="Arial" w:cs="Arial"/>
                <w:b/>
                <w:bCs/>
                <w:lang w:val="en-US"/>
              </w:rPr>
              <w:t xml:space="preserve"> 40. M</w:t>
            </w:r>
            <w:r w:rsidR="00942FB7">
              <w:rPr>
                <w:rFonts w:ascii="Arial" w:eastAsia="Times New Roman" w:hAnsi="Arial" w:cs="Arial"/>
                <w:b/>
                <w:bCs/>
                <w:lang w:val="en-US"/>
              </w:rPr>
              <w:t>edicinske guske i lopate</w:t>
            </w:r>
            <w:r w:rsidR="00BB2FD9">
              <w:rPr>
                <w:rFonts w:ascii="Arial" w:eastAsia="Times New Roman" w:hAnsi="Arial" w:cs="Arial"/>
                <w:b/>
                <w:bCs/>
                <w:lang w:val="en-US"/>
              </w:rPr>
              <w:t xml:space="preserve">        </w:t>
            </w:r>
          </w:p>
        </w:tc>
        <w:tc>
          <w:tcPr>
            <w:tcW w:w="990" w:type="dxa"/>
            <w:tcBorders>
              <w:top w:val="nil"/>
              <w:left w:val="nil"/>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00"/>
        </w:trPr>
        <w:tc>
          <w:tcPr>
            <w:tcW w:w="62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single" w:sz="8" w:space="0" w:color="auto"/>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Guska medicinska plastična</w:t>
            </w:r>
          </w:p>
        </w:tc>
        <w:tc>
          <w:tcPr>
            <w:tcW w:w="1028" w:type="dxa"/>
            <w:tcBorders>
              <w:top w:val="single" w:sz="8"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rPr>
                <w:rFonts w:ascii="Arial" w:eastAsia="Times New Roman" w:hAnsi="Arial" w:cs="Arial"/>
                <w:lang w:val="en-US"/>
              </w:rPr>
            </w:pPr>
            <w:proofErr w:type="gramStart"/>
            <w:r w:rsidRPr="00055D4E">
              <w:rPr>
                <w:rFonts w:ascii="Arial" w:eastAsia="Times New Roman" w:hAnsi="Arial" w:cs="Arial"/>
                <w:lang w:val="en-US"/>
              </w:rPr>
              <w:t>kom</w:t>
            </w:r>
            <w:proofErr w:type="gramEnd"/>
            <w:r w:rsidRPr="00055D4E">
              <w:rPr>
                <w:rFonts w:ascii="Arial" w:eastAsia="Times New Roman" w:hAnsi="Arial" w:cs="Arial"/>
                <w:lang w:val="en-US"/>
              </w:rPr>
              <w:t>.</w:t>
            </w:r>
          </w:p>
        </w:tc>
        <w:tc>
          <w:tcPr>
            <w:tcW w:w="990" w:type="dxa"/>
            <w:tcBorders>
              <w:top w:val="single" w:sz="8"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r>
      <w:tr w:rsidR="00055D4E" w:rsidRPr="00055D4E" w:rsidTr="00EC3470">
        <w:trPr>
          <w:trHeight w:val="300"/>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Lopata medicinska plastična sa poklopcem</w:t>
            </w:r>
          </w:p>
        </w:tc>
        <w:tc>
          <w:tcPr>
            <w:tcW w:w="1028"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r>
      <w:tr w:rsidR="0084450D" w:rsidRPr="00055D4E" w:rsidTr="00BB2FD9">
        <w:trPr>
          <w:trHeight w:val="20"/>
        </w:trPr>
        <w:tc>
          <w:tcPr>
            <w:tcW w:w="628" w:type="dxa"/>
            <w:tcBorders>
              <w:top w:val="nil"/>
              <w:left w:val="single" w:sz="8" w:space="0" w:color="auto"/>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nil"/>
              <w:right w:val="nil"/>
            </w:tcBorders>
            <w:shd w:val="clear" w:color="000000" w:fill="FABF8F"/>
            <w:vAlign w:val="bottom"/>
            <w:hideMark/>
          </w:tcPr>
          <w:p w:rsidR="0084450D" w:rsidRPr="00BB2FD9"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Partija 41. Komplet z</w:t>
            </w:r>
            <w:r w:rsidR="00BB2FD9">
              <w:rPr>
                <w:rFonts w:ascii="Arial" w:eastAsia="Times New Roman" w:hAnsi="Arial" w:cs="Arial"/>
                <w:b/>
                <w:bCs/>
                <w:lang w:val="en-US"/>
              </w:rPr>
              <w:t>a bris i posude za urin i feces</w:t>
            </w:r>
          </w:p>
        </w:tc>
        <w:tc>
          <w:tcPr>
            <w:tcW w:w="990" w:type="dxa"/>
            <w:tcBorders>
              <w:top w:val="nil"/>
              <w:left w:val="nil"/>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00"/>
        </w:trPr>
        <w:tc>
          <w:tcPr>
            <w:tcW w:w="62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1</w:t>
            </w:r>
          </w:p>
        </w:tc>
        <w:tc>
          <w:tcPr>
            <w:tcW w:w="7344" w:type="dxa"/>
            <w:tcBorders>
              <w:top w:val="single" w:sz="8" w:space="0" w:color="auto"/>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xml:space="preserve">Komplet za bris sterilni  </w:t>
            </w:r>
          </w:p>
        </w:tc>
        <w:tc>
          <w:tcPr>
            <w:tcW w:w="1028" w:type="dxa"/>
            <w:tcBorders>
              <w:top w:val="single" w:sz="8"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8"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800</w:t>
            </w:r>
          </w:p>
        </w:tc>
      </w:tr>
      <w:tr w:rsidR="00055D4E" w:rsidRPr="00055D4E" w:rsidTr="00EC3470">
        <w:trPr>
          <w:trHeight w:val="30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2</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Posuda za urin sterilna sa poklopcem</w:t>
            </w:r>
          </w:p>
        </w:tc>
        <w:tc>
          <w:tcPr>
            <w:tcW w:w="1028"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15000</w:t>
            </w:r>
          </w:p>
        </w:tc>
      </w:tr>
      <w:tr w:rsidR="00055D4E" w:rsidRPr="00055D4E" w:rsidTr="00EC3470">
        <w:trPr>
          <w:trHeight w:val="315"/>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3</w:t>
            </w:r>
          </w:p>
        </w:tc>
        <w:tc>
          <w:tcPr>
            <w:tcW w:w="7344" w:type="dxa"/>
            <w:tcBorders>
              <w:top w:val="nil"/>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Posuda za feces</w:t>
            </w:r>
          </w:p>
        </w:tc>
        <w:tc>
          <w:tcPr>
            <w:tcW w:w="1028"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84450D"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BB2FD9" w:rsidRDefault="00BB2FD9" w:rsidP="00055D4E">
            <w:pPr>
              <w:spacing w:line="240" w:lineRule="auto"/>
              <w:rPr>
                <w:rFonts w:ascii="Arial" w:eastAsia="Times New Roman" w:hAnsi="Arial" w:cs="Arial"/>
                <w:b/>
                <w:bCs/>
                <w:lang w:val="en-US"/>
              </w:rPr>
            </w:pPr>
            <w:r>
              <w:rPr>
                <w:rFonts w:ascii="Arial" w:eastAsia="Times New Roman" w:hAnsi="Arial" w:cs="Arial"/>
                <w:b/>
                <w:bCs/>
                <w:lang w:val="en-US"/>
              </w:rPr>
              <w:t>Partija 42. Drenažna vakum boca</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1</w:t>
            </w:r>
          </w:p>
        </w:tc>
        <w:tc>
          <w:tcPr>
            <w:tcW w:w="7344" w:type="dxa"/>
            <w:tcBorders>
              <w:top w:val="nil"/>
              <w:left w:val="nil"/>
              <w:bottom w:val="single" w:sz="8" w:space="0" w:color="auto"/>
              <w:right w:val="nil"/>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Drenažna vakuum boca, plasticna,  jednokratna sa harmonikom a 400ml</w:t>
            </w:r>
          </w:p>
        </w:tc>
        <w:tc>
          <w:tcPr>
            <w:tcW w:w="1028" w:type="dxa"/>
            <w:tcBorders>
              <w:top w:val="nil"/>
              <w:left w:val="single" w:sz="4"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84450D" w:rsidRPr="00055D4E" w:rsidTr="00EC3470">
        <w:trPr>
          <w:trHeight w:val="315"/>
        </w:trPr>
        <w:tc>
          <w:tcPr>
            <w:tcW w:w="628" w:type="dxa"/>
            <w:tcBorders>
              <w:top w:val="nil"/>
              <w:left w:val="single" w:sz="8" w:space="0" w:color="auto"/>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nil"/>
              <w:right w:val="nil"/>
            </w:tcBorders>
            <w:shd w:val="clear" w:color="000000" w:fill="FABF8F"/>
            <w:vAlign w:val="bottom"/>
            <w:hideMark/>
          </w:tcPr>
          <w:p w:rsidR="0084450D" w:rsidRPr="00BB2FD9"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Partija 43.</w:t>
            </w:r>
            <w:r w:rsidR="00BB2FD9">
              <w:rPr>
                <w:rFonts w:ascii="Arial" w:eastAsia="Times New Roman" w:hAnsi="Arial" w:cs="Arial"/>
                <w:b/>
                <w:bCs/>
                <w:lang w:val="en-US"/>
              </w:rPr>
              <w:t xml:space="preserve"> Maske za kiseonik i inhalaciju</w:t>
            </w:r>
          </w:p>
        </w:tc>
        <w:tc>
          <w:tcPr>
            <w:tcW w:w="990" w:type="dxa"/>
            <w:tcBorders>
              <w:top w:val="nil"/>
              <w:left w:val="nil"/>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00"/>
        </w:trPr>
        <w:tc>
          <w:tcPr>
            <w:tcW w:w="62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1</w:t>
            </w:r>
          </w:p>
        </w:tc>
        <w:tc>
          <w:tcPr>
            <w:tcW w:w="7344" w:type="dxa"/>
            <w:tcBorders>
              <w:top w:val="single" w:sz="8" w:space="0" w:color="auto"/>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Maska za kiseonik sa crevom</w:t>
            </w:r>
          </w:p>
        </w:tc>
        <w:tc>
          <w:tcPr>
            <w:tcW w:w="1028" w:type="dxa"/>
            <w:tcBorders>
              <w:top w:val="single" w:sz="8" w:space="0" w:color="auto"/>
              <w:left w:val="nil"/>
              <w:bottom w:val="single" w:sz="4" w:space="0" w:color="auto"/>
              <w:right w:val="single" w:sz="4" w:space="0" w:color="auto"/>
            </w:tcBorders>
            <w:shd w:val="clear" w:color="auto" w:fill="auto"/>
            <w:noWrap/>
            <w:vAlign w:val="bottom"/>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8"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055D4E" w:rsidRPr="00055D4E" w:rsidTr="00EC3470">
        <w:trPr>
          <w:trHeight w:val="315"/>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2</w:t>
            </w:r>
          </w:p>
        </w:tc>
        <w:tc>
          <w:tcPr>
            <w:tcW w:w="7344" w:type="dxa"/>
            <w:tcBorders>
              <w:top w:val="nil"/>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Maska za inhalator sa nebulizatorom za odrasle</w:t>
            </w:r>
          </w:p>
        </w:tc>
        <w:tc>
          <w:tcPr>
            <w:tcW w:w="1028"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70</w:t>
            </w:r>
          </w:p>
        </w:tc>
      </w:tr>
      <w:tr w:rsidR="0084450D" w:rsidRPr="00055D4E" w:rsidTr="00EC3470">
        <w:trPr>
          <w:trHeight w:val="315"/>
        </w:trPr>
        <w:tc>
          <w:tcPr>
            <w:tcW w:w="628" w:type="dxa"/>
            <w:tcBorders>
              <w:top w:val="single" w:sz="8" w:space="0" w:color="auto"/>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single" w:sz="8" w:space="0" w:color="auto"/>
              <w:left w:val="nil"/>
              <w:bottom w:val="single" w:sz="8" w:space="0" w:color="auto"/>
              <w:right w:val="nil"/>
            </w:tcBorders>
            <w:shd w:val="clear" w:color="000000" w:fill="FABF8F"/>
            <w:vAlign w:val="bottom"/>
            <w:hideMark/>
          </w:tcPr>
          <w:p w:rsidR="0084450D" w:rsidRPr="00BB2FD9"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Partij</w:t>
            </w:r>
            <w:r w:rsidR="00BB2FD9">
              <w:rPr>
                <w:rFonts w:ascii="Arial" w:eastAsia="Times New Roman" w:hAnsi="Arial" w:cs="Arial"/>
                <w:b/>
                <w:bCs/>
                <w:lang w:val="en-US"/>
              </w:rPr>
              <w:t>a 44. Narukvice za majke i bebe</w:t>
            </w:r>
          </w:p>
        </w:tc>
        <w:tc>
          <w:tcPr>
            <w:tcW w:w="990" w:type="dxa"/>
            <w:tcBorders>
              <w:top w:val="single" w:sz="8" w:space="0" w:color="auto"/>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15"/>
        </w:trPr>
        <w:tc>
          <w:tcPr>
            <w:tcW w:w="6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1</w:t>
            </w:r>
          </w:p>
        </w:tc>
        <w:tc>
          <w:tcPr>
            <w:tcW w:w="7344" w:type="dxa"/>
            <w:tcBorders>
              <w:top w:val="single" w:sz="4" w:space="0" w:color="auto"/>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Narukvica za majke i bebe</w:t>
            </w:r>
          </w:p>
        </w:tc>
        <w:tc>
          <w:tcPr>
            <w:tcW w:w="1028"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par</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84450D"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BB2FD9"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Partija 45. Iri</w:t>
            </w:r>
            <w:r w:rsidR="00BB2FD9">
              <w:rPr>
                <w:rFonts w:ascii="Arial" w:eastAsia="Times New Roman" w:hAnsi="Arial" w:cs="Arial"/>
                <w:b/>
                <w:bCs/>
                <w:lang w:val="en-US"/>
              </w:rPr>
              <w:t>gator nastavak vag. sa slavinom</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15"/>
        </w:trPr>
        <w:tc>
          <w:tcPr>
            <w:tcW w:w="6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1</w:t>
            </w:r>
          </w:p>
        </w:tc>
        <w:tc>
          <w:tcPr>
            <w:tcW w:w="7344" w:type="dxa"/>
            <w:tcBorders>
              <w:top w:val="single" w:sz="4" w:space="0" w:color="auto"/>
              <w:left w:val="nil"/>
              <w:bottom w:val="single" w:sz="4" w:space="0" w:color="auto"/>
              <w:right w:val="nil"/>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Irigator nastavak vag.sa slavinom</w:t>
            </w:r>
          </w:p>
        </w:tc>
        <w:tc>
          <w:tcPr>
            <w:tcW w:w="1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200</w:t>
            </w:r>
          </w:p>
        </w:tc>
      </w:tr>
      <w:tr w:rsidR="0084450D" w:rsidRPr="00055D4E" w:rsidTr="00BB2FD9">
        <w:trPr>
          <w:trHeight w:val="20"/>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BB2FD9"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Partija 46. Špatule</w:t>
            </w:r>
            <w:r w:rsidR="00BB2FD9">
              <w:rPr>
                <w:rFonts w:ascii="Arial" w:eastAsia="Times New Roman" w:hAnsi="Arial" w:cs="Arial"/>
                <w:b/>
                <w:bCs/>
                <w:lang w:val="en-US"/>
              </w:rPr>
              <w:t xml:space="preserve"> drvene za jednokratnu upotrebu</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15"/>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1</w:t>
            </w:r>
          </w:p>
        </w:tc>
        <w:tc>
          <w:tcPr>
            <w:tcW w:w="7344" w:type="dxa"/>
            <w:tcBorders>
              <w:top w:val="nil"/>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Špatule drvene za jednokr.upotr.a 100 kom.</w:t>
            </w:r>
          </w:p>
        </w:tc>
        <w:tc>
          <w:tcPr>
            <w:tcW w:w="1028"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pak</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84450D"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BB2FD9"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 xml:space="preserve">Partija </w:t>
            </w:r>
            <w:r w:rsidR="00BB2FD9">
              <w:rPr>
                <w:rFonts w:ascii="Arial" w:eastAsia="Times New Roman" w:hAnsi="Arial" w:cs="Arial"/>
                <w:b/>
                <w:bCs/>
                <w:lang w:val="en-US"/>
              </w:rPr>
              <w:t>47. Igle za spinalnu anesteziju</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15"/>
        </w:trPr>
        <w:tc>
          <w:tcPr>
            <w:tcW w:w="6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1</w:t>
            </w:r>
          </w:p>
        </w:tc>
        <w:tc>
          <w:tcPr>
            <w:tcW w:w="7344" w:type="dxa"/>
            <w:tcBorders>
              <w:top w:val="single" w:sz="4" w:space="0" w:color="auto"/>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Spinalna igla 22G, 25G</w:t>
            </w:r>
          </w:p>
        </w:tc>
        <w:tc>
          <w:tcPr>
            <w:tcW w:w="1028"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84450D"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Pa</w:t>
            </w:r>
            <w:r w:rsidR="00BB2FD9">
              <w:rPr>
                <w:rFonts w:ascii="Arial" w:eastAsia="Times New Roman" w:hAnsi="Arial" w:cs="Arial"/>
                <w:b/>
                <w:bCs/>
                <w:lang w:val="en-US"/>
              </w:rPr>
              <w:t>rtija 48. L</w:t>
            </w:r>
            <w:r w:rsidR="00942FB7">
              <w:rPr>
                <w:rFonts w:ascii="Arial" w:eastAsia="Times New Roman" w:hAnsi="Arial" w:cs="Arial"/>
                <w:b/>
                <w:bCs/>
                <w:lang w:val="en-US"/>
              </w:rPr>
              <w:t>aparaskopske navlake</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15"/>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1</w:t>
            </w:r>
          </w:p>
        </w:tc>
        <w:tc>
          <w:tcPr>
            <w:tcW w:w="7344" w:type="dxa"/>
            <w:tcBorders>
              <w:top w:val="nil"/>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Laparaskopske navlake</w:t>
            </w:r>
          </w:p>
        </w:tc>
        <w:tc>
          <w:tcPr>
            <w:tcW w:w="1028"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25</w:t>
            </w:r>
          </w:p>
        </w:tc>
      </w:tr>
      <w:tr w:rsidR="0084450D"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BB2FD9" w:rsidRDefault="00BB2FD9" w:rsidP="00942FB7">
            <w:pPr>
              <w:spacing w:line="240" w:lineRule="auto"/>
              <w:rPr>
                <w:rFonts w:ascii="Arial" w:eastAsia="Times New Roman" w:hAnsi="Arial" w:cs="Arial"/>
                <w:b/>
                <w:bCs/>
                <w:lang w:val="en-US"/>
              </w:rPr>
            </w:pPr>
            <w:r>
              <w:rPr>
                <w:rFonts w:ascii="Arial" w:eastAsia="Times New Roman" w:hAnsi="Arial" w:cs="Arial"/>
                <w:b/>
                <w:bCs/>
                <w:lang w:val="en-US"/>
              </w:rPr>
              <w:t>P</w:t>
            </w:r>
            <w:r w:rsidR="00942FB7">
              <w:rPr>
                <w:rFonts w:ascii="Arial" w:eastAsia="Times New Roman" w:hAnsi="Arial" w:cs="Arial"/>
                <w:b/>
                <w:bCs/>
                <w:lang w:val="en-US"/>
              </w:rPr>
              <w:t xml:space="preserve">artija </w:t>
            </w:r>
            <w:r>
              <w:rPr>
                <w:rFonts w:ascii="Arial" w:eastAsia="Times New Roman" w:hAnsi="Arial" w:cs="Arial"/>
                <w:b/>
                <w:bCs/>
                <w:lang w:val="en-US"/>
              </w:rPr>
              <w:t>49. N</w:t>
            </w:r>
            <w:r w:rsidR="00942FB7">
              <w:rPr>
                <w:rFonts w:ascii="Arial" w:eastAsia="Times New Roman" w:hAnsi="Arial" w:cs="Arial"/>
                <w:b/>
                <w:bCs/>
                <w:lang w:val="en-US"/>
              </w:rPr>
              <w:t>atron kreč</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1</w:t>
            </w:r>
          </w:p>
        </w:tc>
        <w:tc>
          <w:tcPr>
            <w:tcW w:w="7344" w:type="dxa"/>
            <w:tcBorders>
              <w:top w:val="nil"/>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Natron krec, sfericne granule, boje od bele do ljubicaste, za aparat FABIUS TIRO</w:t>
            </w:r>
          </w:p>
        </w:tc>
        <w:tc>
          <w:tcPr>
            <w:tcW w:w="1028"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kg</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84450D" w:rsidRPr="00055D4E" w:rsidTr="00EC3470">
        <w:trPr>
          <w:trHeight w:val="315"/>
        </w:trPr>
        <w:tc>
          <w:tcPr>
            <w:tcW w:w="628" w:type="dxa"/>
            <w:tcBorders>
              <w:top w:val="nil"/>
              <w:left w:val="single" w:sz="8" w:space="0" w:color="auto"/>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nil"/>
              <w:right w:val="nil"/>
            </w:tcBorders>
            <w:shd w:val="clear" w:color="000000" w:fill="FABF8F"/>
            <w:vAlign w:val="bottom"/>
            <w:hideMark/>
          </w:tcPr>
          <w:p w:rsidR="0084450D" w:rsidRPr="00BB2FD9" w:rsidRDefault="00BB2FD9" w:rsidP="00942FB7">
            <w:pPr>
              <w:spacing w:line="240" w:lineRule="auto"/>
              <w:rPr>
                <w:rFonts w:ascii="Arial" w:eastAsia="Times New Roman" w:hAnsi="Arial" w:cs="Arial"/>
                <w:b/>
                <w:bCs/>
                <w:lang w:val="en-US"/>
              </w:rPr>
            </w:pPr>
            <w:r>
              <w:rPr>
                <w:rFonts w:ascii="Arial" w:eastAsia="Times New Roman" w:hAnsi="Arial" w:cs="Arial"/>
                <w:b/>
                <w:bCs/>
                <w:lang w:val="en-US"/>
              </w:rPr>
              <w:t>P</w:t>
            </w:r>
            <w:r w:rsidR="00942FB7">
              <w:rPr>
                <w:rFonts w:ascii="Arial" w:eastAsia="Times New Roman" w:hAnsi="Arial" w:cs="Arial"/>
                <w:b/>
                <w:bCs/>
                <w:lang w:val="en-US"/>
              </w:rPr>
              <w:t>artija</w:t>
            </w:r>
            <w:r>
              <w:rPr>
                <w:rFonts w:ascii="Arial" w:eastAsia="Times New Roman" w:hAnsi="Arial" w:cs="Arial"/>
                <w:b/>
                <w:bCs/>
                <w:lang w:val="en-US"/>
              </w:rPr>
              <w:t xml:space="preserve"> 50.  B</w:t>
            </w:r>
            <w:r w:rsidR="00942FB7">
              <w:rPr>
                <w:rFonts w:ascii="Arial" w:eastAsia="Times New Roman" w:hAnsi="Arial" w:cs="Arial"/>
                <w:b/>
                <w:bCs/>
                <w:lang w:val="en-US"/>
              </w:rPr>
              <w:t>ar kod etikete</w:t>
            </w:r>
          </w:p>
        </w:tc>
        <w:tc>
          <w:tcPr>
            <w:tcW w:w="990" w:type="dxa"/>
            <w:tcBorders>
              <w:top w:val="nil"/>
              <w:left w:val="nil"/>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lastRenderedPageBreak/>
              <w:t>1</w:t>
            </w:r>
          </w:p>
        </w:tc>
        <w:tc>
          <w:tcPr>
            <w:tcW w:w="7344" w:type="dxa"/>
            <w:tcBorders>
              <w:top w:val="single" w:sz="8" w:space="0" w:color="auto"/>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Etiketa termoeco (za štampač ZEBRA GK 420 t) 45x35 a 2000</w:t>
            </w:r>
          </w:p>
        </w:tc>
        <w:tc>
          <w:tcPr>
            <w:tcW w:w="1028" w:type="dxa"/>
            <w:tcBorders>
              <w:top w:val="single" w:sz="8" w:space="0" w:color="auto"/>
              <w:left w:val="nil"/>
              <w:bottom w:val="single" w:sz="8" w:space="0" w:color="auto"/>
              <w:right w:val="single" w:sz="4" w:space="0" w:color="auto"/>
            </w:tcBorders>
            <w:shd w:val="clear" w:color="auto" w:fill="auto"/>
            <w:noWrap/>
            <w:vAlign w:val="bottom"/>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pak</w:t>
            </w:r>
          </w:p>
        </w:tc>
        <w:tc>
          <w:tcPr>
            <w:tcW w:w="990" w:type="dxa"/>
            <w:tcBorders>
              <w:top w:val="single" w:sz="8" w:space="0" w:color="auto"/>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75</w:t>
            </w:r>
          </w:p>
        </w:tc>
      </w:tr>
      <w:tr w:rsidR="0084450D" w:rsidRPr="00055D4E" w:rsidTr="00EC3470">
        <w:trPr>
          <w:trHeight w:val="315"/>
        </w:trPr>
        <w:tc>
          <w:tcPr>
            <w:tcW w:w="628" w:type="dxa"/>
            <w:tcBorders>
              <w:top w:val="nil"/>
              <w:left w:val="single" w:sz="8" w:space="0" w:color="auto"/>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nil"/>
              <w:right w:val="nil"/>
            </w:tcBorders>
            <w:shd w:val="clear" w:color="000000" w:fill="FABF8F"/>
            <w:vAlign w:val="bottom"/>
            <w:hideMark/>
          </w:tcPr>
          <w:p w:rsidR="0084450D" w:rsidRPr="00BB2FD9" w:rsidRDefault="0084450D" w:rsidP="00942FB7">
            <w:pPr>
              <w:spacing w:line="240" w:lineRule="auto"/>
              <w:rPr>
                <w:rFonts w:ascii="Arial" w:eastAsia="Times New Roman" w:hAnsi="Arial" w:cs="Arial"/>
                <w:b/>
                <w:bCs/>
                <w:lang w:val="en-US"/>
              </w:rPr>
            </w:pPr>
            <w:r w:rsidRPr="00055D4E">
              <w:rPr>
                <w:rFonts w:ascii="Arial" w:eastAsia="Times New Roman" w:hAnsi="Arial" w:cs="Arial"/>
                <w:b/>
                <w:bCs/>
                <w:lang w:val="en-US"/>
              </w:rPr>
              <w:t>P</w:t>
            </w:r>
            <w:r w:rsidR="00942FB7">
              <w:rPr>
                <w:rFonts w:ascii="Arial" w:eastAsia="Times New Roman" w:hAnsi="Arial" w:cs="Arial"/>
                <w:b/>
                <w:bCs/>
                <w:lang w:val="en-US"/>
              </w:rPr>
              <w:t>artija</w:t>
            </w:r>
            <w:r w:rsidR="00BB2FD9">
              <w:rPr>
                <w:rFonts w:ascii="Arial" w:eastAsia="Times New Roman" w:hAnsi="Arial" w:cs="Arial"/>
                <w:b/>
                <w:bCs/>
                <w:lang w:val="en-US"/>
              </w:rPr>
              <w:t xml:space="preserve"> 51. F</w:t>
            </w:r>
            <w:r w:rsidR="00942FB7">
              <w:rPr>
                <w:rFonts w:ascii="Arial" w:eastAsia="Times New Roman" w:hAnsi="Arial" w:cs="Arial"/>
                <w:b/>
                <w:bCs/>
                <w:lang w:val="en-US"/>
              </w:rPr>
              <w:t>ibrospum gelita tampon</w:t>
            </w:r>
          </w:p>
        </w:tc>
        <w:tc>
          <w:tcPr>
            <w:tcW w:w="990" w:type="dxa"/>
            <w:tcBorders>
              <w:top w:val="nil"/>
              <w:left w:val="nil"/>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15"/>
        </w:trPr>
        <w:tc>
          <w:tcPr>
            <w:tcW w:w="628"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1</w:t>
            </w:r>
          </w:p>
        </w:tc>
        <w:tc>
          <w:tcPr>
            <w:tcW w:w="7344" w:type="dxa"/>
            <w:tcBorders>
              <w:top w:val="single" w:sz="8" w:space="0" w:color="auto"/>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Fibrospum Gelita tamponi 1x1x1cm</w:t>
            </w:r>
          </w:p>
        </w:tc>
        <w:tc>
          <w:tcPr>
            <w:tcW w:w="1028" w:type="dxa"/>
            <w:tcBorders>
              <w:top w:val="single" w:sz="8" w:space="0" w:color="auto"/>
              <w:left w:val="nil"/>
              <w:bottom w:val="single" w:sz="8" w:space="0" w:color="auto"/>
              <w:right w:val="single" w:sz="4" w:space="0" w:color="auto"/>
            </w:tcBorders>
            <w:shd w:val="clear" w:color="auto" w:fill="auto"/>
            <w:noWrap/>
            <w:vAlign w:val="bottom"/>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8" w:space="0" w:color="auto"/>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84450D" w:rsidRPr="00055D4E" w:rsidTr="00EC3470">
        <w:trPr>
          <w:trHeight w:val="315"/>
        </w:trPr>
        <w:tc>
          <w:tcPr>
            <w:tcW w:w="628" w:type="dxa"/>
            <w:tcBorders>
              <w:top w:val="single" w:sz="8" w:space="0" w:color="auto"/>
              <w:left w:val="single" w:sz="8" w:space="0" w:color="auto"/>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single" w:sz="8" w:space="0" w:color="auto"/>
              <w:left w:val="nil"/>
              <w:bottom w:val="nil"/>
              <w:right w:val="nil"/>
            </w:tcBorders>
            <w:shd w:val="clear" w:color="000000" w:fill="FABF8F"/>
            <w:vAlign w:val="bottom"/>
            <w:hideMark/>
          </w:tcPr>
          <w:p w:rsidR="0084450D" w:rsidRPr="00BB2FD9"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Partija 52. Ant</w:t>
            </w:r>
            <w:r w:rsidR="00BB2FD9">
              <w:rPr>
                <w:rFonts w:ascii="Arial" w:eastAsia="Times New Roman" w:hAnsi="Arial" w:cs="Arial"/>
                <w:b/>
                <w:bCs/>
                <w:lang w:val="en-US"/>
              </w:rPr>
              <w:t xml:space="preserve">ibakterijski filter za odrasle </w:t>
            </w:r>
          </w:p>
        </w:tc>
        <w:tc>
          <w:tcPr>
            <w:tcW w:w="990" w:type="dxa"/>
            <w:tcBorders>
              <w:top w:val="single" w:sz="8" w:space="0" w:color="auto"/>
              <w:left w:val="nil"/>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1</w:t>
            </w:r>
          </w:p>
        </w:tc>
        <w:tc>
          <w:tcPr>
            <w:tcW w:w="7344" w:type="dxa"/>
            <w:tcBorders>
              <w:top w:val="single" w:sz="8" w:space="0" w:color="auto"/>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Antibakterijski filter za odrasle MP01770 filter carestar 30</w:t>
            </w:r>
          </w:p>
        </w:tc>
        <w:tc>
          <w:tcPr>
            <w:tcW w:w="1028" w:type="dxa"/>
            <w:tcBorders>
              <w:top w:val="single" w:sz="8" w:space="0" w:color="auto"/>
              <w:left w:val="nil"/>
              <w:bottom w:val="single" w:sz="8" w:space="0" w:color="auto"/>
              <w:right w:val="single" w:sz="4" w:space="0" w:color="auto"/>
            </w:tcBorders>
            <w:shd w:val="clear" w:color="auto" w:fill="auto"/>
            <w:noWrap/>
            <w:vAlign w:val="bottom"/>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8" w:space="0" w:color="auto"/>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400</w:t>
            </w:r>
          </w:p>
        </w:tc>
      </w:tr>
      <w:tr w:rsidR="0084450D" w:rsidRPr="00055D4E" w:rsidTr="00EC3470">
        <w:trPr>
          <w:trHeight w:val="228"/>
        </w:trPr>
        <w:tc>
          <w:tcPr>
            <w:tcW w:w="628" w:type="dxa"/>
            <w:tcBorders>
              <w:top w:val="nil"/>
              <w:left w:val="single" w:sz="8" w:space="0" w:color="auto"/>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nil"/>
              <w:right w:val="nil"/>
            </w:tcBorders>
            <w:shd w:val="clear" w:color="000000" w:fill="FABF8F"/>
            <w:vAlign w:val="bottom"/>
            <w:hideMark/>
          </w:tcPr>
          <w:p w:rsidR="0084450D" w:rsidRPr="00BB2FD9" w:rsidRDefault="0084450D" w:rsidP="00DC5C70">
            <w:pPr>
              <w:spacing w:line="240" w:lineRule="auto"/>
              <w:rPr>
                <w:rFonts w:ascii="Arial" w:eastAsia="Times New Roman" w:hAnsi="Arial" w:cs="Arial"/>
                <w:b/>
                <w:bCs/>
                <w:lang w:val="en-US"/>
              </w:rPr>
            </w:pPr>
            <w:r w:rsidRPr="00055D4E">
              <w:rPr>
                <w:rFonts w:ascii="Arial" w:eastAsia="Times New Roman" w:hAnsi="Arial" w:cs="Arial"/>
                <w:b/>
                <w:bCs/>
                <w:lang w:val="en-US"/>
              </w:rPr>
              <w:t>Partija</w:t>
            </w:r>
            <w:r w:rsidR="00BB2FD9">
              <w:rPr>
                <w:rFonts w:ascii="Arial" w:eastAsia="Times New Roman" w:hAnsi="Arial" w:cs="Arial"/>
                <w:b/>
                <w:bCs/>
                <w:lang w:val="en-US"/>
              </w:rPr>
              <w:t xml:space="preserve"> 53.</w:t>
            </w:r>
            <w:r w:rsidR="00DC5C70">
              <w:rPr>
                <w:rFonts w:ascii="Arial" w:eastAsia="Times New Roman" w:hAnsi="Arial" w:cs="Arial"/>
                <w:b/>
                <w:bCs/>
                <w:lang w:val="en-US"/>
              </w:rPr>
              <w:t xml:space="preserve">  </w:t>
            </w:r>
            <w:r w:rsidR="00BB2FD9">
              <w:rPr>
                <w:rFonts w:ascii="Arial" w:eastAsia="Times New Roman" w:hAnsi="Arial" w:cs="Arial"/>
                <w:b/>
                <w:bCs/>
                <w:lang w:val="en-US"/>
              </w:rPr>
              <w:t>E</w:t>
            </w:r>
            <w:r w:rsidR="00DC5C70">
              <w:rPr>
                <w:rFonts w:ascii="Arial" w:eastAsia="Times New Roman" w:hAnsi="Arial" w:cs="Arial"/>
                <w:b/>
                <w:bCs/>
                <w:lang w:val="en-US"/>
              </w:rPr>
              <w:t>lektrde, gelovi i trake</w:t>
            </w:r>
          </w:p>
        </w:tc>
        <w:tc>
          <w:tcPr>
            <w:tcW w:w="990" w:type="dxa"/>
            <w:tcBorders>
              <w:top w:val="nil"/>
              <w:left w:val="nil"/>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285"/>
        </w:trPr>
        <w:tc>
          <w:tcPr>
            <w:tcW w:w="62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single" w:sz="8" w:space="0" w:color="auto"/>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xml:space="preserve">ECG elektrode </w:t>
            </w:r>
          </w:p>
        </w:tc>
        <w:tc>
          <w:tcPr>
            <w:tcW w:w="1028" w:type="dxa"/>
            <w:tcBorders>
              <w:top w:val="single" w:sz="8" w:space="0" w:color="auto"/>
              <w:left w:val="nil"/>
              <w:bottom w:val="single" w:sz="4" w:space="0" w:color="auto"/>
              <w:right w:val="single" w:sz="4" w:space="0" w:color="auto"/>
            </w:tcBorders>
            <w:shd w:val="clear" w:color="auto" w:fill="auto"/>
            <w:noWrap/>
            <w:vAlign w:val="bottom"/>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8"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5000</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Gel za ultrazvuk a 1kg</w:t>
            </w:r>
          </w:p>
        </w:tc>
        <w:tc>
          <w:tcPr>
            <w:tcW w:w="1028"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70</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Gel za EEG a 260g</w:t>
            </w:r>
          </w:p>
        </w:tc>
        <w:tc>
          <w:tcPr>
            <w:tcW w:w="1028"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Gel za ECG a 260g</w:t>
            </w:r>
          </w:p>
        </w:tc>
        <w:tc>
          <w:tcPr>
            <w:tcW w:w="1028"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Gel za ultrazvuk a 260g</w:t>
            </w:r>
          </w:p>
        </w:tc>
        <w:tc>
          <w:tcPr>
            <w:tcW w:w="1028"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60</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6</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Trake za ultrazvuk silver</w:t>
            </w:r>
          </w:p>
        </w:tc>
        <w:tc>
          <w:tcPr>
            <w:tcW w:w="1028"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40</w:t>
            </w:r>
          </w:p>
        </w:tc>
      </w:tr>
      <w:tr w:rsidR="00055D4E" w:rsidRPr="00055D4E" w:rsidTr="00EC3470">
        <w:trPr>
          <w:trHeight w:val="285"/>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7</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Papir za monitor edan SE-3 80x20</w:t>
            </w:r>
          </w:p>
        </w:tc>
        <w:tc>
          <w:tcPr>
            <w:tcW w:w="1028"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r>
      <w:tr w:rsidR="00055D4E" w:rsidRPr="00055D4E" w:rsidTr="00EC3470">
        <w:trPr>
          <w:trHeight w:val="300"/>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8</w:t>
            </w:r>
          </w:p>
        </w:tc>
        <w:tc>
          <w:tcPr>
            <w:tcW w:w="7344" w:type="dxa"/>
            <w:tcBorders>
              <w:top w:val="nil"/>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Papir za monitor - edan 50x15</w:t>
            </w:r>
          </w:p>
        </w:tc>
        <w:tc>
          <w:tcPr>
            <w:tcW w:w="1028"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r>
      <w:tr w:rsidR="0084450D"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BB2FD9"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Parti</w:t>
            </w:r>
            <w:r w:rsidR="00BB2FD9">
              <w:rPr>
                <w:rFonts w:ascii="Arial" w:eastAsia="Times New Roman" w:hAnsi="Arial" w:cs="Arial"/>
                <w:b/>
                <w:bCs/>
                <w:lang w:val="en-US"/>
              </w:rPr>
              <w:t>ja 54. Centralni venski kateter</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1</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Dvolumenski centralni venski kateter seldinger 7F zatvarači katetera sa integrisanim valvulama, za sprečavanje povratka krvi sa V iglom iz jednog dela, vodičem sa mekanim J vrhom, dilatatorom, EKG vodič kablom, skalpelom , 5ml LUER LOCK špricem sa sigurnosnim valvulama i klizajućim stegama</w:t>
            </w:r>
          </w:p>
        </w:tc>
        <w:tc>
          <w:tcPr>
            <w:tcW w:w="1028"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84450D" w:rsidRPr="00055D4E" w:rsidTr="00BB2FD9">
        <w:trPr>
          <w:trHeight w:val="20"/>
        </w:trPr>
        <w:tc>
          <w:tcPr>
            <w:tcW w:w="628" w:type="dxa"/>
            <w:tcBorders>
              <w:top w:val="nil"/>
              <w:left w:val="single" w:sz="8" w:space="0" w:color="auto"/>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nil"/>
              <w:right w:val="nil"/>
            </w:tcBorders>
            <w:shd w:val="clear" w:color="000000" w:fill="FABF8F"/>
            <w:vAlign w:val="bottom"/>
            <w:hideMark/>
          </w:tcPr>
          <w:p w:rsidR="0084450D" w:rsidRPr="00BB2FD9" w:rsidRDefault="0084450D" w:rsidP="00BB2FD9">
            <w:pPr>
              <w:spacing w:line="240" w:lineRule="auto"/>
              <w:rPr>
                <w:rFonts w:ascii="Arial" w:eastAsia="Times New Roman" w:hAnsi="Arial" w:cs="Arial"/>
                <w:b/>
                <w:bCs/>
                <w:lang w:val="en-US"/>
              </w:rPr>
            </w:pPr>
            <w:r w:rsidRPr="00055D4E">
              <w:rPr>
                <w:rFonts w:ascii="Arial" w:eastAsia="Times New Roman" w:hAnsi="Arial" w:cs="Arial"/>
                <w:b/>
                <w:bCs/>
                <w:lang w:val="en-US"/>
              </w:rPr>
              <w:t>Partija 55.  Trake za mere</w:t>
            </w:r>
            <w:r w:rsidR="00BB2FD9">
              <w:rPr>
                <w:rFonts w:ascii="Arial" w:eastAsia="Times New Roman" w:hAnsi="Arial" w:cs="Arial"/>
                <w:b/>
                <w:bCs/>
                <w:lang w:val="en-US"/>
              </w:rPr>
              <w:t>nje glukoze u krvi CONTOUR plus</w:t>
            </w:r>
            <w:r w:rsidRPr="00055D4E">
              <w:rPr>
                <w:rFonts w:ascii="Arial" w:eastAsia="Times New Roman" w:hAnsi="Arial" w:cs="Arial"/>
                <w:lang w:val="en-US"/>
              </w:rPr>
              <w:t> </w:t>
            </w:r>
          </w:p>
        </w:tc>
        <w:tc>
          <w:tcPr>
            <w:tcW w:w="990" w:type="dxa"/>
            <w:tcBorders>
              <w:top w:val="nil"/>
              <w:left w:val="nil"/>
              <w:bottom w:val="nil"/>
              <w:right w:val="nil"/>
            </w:tcBorders>
            <w:shd w:val="clear" w:color="000000" w:fill="FABF8F"/>
            <w:noWrap/>
            <w:vAlign w:val="bottom"/>
            <w:hideMark/>
          </w:tcPr>
          <w:p w:rsidR="0084450D" w:rsidRPr="00055D4E" w:rsidRDefault="0084450D" w:rsidP="00055D4E">
            <w:pPr>
              <w:spacing w:line="240" w:lineRule="auto"/>
              <w:jc w:val="right"/>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single" w:sz="8" w:space="0" w:color="auto"/>
              <w:left w:val="nil"/>
              <w:bottom w:val="single" w:sz="8" w:space="0" w:color="auto"/>
              <w:right w:val="single" w:sz="8"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Trake za mer.glukoze u krvi Contour  plus  a 50 kom</w:t>
            </w:r>
          </w:p>
        </w:tc>
        <w:tc>
          <w:tcPr>
            <w:tcW w:w="1028" w:type="dxa"/>
            <w:tcBorders>
              <w:top w:val="single" w:sz="8" w:space="0" w:color="auto"/>
              <w:left w:val="nil"/>
              <w:bottom w:val="single" w:sz="8" w:space="0" w:color="auto"/>
              <w:right w:val="nil"/>
            </w:tcBorders>
            <w:shd w:val="clear" w:color="auto" w:fill="auto"/>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pak</w:t>
            </w:r>
          </w:p>
        </w:tc>
        <w:tc>
          <w:tcPr>
            <w:tcW w:w="990"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84450D" w:rsidRPr="00055D4E" w:rsidTr="00BB2FD9">
        <w:trPr>
          <w:trHeight w:val="20"/>
        </w:trPr>
        <w:tc>
          <w:tcPr>
            <w:tcW w:w="628" w:type="dxa"/>
            <w:tcBorders>
              <w:top w:val="single" w:sz="8" w:space="0" w:color="auto"/>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single" w:sz="8" w:space="0" w:color="auto"/>
              <w:left w:val="nil"/>
              <w:bottom w:val="single" w:sz="8" w:space="0" w:color="auto"/>
              <w:right w:val="nil"/>
            </w:tcBorders>
            <w:shd w:val="clear" w:color="000000" w:fill="FABF8F"/>
            <w:vAlign w:val="bottom"/>
            <w:hideMark/>
          </w:tcPr>
          <w:p w:rsidR="0084450D" w:rsidRPr="00BB2FD9"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Partija 56.</w:t>
            </w:r>
            <w:r w:rsidR="00BB2FD9">
              <w:rPr>
                <w:rFonts w:ascii="Arial" w:eastAsia="Times New Roman" w:hAnsi="Arial" w:cs="Arial"/>
                <w:b/>
                <w:bCs/>
                <w:lang w:val="en-US"/>
              </w:rPr>
              <w:t xml:space="preserve"> Anestezijski set i gasno crevo</w:t>
            </w:r>
          </w:p>
        </w:tc>
        <w:tc>
          <w:tcPr>
            <w:tcW w:w="990" w:type="dxa"/>
            <w:tcBorders>
              <w:top w:val="single" w:sz="8" w:space="0" w:color="auto"/>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BB2FD9">
        <w:trPr>
          <w:trHeight w:val="20"/>
        </w:trPr>
        <w:tc>
          <w:tcPr>
            <w:tcW w:w="628" w:type="dxa"/>
            <w:tcBorders>
              <w:top w:val="nil"/>
              <w:left w:val="single" w:sz="8"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1</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xml:space="preserve">Kružni sistem za anesteziju, 22mm, sa mogućnošću razvlačenja do 2m, granom do 1,5m, balonom od 2l i Luerovim kolenom, kapnografija </w:t>
            </w:r>
          </w:p>
        </w:tc>
        <w:tc>
          <w:tcPr>
            <w:tcW w:w="1028"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055D4E" w:rsidRPr="00055D4E" w:rsidTr="00BB2FD9">
        <w:trPr>
          <w:trHeight w:val="2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b/>
                <w:bCs/>
                <w:lang w:val="en-US"/>
              </w:rPr>
            </w:pPr>
            <w:r w:rsidRPr="00055D4E">
              <w:rPr>
                <w:rFonts w:ascii="Arial" w:eastAsia="Times New Roman" w:hAnsi="Arial" w:cs="Arial"/>
                <w:b/>
                <w:bCs/>
                <w:lang w:val="en-US"/>
              </w:rPr>
              <w:t>2</w:t>
            </w:r>
          </w:p>
        </w:tc>
        <w:tc>
          <w:tcPr>
            <w:tcW w:w="7344" w:type="dxa"/>
            <w:tcBorders>
              <w:top w:val="nil"/>
              <w:left w:val="nil"/>
              <w:bottom w:val="single" w:sz="4"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xml:space="preserve">Linija za monitoring-CO2, dužine 2,45m, konekcija M-M, Luer lock-unutrašnji dijametar 1,2mm  </w:t>
            </w:r>
          </w:p>
        </w:tc>
        <w:tc>
          <w:tcPr>
            <w:tcW w:w="1028"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84450D" w:rsidRPr="00055D4E" w:rsidTr="00EC3470">
        <w:trPr>
          <w:trHeight w:val="20"/>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EC3470" w:rsidRDefault="0084450D" w:rsidP="00EC3470">
            <w:pPr>
              <w:spacing w:line="240" w:lineRule="auto"/>
              <w:rPr>
                <w:rFonts w:ascii="Arial" w:eastAsia="Times New Roman" w:hAnsi="Arial" w:cs="Arial"/>
                <w:b/>
                <w:bCs/>
                <w:lang w:val="en-US"/>
              </w:rPr>
            </w:pPr>
            <w:r w:rsidRPr="00055D4E">
              <w:rPr>
                <w:rFonts w:ascii="Arial" w:eastAsia="Times New Roman" w:hAnsi="Arial" w:cs="Arial"/>
                <w:b/>
                <w:bCs/>
                <w:lang w:val="en-US"/>
              </w:rPr>
              <w:t>Partija 57. Igla za insulinski pen</w:t>
            </w:r>
            <w:r w:rsidRPr="00055D4E">
              <w:rPr>
                <w:rFonts w:ascii="Arial" w:eastAsia="Times New Roman" w:hAnsi="Arial" w:cs="Arial"/>
                <w:lang w:val="en-US"/>
              </w:rPr>
              <w:t> </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jc w:val="right"/>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20"/>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xml:space="preserve">Igla za insulinski pen 30G (0,3x8mm) </w:t>
            </w:r>
          </w:p>
        </w:tc>
        <w:tc>
          <w:tcPr>
            <w:tcW w:w="1028"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rPr>
                <w:rFonts w:ascii="Arial" w:eastAsia="Times New Roman" w:hAnsi="Arial" w:cs="Arial"/>
                <w:b/>
                <w:bCs/>
                <w:lang w:val="en-US"/>
              </w:rPr>
            </w:pPr>
            <w:r w:rsidRPr="00055D4E">
              <w:rPr>
                <w:rFonts w:ascii="Arial" w:eastAsia="Times New Roman" w:hAnsi="Arial" w:cs="Arial"/>
                <w:b/>
                <w:bCs/>
                <w:lang w:val="en-US"/>
              </w:rPr>
              <w:t>kom</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1000</w:t>
            </w:r>
          </w:p>
        </w:tc>
      </w:tr>
      <w:tr w:rsidR="0084450D" w:rsidRPr="00055D4E" w:rsidTr="00EC3470">
        <w:trPr>
          <w:trHeight w:val="20"/>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EC3470" w:rsidRDefault="0084450D" w:rsidP="00055D4E">
            <w:pPr>
              <w:spacing w:line="240" w:lineRule="auto"/>
              <w:rPr>
                <w:rFonts w:ascii="Arial" w:eastAsia="Times New Roman" w:hAnsi="Arial" w:cs="Arial"/>
                <w:b/>
                <w:bCs/>
                <w:lang w:val="en-US"/>
              </w:rPr>
            </w:pPr>
            <w:r w:rsidRPr="00055D4E">
              <w:rPr>
                <w:rFonts w:ascii="Arial" w:eastAsia="Times New Roman" w:hAnsi="Arial" w:cs="Arial"/>
                <w:b/>
                <w:bCs/>
                <w:lang w:val="en-US"/>
              </w:rPr>
              <w:t>Partija 58.Transfuzioni materijal</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20"/>
        </w:trPr>
        <w:tc>
          <w:tcPr>
            <w:tcW w:w="628" w:type="dxa"/>
            <w:tcBorders>
              <w:top w:val="nil"/>
              <w:left w:val="single" w:sz="8" w:space="0" w:color="auto"/>
              <w:bottom w:val="single" w:sz="4" w:space="0" w:color="auto"/>
              <w:right w:val="nil"/>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single" w:sz="8" w:space="0" w:color="auto"/>
              <w:bottom w:val="single" w:sz="4" w:space="0" w:color="auto"/>
              <w:right w:val="single" w:sz="8"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Pipeta jednokratna, plasticna 3ml</w:t>
            </w:r>
          </w:p>
        </w:tc>
        <w:tc>
          <w:tcPr>
            <w:tcW w:w="1028"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1000</w:t>
            </w:r>
          </w:p>
        </w:tc>
      </w:tr>
      <w:tr w:rsidR="00055D4E" w:rsidRPr="00055D4E" w:rsidTr="00EC3470">
        <w:trPr>
          <w:trHeight w:val="20"/>
        </w:trPr>
        <w:tc>
          <w:tcPr>
            <w:tcW w:w="628" w:type="dxa"/>
            <w:tcBorders>
              <w:top w:val="nil"/>
              <w:left w:val="single" w:sz="8" w:space="0" w:color="auto"/>
              <w:bottom w:val="single" w:sz="4" w:space="0" w:color="auto"/>
              <w:right w:val="nil"/>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nil"/>
              <w:left w:val="single" w:sz="8" w:space="0" w:color="auto"/>
              <w:bottom w:val="single" w:sz="4" w:space="0" w:color="auto"/>
              <w:right w:val="single" w:sz="8"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Epruveta po Kartelu 12x75</w:t>
            </w:r>
          </w:p>
        </w:tc>
        <w:tc>
          <w:tcPr>
            <w:tcW w:w="1028"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4" w:space="0" w:color="auto"/>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3000</w:t>
            </w:r>
          </w:p>
        </w:tc>
      </w:tr>
      <w:tr w:rsidR="00055D4E" w:rsidRPr="00055D4E" w:rsidTr="00EC3470">
        <w:trPr>
          <w:trHeight w:val="20"/>
        </w:trPr>
        <w:tc>
          <w:tcPr>
            <w:tcW w:w="628" w:type="dxa"/>
            <w:tcBorders>
              <w:top w:val="nil"/>
              <w:left w:val="single" w:sz="8" w:space="0" w:color="auto"/>
              <w:bottom w:val="nil"/>
              <w:right w:val="nil"/>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w:t>
            </w:r>
          </w:p>
        </w:tc>
        <w:tc>
          <w:tcPr>
            <w:tcW w:w="7344" w:type="dxa"/>
            <w:tcBorders>
              <w:top w:val="nil"/>
              <w:left w:val="single" w:sz="8" w:space="0" w:color="auto"/>
              <w:bottom w:val="nil"/>
              <w:right w:val="single" w:sz="8"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Epruveta 16x100mm Kartel</w:t>
            </w:r>
          </w:p>
        </w:tc>
        <w:tc>
          <w:tcPr>
            <w:tcW w:w="1028" w:type="dxa"/>
            <w:tcBorders>
              <w:top w:val="nil"/>
              <w:left w:val="nil"/>
              <w:bottom w:val="nil"/>
              <w:right w:val="single" w:sz="4" w:space="0" w:color="auto"/>
            </w:tcBorders>
            <w:shd w:val="clear" w:color="000000" w:fill="FFFFFF"/>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nil"/>
              <w:right w:val="single" w:sz="4" w:space="0" w:color="auto"/>
            </w:tcBorders>
            <w:shd w:val="clear" w:color="000000" w:fill="FFFFF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2000</w:t>
            </w:r>
          </w:p>
        </w:tc>
      </w:tr>
      <w:tr w:rsidR="00055D4E" w:rsidRPr="00055D4E" w:rsidTr="00EC3470">
        <w:trPr>
          <w:trHeight w:val="20"/>
        </w:trPr>
        <w:tc>
          <w:tcPr>
            <w:tcW w:w="628" w:type="dxa"/>
            <w:tcBorders>
              <w:top w:val="single" w:sz="4" w:space="0" w:color="auto"/>
              <w:left w:val="single" w:sz="8" w:space="0" w:color="auto"/>
              <w:bottom w:val="single" w:sz="8" w:space="0" w:color="auto"/>
              <w:right w:val="nil"/>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4</w:t>
            </w:r>
          </w:p>
        </w:tc>
        <w:tc>
          <w:tcPr>
            <w:tcW w:w="7344" w:type="dxa"/>
            <w:tcBorders>
              <w:top w:val="single" w:sz="4" w:space="0" w:color="auto"/>
              <w:left w:val="single" w:sz="8" w:space="0" w:color="auto"/>
              <w:bottom w:val="single" w:sz="8" w:space="0" w:color="auto"/>
              <w:right w:val="single" w:sz="8"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Mikroploca U dno sa poklopcem</w:t>
            </w:r>
          </w:p>
        </w:tc>
        <w:tc>
          <w:tcPr>
            <w:tcW w:w="1028" w:type="dxa"/>
            <w:tcBorders>
              <w:top w:val="single" w:sz="4" w:space="0" w:color="auto"/>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4" w:space="0" w:color="auto"/>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100</w:t>
            </w:r>
          </w:p>
        </w:tc>
      </w:tr>
      <w:tr w:rsidR="0084450D" w:rsidRPr="00055D4E" w:rsidTr="00EC3470">
        <w:trPr>
          <w:trHeight w:val="20"/>
        </w:trPr>
        <w:tc>
          <w:tcPr>
            <w:tcW w:w="628" w:type="dxa"/>
            <w:tcBorders>
              <w:top w:val="nil"/>
              <w:left w:val="single" w:sz="8" w:space="0" w:color="auto"/>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nil"/>
              <w:right w:val="nil"/>
            </w:tcBorders>
            <w:shd w:val="clear" w:color="000000" w:fill="FABF8F"/>
            <w:vAlign w:val="bottom"/>
            <w:hideMark/>
          </w:tcPr>
          <w:p w:rsidR="0084450D" w:rsidRPr="00EC3470" w:rsidRDefault="0084450D" w:rsidP="00EC3470">
            <w:pPr>
              <w:spacing w:line="240" w:lineRule="auto"/>
              <w:rPr>
                <w:rFonts w:ascii="Arial" w:eastAsia="Times New Roman" w:hAnsi="Arial" w:cs="Arial"/>
                <w:b/>
                <w:bCs/>
                <w:lang w:val="en-US"/>
              </w:rPr>
            </w:pPr>
            <w:r w:rsidRPr="00055D4E">
              <w:rPr>
                <w:rFonts w:ascii="Arial" w:eastAsia="Times New Roman" w:hAnsi="Arial" w:cs="Arial"/>
                <w:b/>
                <w:bCs/>
                <w:lang w:val="en-US"/>
              </w:rPr>
              <w:t xml:space="preserve">Partija 59. Flaster - hipoalergijski </w:t>
            </w:r>
            <w:r w:rsidRPr="00055D4E">
              <w:rPr>
                <w:rFonts w:ascii="Arial" w:eastAsia="Times New Roman" w:hAnsi="Arial" w:cs="Arial"/>
                <w:lang w:val="en-US"/>
              </w:rPr>
              <w:t> </w:t>
            </w:r>
          </w:p>
        </w:tc>
        <w:tc>
          <w:tcPr>
            <w:tcW w:w="990" w:type="dxa"/>
            <w:tcBorders>
              <w:top w:val="nil"/>
              <w:left w:val="nil"/>
              <w:bottom w:val="nil"/>
              <w:right w:val="nil"/>
            </w:tcBorders>
            <w:shd w:val="clear" w:color="000000" w:fill="FABF8F"/>
            <w:noWrap/>
            <w:vAlign w:val="bottom"/>
            <w:hideMark/>
          </w:tcPr>
          <w:p w:rsidR="0084450D" w:rsidRPr="00055D4E" w:rsidRDefault="0084450D" w:rsidP="00055D4E">
            <w:pPr>
              <w:spacing w:line="240" w:lineRule="auto"/>
              <w:jc w:val="right"/>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288"/>
        </w:trPr>
        <w:tc>
          <w:tcPr>
            <w:tcW w:w="628"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single" w:sz="8" w:space="0" w:color="auto"/>
              <w:left w:val="nil"/>
              <w:bottom w:val="single" w:sz="8" w:space="0" w:color="auto"/>
              <w:right w:val="single" w:sz="4" w:space="0" w:color="auto"/>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Medicinski hipoalergijski flaster na netkanom tekstilu 5cmx10m hirurški, elastični, nalepljen na papirnoj podlozi</w:t>
            </w:r>
          </w:p>
        </w:tc>
        <w:tc>
          <w:tcPr>
            <w:tcW w:w="1028" w:type="dxa"/>
            <w:tcBorders>
              <w:top w:val="single" w:sz="8" w:space="0" w:color="auto"/>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8" w:space="0" w:color="auto"/>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50</w:t>
            </w:r>
          </w:p>
        </w:tc>
      </w:tr>
      <w:tr w:rsidR="0084450D"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84450D" w:rsidRDefault="0084450D" w:rsidP="0084450D">
            <w:pPr>
              <w:spacing w:line="240" w:lineRule="auto"/>
              <w:rPr>
                <w:rFonts w:ascii="Arial" w:eastAsia="Times New Roman" w:hAnsi="Arial" w:cs="Arial"/>
                <w:b/>
                <w:bCs/>
                <w:lang w:val="en-US"/>
              </w:rPr>
            </w:pPr>
            <w:r w:rsidRPr="00055D4E">
              <w:rPr>
                <w:rFonts w:ascii="Arial" w:eastAsia="Times New Roman" w:hAnsi="Arial" w:cs="Arial"/>
                <w:b/>
                <w:bCs/>
                <w:lang w:val="en-US"/>
              </w:rPr>
              <w:t>Partija 60. Elektrode za defibrilaciju</w:t>
            </w:r>
            <w:r w:rsidRPr="00055D4E">
              <w:rPr>
                <w:rFonts w:ascii="Arial" w:eastAsia="Times New Roman" w:hAnsi="Arial" w:cs="Arial"/>
                <w:lang w:val="en-US"/>
              </w:rPr>
              <w:t> </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jc w:val="right"/>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144"/>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8" w:space="0" w:color="auto"/>
              <w:right w:val="nil"/>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Elektrode za defibrilator Welch Allin aed 20 (p/n 972200 sn: NC230439 )</w:t>
            </w:r>
          </w:p>
        </w:tc>
        <w:tc>
          <w:tcPr>
            <w:tcW w:w="1028" w:type="dxa"/>
            <w:tcBorders>
              <w:top w:val="nil"/>
              <w:left w:val="single" w:sz="4"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5</w:t>
            </w:r>
          </w:p>
        </w:tc>
      </w:tr>
      <w:tr w:rsidR="0084450D" w:rsidRPr="00055D4E" w:rsidTr="00EC3470">
        <w:trPr>
          <w:trHeight w:val="20"/>
        </w:trPr>
        <w:tc>
          <w:tcPr>
            <w:tcW w:w="628" w:type="dxa"/>
            <w:tcBorders>
              <w:top w:val="nil"/>
              <w:left w:val="single" w:sz="8" w:space="0" w:color="auto"/>
              <w:bottom w:val="nil"/>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nil"/>
              <w:right w:val="nil"/>
            </w:tcBorders>
            <w:shd w:val="clear" w:color="000000" w:fill="FABF8F"/>
            <w:vAlign w:val="bottom"/>
            <w:hideMark/>
          </w:tcPr>
          <w:p w:rsidR="0084450D" w:rsidRPr="00EC3470" w:rsidRDefault="0084450D" w:rsidP="00EC3470">
            <w:pPr>
              <w:spacing w:line="240" w:lineRule="auto"/>
              <w:rPr>
                <w:rFonts w:ascii="Arial" w:eastAsia="Times New Roman" w:hAnsi="Arial" w:cs="Arial"/>
                <w:b/>
                <w:bCs/>
                <w:lang w:val="en-US"/>
              </w:rPr>
            </w:pPr>
            <w:r w:rsidRPr="00055D4E">
              <w:rPr>
                <w:rFonts w:ascii="Arial" w:eastAsia="Times New Roman" w:hAnsi="Arial" w:cs="Arial"/>
                <w:b/>
                <w:bCs/>
                <w:lang w:val="en-US"/>
              </w:rPr>
              <w:t>Partija 61.  Gumirano platno</w:t>
            </w:r>
            <w:r w:rsidRPr="00055D4E">
              <w:rPr>
                <w:rFonts w:ascii="Arial" w:eastAsia="Times New Roman" w:hAnsi="Arial" w:cs="Arial"/>
                <w:lang w:val="en-US"/>
              </w:rPr>
              <w:t> </w:t>
            </w:r>
          </w:p>
        </w:tc>
        <w:tc>
          <w:tcPr>
            <w:tcW w:w="990" w:type="dxa"/>
            <w:tcBorders>
              <w:top w:val="nil"/>
              <w:left w:val="nil"/>
              <w:bottom w:val="nil"/>
              <w:right w:val="nil"/>
            </w:tcBorders>
            <w:shd w:val="clear" w:color="000000" w:fill="FABF8F"/>
            <w:noWrap/>
            <w:vAlign w:val="bottom"/>
            <w:hideMark/>
          </w:tcPr>
          <w:p w:rsidR="0084450D" w:rsidRPr="00055D4E" w:rsidRDefault="0084450D" w:rsidP="00055D4E">
            <w:pPr>
              <w:spacing w:line="240" w:lineRule="auto"/>
              <w:jc w:val="right"/>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20"/>
        </w:trPr>
        <w:tc>
          <w:tcPr>
            <w:tcW w:w="628"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single" w:sz="4" w:space="0" w:color="auto"/>
              <w:left w:val="nil"/>
              <w:bottom w:val="single" w:sz="4" w:space="0" w:color="auto"/>
              <w:right w:val="single" w:sz="4" w:space="0" w:color="auto"/>
            </w:tcBorders>
            <w:shd w:val="clear" w:color="auto"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Gumirano platno 1,4mx25m</w:t>
            </w:r>
          </w:p>
        </w:tc>
        <w:tc>
          <w:tcPr>
            <w:tcW w:w="1028"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EC41BA">
            <w:pPr>
              <w:spacing w:line="240" w:lineRule="auto"/>
              <w:jc w:val="right"/>
              <w:rPr>
                <w:rFonts w:ascii="Arial" w:eastAsia="Times New Roman" w:hAnsi="Arial" w:cs="Arial"/>
                <w:lang w:val="en-US"/>
              </w:rPr>
            </w:pPr>
            <w:r w:rsidRPr="00055D4E">
              <w:rPr>
                <w:rFonts w:ascii="Arial" w:eastAsia="Times New Roman" w:hAnsi="Arial" w:cs="Arial"/>
                <w:lang w:val="en-US"/>
              </w:rPr>
              <w:t>1</w:t>
            </w:r>
          </w:p>
        </w:tc>
      </w:tr>
      <w:tr w:rsidR="00055D4E" w:rsidRPr="00055D4E" w:rsidTr="00EC3470">
        <w:trPr>
          <w:trHeight w:val="315"/>
        </w:trPr>
        <w:tc>
          <w:tcPr>
            <w:tcW w:w="628" w:type="dxa"/>
            <w:tcBorders>
              <w:top w:val="nil"/>
              <w:left w:val="single" w:sz="8" w:space="0" w:color="auto"/>
              <w:bottom w:val="single" w:sz="8" w:space="0" w:color="auto"/>
              <w:right w:val="nil"/>
            </w:tcBorders>
            <w:shd w:val="clear" w:color="000000" w:fill="FABF8F"/>
            <w:noWrap/>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7344" w:type="dxa"/>
            <w:tcBorders>
              <w:top w:val="nil"/>
              <w:left w:val="nil"/>
              <w:bottom w:val="single" w:sz="8" w:space="0" w:color="auto"/>
              <w:right w:val="nil"/>
            </w:tcBorders>
            <w:shd w:val="clear" w:color="000000" w:fill="FABF8F"/>
            <w:vAlign w:val="bottom"/>
            <w:hideMark/>
          </w:tcPr>
          <w:p w:rsidR="00055D4E" w:rsidRPr="00055D4E" w:rsidRDefault="00055D4E" w:rsidP="00055D4E">
            <w:pPr>
              <w:spacing w:line="240" w:lineRule="auto"/>
              <w:rPr>
                <w:rFonts w:ascii="Arial" w:eastAsia="Times New Roman" w:hAnsi="Arial" w:cs="Arial"/>
                <w:b/>
                <w:bCs/>
                <w:lang w:val="en-US"/>
              </w:rPr>
            </w:pPr>
            <w:r w:rsidRPr="00055D4E">
              <w:rPr>
                <w:rFonts w:ascii="Arial" w:eastAsia="Times New Roman" w:hAnsi="Arial" w:cs="Arial"/>
                <w:b/>
                <w:bCs/>
                <w:lang w:val="en-US"/>
              </w:rPr>
              <w:t>Partija 62. Špric boce</w:t>
            </w:r>
          </w:p>
        </w:tc>
        <w:tc>
          <w:tcPr>
            <w:tcW w:w="1028" w:type="dxa"/>
            <w:tcBorders>
              <w:top w:val="nil"/>
              <w:left w:val="nil"/>
              <w:bottom w:val="single" w:sz="8" w:space="0" w:color="auto"/>
              <w:right w:val="nil"/>
            </w:tcBorders>
            <w:shd w:val="clear" w:color="000000" w:fill="FABF8F"/>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 </w:t>
            </w:r>
          </w:p>
        </w:tc>
        <w:tc>
          <w:tcPr>
            <w:tcW w:w="990" w:type="dxa"/>
            <w:tcBorders>
              <w:top w:val="nil"/>
              <w:left w:val="nil"/>
              <w:bottom w:val="single" w:sz="8" w:space="0" w:color="auto"/>
              <w:right w:val="nil"/>
            </w:tcBorders>
            <w:shd w:val="clear" w:color="000000" w:fill="FABF8F"/>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285"/>
        </w:trPr>
        <w:tc>
          <w:tcPr>
            <w:tcW w:w="628" w:type="dxa"/>
            <w:tcBorders>
              <w:top w:val="nil"/>
              <w:left w:val="single" w:sz="8"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nil"/>
              <w:right w:val="nil"/>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Špric boca 250ml</w:t>
            </w:r>
          </w:p>
        </w:tc>
        <w:tc>
          <w:tcPr>
            <w:tcW w:w="1028" w:type="dxa"/>
            <w:tcBorders>
              <w:top w:val="nil"/>
              <w:left w:val="single" w:sz="4" w:space="0" w:color="auto"/>
              <w:bottom w:val="nil"/>
              <w:right w:val="single" w:sz="4" w:space="0" w:color="auto"/>
            </w:tcBorders>
            <w:shd w:val="clear" w:color="auto" w:fill="auto"/>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nil"/>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055D4E" w:rsidRPr="00055D4E" w:rsidTr="00EC3470">
        <w:trPr>
          <w:trHeight w:val="300"/>
        </w:trPr>
        <w:tc>
          <w:tcPr>
            <w:tcW w:w="6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2</w:t>
            </w:r>
          </w:p>
        </w:tc>
        <w:tc>
          <w:tcPr>
            <w:tcW w:w="7344" w:type="dxa"/>
            <w:tcBorders>
              <w:top w:val="single" w:sz="4" w:space="0" w:color="auto"/>
              <w:left w:val="nil"/>
              <w:bottom w:val="single" w:sz="4" w:space="0" w:color="auto"/>
              <w:right w:val="single" w:sz="4" w:space="0" w:color="auto"/>
            </w:tcBorders>
            <w:shd w:val="clear" w:color="auto"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Špric boca 500ml</w:t>
            </w:r>
          </w:p>
        </w:tc>
        <w:tc>
          <w:tcPr>
            <w:tcW w:w="1028"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EC3470">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r w:rsidR="0084450D" w:rsidRPr="00055D4E" w:rsidTr="00EC3470">
        <w:trPr>
          <w:trHeight w:val="20"/>
        </w:trPr>
        <w:tc>
          <w:tcPr>
            <w:tcW w:w="628" w:type="dxa"/>
            <w:tcBorders>
              <w:top w:val="nil"/>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nil"/>
              <w:left w:val="nil"/>
              <w:bottom w:val="single" w:sz="8" w:space="0" w:color="auto"/>
              <w:right w:val="nil"/>
            </w:tcBorders>
            <w:shd w:val="clear" w:color="000000" w:fill="FABF8F"/>
            <w:vAlign w:val="bottom"/>
            <w:hideMark/>
          </w:tcPr>
          <w:p w:rsidR="0084450D" w:rsidRPr="00EC3470" w:rsidRDefault="0084450D" w:rsidP="00EC3470">
            <w:pPr>
              <w:spacing w:line="240" w:lineRule="auto"/>
              <w:rPr>
                <w:rFonts w:ascii="Arial" w:eastAsia="Times New Roman" w:hAnsi="Arial" w:cs="Arial"/>
                <w:b/>
                <w:bCs/>
                <w:lang w:val="en-US"/>
              </w:rPr>
            </w:pPr>
            <w:r w:rsidRPr="00055D4E">
              <w:rPr>
                <w:rFonts w:ascii="Arial" w:eastAsia="Times New Roman" w:hAnsi="Arial" w:cs="Arial"/>
                <w:b/>
                <w:bCs/>
                <w:lang w:val="en-US"/>
              </w:rPr>
              <w:t>Partija 63. Sistemi za infuzionu pumpu-Fresenius  Kabi</w:t>
            </w:r>
            <w:r w:rsidRPr="00055D4E">
              <w:rPr>
                <w:rFonts w:ascii="Arial" w:eastAsia="Times New Roman" w:hAnsi="Arial" w:cs="Arial"/>
                <w:lang w:val="en-US"/>
              </w:rPr>
              <w:t> </w:t>
            </w:r>
          </w:p>
        </w:tc>
        <w:tc>
          <w:tcPr>
            <w:tcW w:w="990" w:type="dxa"/>
            <w:tcBorders>
              <w:top w:val="nil"/>
              <w:left w:val="nil"/>
              <w:bottom w:val="single" w:sz="8" w:space="0" w:color="auto"/>
              <w:right w:val="nil"/>
            </w:tcBorders>
            <w:shd w:val="clear" w:color="000000" w:fill="FABF8F"/>
            <w:noWrap/>
            <w:vAlign w:val="bottom"/>
            <w:hideMark/>
          </w:tcPr>
          <w:p w:rsidR="0084450D" w:rsidRPr="00055D4E" w:rsidRDefault="0084450D" w:rsidP="00055D4E">
            <w:pPr>
              <w:spacing w:line="240" w:lineRule="auto"/>
              <w:jc w:val="right"/>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20"/>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8" w:space="0" w:color="auto"/>
              <w:right w:val="nil"/>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Sistem  za infuzionu pumpu- infuzomat Optima PT</w:t>
            </w:r>
          </w:p>
        </w:tc>
        <w:tc>
          <w:tcPr>
            <w:tcW w:w="1028" w:type="dxa"/>
            <w:tcBorders>
              <w:top w:val="nil"/>
              <w:left w:val="single" w:sz="4"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30</w:t>
            </w:r>
          </w:p>
        </w:tc>
      </w:tr>
      <w:tr w:rsidR="0084450D" w:rsidRPr="00055D4E" w:rsidTr="00EC3470">
        <w:trPr>
          <w:trHeight w:val="20"/>
        </w:trPr>
        <w:tc>
          <w:tcPr>
            <w:tcW w:w="628" w:type="dxa"/>
            <w:tcBorders>
              <w:top w:val="single" w:sz="8" w:space="0" w:color="auto"/>
              <w:left w:val="single" w:sz="8" w:space="0" w:color="auto"/>
              <w:bottom w:val="single" w:sz="8" w:space="0" w:color="auto"/>
              <w:right w:val="nil"/>
            </w:tcBorders>
            <w:shd w:val="clear" w:color="000000" w:fill="FABF8F"/>
            <w:noWrap/>
            <w:vAlign w:val="bottom"/>
            <w:hideMark/>
          </w:tcPr>
          <w:p w:rsidR="0084450D" w:rsidRPr="00055D4E" w:rsidRDefault="0084450D" w:rsidP="00055D4E">
            <w:pPr>
              <w:spacing w:line="240" w:lineRule="auto"/>
              <w:rPr>
                <w:rFonts w:ascii="Arial" w:eastAsia="Times New Roman" w:hAnsi="Arial" w:cs="Arial"/>
                <w:lang w:val="en-US"/>
              </w:rPr>
            </w:pPr>
            <w:r w:rsidRPr="00055D4E">
              <w:rPr>
                <w:rFonts w:ascii="Arial" w:eastAsia="Times New Roman" w:hAnsi="Arial" w:cs="Arial"/>
                <w:lang w:val="en-US"/>
              </w:rPr>
              <w:t> </w:t>
            </w:r>
          </w:p>
        </w:tc>
        <w:tc>
          <w:tcPr>
            <w:tcW w:w="8372" w:type="dxa"/>
            <w:gridSpan w:val="2"/>
            <w:tcBorders>
              <w:top w:val="single" w:sz="8" w:space="0" w:color="auto"/>
              <w:left w:val="nil"/>
              <w:bottom w:val="single" w:sz="8" w:space="0" w:color="auto"/>
              <w:right w:val="nil"/>
            </w:tcBorders>
            <w:shd w:val="clear" w:color="000000" w:fill="FABF8F"/>
            <w:vAlign w:val="bottom"/>
            <w:hideMark/>
          </w:tcPr>
          <w:p w:rsidR="0084450D" w:rsidRPr="0084450D" w:rsidRDefault="0084450D" w:rsidP="00DC5C70">
            <w:pPr>
              <w:spacing w:line="240" w:lineRule="auto"/>
              <w:rPr>
                <w:rFonts w:ascii="Arial" w:eastAsia="Times New Roman" w:hAnsi="Arial" w:cs="Arial"/>
                <w:b/>
                <w:bCs/>
                <w:lang w:val="en-US"/>
              </w:rPr>
            </w:pPr>
            <w:r w:rsidRPr="00055D4E">
              <w:rPr>
                <w:rFonts w:ascii="Arial" w:eastAsia="Times New Roman" w:hAnsi="Arial" w:cs="Arial"/>
                <w:b/>
                <w:bCs/>
                <w:lang w:val="en-US"/>
              </w:rPr>
              <w:t>Partija 64.R</w:t>
            </w:r>
            <w:r w:rsidR="00DC5C70">
              <w:rPr>
                <w:rFonts w:ascii="Arial" w:eastAsia="Times New Roman" w:hAnsi="Arial" w:cs="Arial"/>
                <w:b/>
                <w:bCs/>
                <w:lang w:val="en-US"/>
              </w:rPr>
              <w:t xml:space="preserve">egulator protoka (merač kapi) </w:t>
            </w:r>
          </w:p>
        </w:tc>
        <w:tc>
          <w:tcPr>
            <w:tcW w:w="990" w:type="dxa"/>
            <w:tcBorders>
              <w:top w:val="single" w:sz="8" w:space="0" w:color="auto"/>
              <w:left w:val="nil"/>
              <w:bottom w:val="single" w:sz="8" w:space="0" w:color="auto"/>
              <w:right w:val="nil"/>
            </w:tcBorders>
            <w:shd w:val="clear" w:color="000000" w:fill="FABF8F"/>
            <w:noWrap/>
            <w:vAlign w:val="bottom"/>
            <w:hideMark/>
          </w:tcPr>
          <w:p w:rsidR="0084450D" w:rsidRPr="00055D4E" w:rsidRDefault="0084450D" w:rsidP="00055D4E">
            <w:pPr>
              <w:spacing w:line="240" w:lineRule="auto"/>
              <w:jc w:val="right"/>
              <w:rPr>
                <w:rFonts w:ascii="Arial" w:eastAsia="Times New Roman" w:hAnsi="Arial" w:cs="Arial"/>
                <w:lang w:val="en-US"/>
              </w:rPr>
            </w:pPr>
            <w:r w:rsidRPr="00055D4E">
              <w:rPr>
                <w:rFonts w:ascii="Arial" w:eastAsia="Times New Roman" w:hAnsi="Arial" w:cs="Arial"/>
                <w:lang w:val="en-US"/>
              </w:rPr>
              <w:t> </w:t>
            </w:r>
          </w:p>
        </w:tc>
      </w:tr>
      <w:tr w:rsidR="00055D4E" w:rsidRPr="00055D4E" w:rsidTr="00EC3470">
        <w:trPr>
          <w:trHeight w:val="300"/>
        </w:trPr>
        <w:tc>
          <w:tcPr>
            <w:tcW w:w="628" w:type="dxa"/>
            <w:tcBorders>
              <w:top w:val="nil"/>
              <w:left w:val="single" w:sz="8"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w:t>
            </w:r>
          </w:p>
        </w:tc>
        <w:tc>
          <w:tcPr>
            <w:tcW w:w="7344" w:type="dxa"/>
            <w:tcBorders>
              <w:top w:val="nil"/>
              <w:left w:val="nil"/>
              <w:bottom w:val="single" w:sz="8" w:space="0" w:color="auto"/>
              <w:right w:val="nil"/>
            </w:tcBorders>
            <w:shd w:val="clear" w:color="000000" w:fill="FFFFCC"/>
            <w:vAlign w:val="bottom"/>
            <w:hideMark/>
          </w:tcPr>
          <w:p w:rsidR="00055D4E" w:rsidRPr="00055D4E" w:rsidRDefault="00055D4E" w:rsidP="00055D4E">
            <w:pPr>
              <w:spacing w:line="240" w:lineRule="auto"/>
              <w:rPr>
                <w:rFonts w:ascii="Arial" w:eastAsia="Times New Roman" w:hAnsi="Arial" w:cs="Arial"/>
                <w:lang w:val="en-US"/>
              </w:rPr>
            </w:pPr>
            <w:r w:rsidRPr="00055D4E">
              <w:rPr>
                <w:rFonts w:ascii="Arial" w:eastAsia="Times New Roman" w:hAnsi="Arial" w:cs="Arial"/>
                <w:lang w:val="en-US"/>
              </w:rPr>
              <w:t xml:space="preserve">Regulator protoka </w:t>
            </w:r>
          </w:p>
        </w:tc>
        <w:tc>
          <w:tcPr>
            <w:tcW w:w="1028" w:type="dxa"/>
            <w:tcBorders>
              <w:top w:val="nil"/>
              <w:left w:val="single" w:sz="4" w:space="0" w:color="auto"/>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center"/>
              <w:rPr>
                <w:rFonts w:ascii="Arial" w:eastAsia="Times New Roman" w:hAnsi="Arial" w:cs="Arial"/>
                <w:lang w:val="en-US"/>
              </w:rPr>
            </w:pPr>
            <w:r w:rsidRPr="00055D4E">
              <w:rPr>
                <w:rFonts w:ascii="Arial" w:eastAsia="Times New Roman" w:hAnsi="Arial" w:cs="Arial"/>
                <w:lang w:val="en-US"/>
              </w:rPr>
              <w:t>kom</w:t>
            </w:r>
          </w:p>
        </w:tc>
        <w:tc>
          <w:tcPr>
            <w:tcW w:w="990" w:type="dxa"/>
            <w:tcBorders>
              <w:top w:val="nil"/>
              <w:left w:val="nil"/>
              <w:bottom w:val="single" w:sz="8" w:space="0" w:color="auto"/>
              <w:right w:val="single" w:sz="4" w:space="0" w:color="auto"/>
            </w:tcBorders>
            <w:shd w:val="clear" w:color="auto" w:fill="auto"/>
            <w:noWrap/>
            <w:vAlign w:val="bottom"/>
            <w:hideMark/>
          </w:tcPr>
          <w:p w:rsidR="00055D4E" w:rsidRPr="00055D4E" w:rsidRDefault="00055D4E" w:rsidP="00055D4E">
            <w:pPr>
              <w:spacing w:line="240" w:lineRule="auto"/>
              <w:jc w:val="right"/>
              <w:rPr>
                <w:rFonts w:ascii="Arial" w:eastAsia="Times New Roman" w:hAnsi="Arial" w:cs="Arial"/>
                <w:lang w:val="en-US"/>
              </w:rPr>
            </w:pPr>
            <w:r w:rsidRPr="00055D4E">
              <w:rPr>
                <w:rFonts w:ascii="Arial" w:eastAsia="Times New Roman" w:hAnsi="Arial" w:cs="Arial"/>
                <w:lang w:val="en-US"/>
              </w:rPr>
              <w:t>10</w:t>
            </w:r>
          </w:p>
        </w:tc>
      </w:tr>
    </w:tbl>
    <w:p w:rsidR="00E41001" w:rsidRDefault="00E41001" w:rsidP="004F11DD">
      <w:pPr>
        <w:autoSpaceDE w:val="0"/>
        <w:autoSpaceDN w:val="0"/>
        <w:adjustRightInd w:val="0"/>
        <w:spacing w:line="240" w:lineRule="auto"/>
        <w:rPr>
          <w:rFonts w:ascii="Times New Roman" w:hAnsi="Times New Roman" w:cs="Times New Roman"/>
          <w:color w:val="000000"/>
          <w:sz w:val="24"/>
          <w:szCs w:val="24"/>
        </w:rPr>
      </w:pPr>
    </w:p>
    <w:p w:rsidR="00EC41BA" w:rsidRDefault="00EC41BA" w:rsidP="004F11DD">
      <w:pPr>
        <w:autoSpaceDE w:val="0"/>
        <w:autoSpaceDN w:val="0"/>
        <w:adjustRightInd w:val="0"/>
        <w:spacing w:line="240" w:lineRule="auto"/>
        <w:rPr>
          <w:rFonts w:ascii="Times New Roman" w:hAnsi="Times New Roman" w:cs="Times New Roman"/>
          <w:color w:val="000000"/>
          <w:sz w:val="24"/>
          <w:szCs w:val="24"/>
        </w:rPr>
      </w:pPr>
    </w:p>
    <w:p w:rsidR="00EC41BA" w:rsidRDefault="00EC41BA" w:rsidP="004F11DD">
      <w:pPr>
        <w:autoSpaceDE w:val="0"/>
        <w:autoSpaceDN w:val="0"/>
        <w:adjustRightInd w:val="0"/>
        <w:spacing w:line="240" w:lineRule="auto"/>
        <w:rPr>
          <w:rFonts w:ascii="Times New Roman" w:hAnsi="Times New Roman" w:cs="Times New Roman"/>
          <w:color w:val="000000"/>
          <w:sz w:val="24"/>
          <w:szCs w:val="24"/>
        </w:rPr>
      </w:pPr>
    </w:p>
    <w:p w:rsidR="00EC41BA" w:rsidRDefault="00EC41BA" w:rsidP="004F11DD">
      <w:pPr>
        <w:autoSpaceDE w:val="0"/>
        <w:autoSpaceDN w:val="0"/>
        <w:adjustRightInd w:val="0"/>
        <w:spacing w:line="240" w:lineRule="auto"/>
        <w:rPr>
          <w:rFonts w:ascii="Times New Roman" w:hAnsi="Times New Roman" w:cs="Times New Roman"/>
          <w:color w:val="000000"/>
          <w:sz w:val="24"/>
          <w:szCs w:val="24"/>
        </w:rPr>
      </w:pPr>
    </w:p>
    <w:p w:rsidR="0002248A" w:rsidRPr="00A668C9" w:rsidRDefault="0002248A" w:rsidP="00002A65">
      <w:pPr>
        <w:pStyle w:val="ListParagraph"/>
        <w:numPr>
          <w:ilvl w:val="0"/>
          <w:numId w:val="10"/>
        </w:numPr>
        <w:autoSpaceDE w:val="0"/>
        <w:autoSpaceDN w:val="0"/>
        <w:adjustRightInd w:val="0"/>
        <w:spacing w:line="240" w:lineRule="auto"/>
        <w:rPr>
          <w:rFonts w:ascii="Times New Roman" w:hAnsi="Times New Roman" w:cs="Times New Roman"/>
          <w:b/>
          <w:bCs/>
          <w:color w:val="000000"/>
        </w:rPr>
      </w:pPr>
      <w:r w:rsidRPr="00A668C9">
        <w:rPr>
          <w:rFonts w:ascii="Times New Roman" w:hAnsi="Times New Roman" w:cs="Times New Roman"/>
          <w:b/>
          <w:bCs/>
          <w:color w:val="000000"/>
        </w:rPr>
        <w:t>Vrsta tehničke karakteristike (specifikacije):</w:t>
      </w:r>
    </w:p>
    <w:p w:rsidR="0002248A" w:rsidRPr="00A668C9" w:rsidRDefault="0002248A" w:rsidP="0002248A">
      <w:pPr>
        <w:pStyle w:val="ListParagraph"/>
        <w:autoSpaceDE w:val="0"/>
        <w:autoSpaceDN w:val="0"/>
        <w:adjustRightInd w:val="0"/>
        <w:spacing w:line="240" w:lineRule="auto"/>
        <w:rPr>
          <w:rFonts w:ascii="Times New Roman" w:hAnsi="Times New Roman" w:cs="Times New Roman"/>
          <w:bCs/>
        </w:rPr>
      </w:pPr>
      <w:r w:rsidRPr="00A668C9">
        <w:rPr>
          <w:rFonts w:ascii="Times New Roman" w:hAnsi="Times New Roman" w:cs="Times New Roman"/>
          <w:bCs/>
        </w:rPr>
        <w:t>U slučaju razlike u pakovanju ponuđenog dobra u odnosu na pakovanje navedeno u obrascu ponude ponuđač je dužan da preračuna cenu ponuđenog dobra na traženo pakovanje u obrascu ponude.</w:t>
      </w:r>
    </w:p>
    <w:p w:rsidR="0002248A" w:rsidRPr="00A668C9" w:rsidRDefault="0002248A" w:rsidP="00002A65">
      <w:pPr>
        <w:pStyle w:val="ListParagraph"/>
        <w:numPr>
          <w:ilvl w:val="0"/>
          <w:numId w:val="10"/>
        </w:numPr>
        <w:autoSpaceDE w:val="0"/>
        <w:autoSpaceDN w:val="0"/>
        <w:adjustRightInd w:val="0"/>
        <w:spacing w:line="240" w:lineRule="auto"/>
        <w:rPr>
          <w:rFonts w:ascii="Times New Roman" w:hAnsi="Times New Roman" w:cs="Times New Roman"/>
          <w:b/>
          <w:bCs/>
        </w:rPr>
      </w:pPr>
      <w:r w:rsidRPr="00A668C9">
        <w:rPr>
          <w:rFonts w:ascii="Times New Roman" w:hAnsi="Times New Roman" w:cs="Times New Roman"/>
          <w:b/>
          <w:bCs/>
        </w:rPr>
        <w:t>Kvalitet, količina i opis dobara, radova ili usluga:</w:t>
      </w:r>
    </w:p>
    <w:p w:rsidR="0002248A" w:rsidRPr="00A668C9" w:rsidRDefault="0002248A" w:rsidP="0002248A">
      <w:pPr>
        <w:pStyle w:val="ListParagraph"/>
        <w:autoSpaceDE w:val="0"/>
        <w:autoSpaceDN w:val="0"/>
        <w:adjustRightInd w:val="0"/>
        <w:spacing w:line="240" w:lineRule="auto"/>
        <w:ind w:right="-284"/>
        <w:rPr>
          <w:rFonts w:ascii="Times New Roman" w:hAnsi="Times New Roman" w:cs="Times New Roman"/>
        </w:rPr>
      </w:pPr>
      <w:r w:rsidRPr="00A668C9">
        <w:rPr>
          <w:rFonts w:ascii="Times New Roman" w:hAnsi="Times New Roman" w:cs="Times New Roman"/>
        </w:rPr>
        <w:t>Naručilac će izvršiti proveru usklađenosti ponuđenih dobara sa zahtevima iz konkursne</w:t>
      </w:r>
      <w:r w:rsidRPr="00A668C9">
        <w:rPr>
          <w:rFonts w:ascii="Times New Roman" w:hAnsi="Times New Roman" w:cs="Times New Roman"/>
          <w:lang w:val="sr-Cyrl-BA"/>
        </w:rPr>
        <w:t xml:space="preserve"> </w:t>
      </w:r>
      <w:r w:rsidRPr="00A668C9">
        <w:rPr>
          <w:rFonts w:ascii="Times New Roman" w:hAnsi="Times New Roman" w:cs="Times New Roman"/>
        </w:rPr>
        <w:t>dokumentacije.</w:t>
      </w:r>
    </w:p>
    <w:p w:rsidR="0002248A" w:rsidRPr="00A668C9" w:rsidRDefault="0002248A" w:rsidP="00002A65">
      <w:pPr>
        <w:pStyle w:val="ListParagraph"/>
        <w:numPr>
          <w:ilvl w:val="0"/>
          <w:numId w:val="10"/>
        </w:numPr>
        <w:autoSpaceDE w:val="0"/>
        <w:autoSpaceDN w:val="0"/>
        <w:adjustRightInd w:val="0"/>
        <w:spacing w:line="240" w:lineRule="auto"/>
        <w:rPr>
          <w:rFonts w:ascii="Times New Roman" w:hAnsi="Times New Roman" w:cs="Times New Roman"/>
          <w:b/>
          <w:bCs/>
        </w:rPr>
      </w:pPr>
      <w:r w:rsidRPr="00A668C9">
        <w:rPr>
          <w:rFonts w:ascii="Times New Roman" w:hAnsi="Times New Roman" w:cs="Times New Roman"/>
          <w:b/>
          <w:bCs/>
        </w:rPr>
        <w:t xml:space="preserve">Nije potrebno dostavljanje rešenja o registraciji ponuđenih dobara u Agenciji za lekove i medicinska sredstva Srbije. </w:t>
      </w:r>
      <w:r w:rsidRPr="00A668C9">
        <w:rPr>
          <w:rFonts w:ascii="Times New Roman" w:hAnsi="Times New Roman" w:cs="Times New Roman"/>
        </w:rPr>
        <w:t>Ponuđač</w:t>
      </w:r>
      <w:r w:rsidRPr="00A668C9">
        <w:rPr>
          <w:rFonts w:ascii="Times New Roman" w:hAnsi="Times New Roman" w:cs="Times New Roman"/>
          <w:b/>
          <w:bCs/>
        </w:rPr>
        <w:t xml:space="preserve"> </w:t>
      </w:r>
      <w:r w:rsidRPr="00A668C9">
        <w:rPr>
          <w:rFonts w:ascii="Times New Roman" w:hAnsi="Times New Roman" w:cs="Times New Roman"/>
        </w:rPr>
        <w:t xml:space="preserve">pravilnim popunjavanjem obrasca ponude </w:t>
      </w:r>
      <w:r w:rsidRPr="00A668C9">
        <w:rPr>
          <w:rFonts w:ascii="Times New Roman" w:hAnsi="Times New Roman" w:cs="Times New Roman"/>
          <w:i/>
          <w:iCs/>
        </w:rPr>
        <w:t>(kolone, komercijalni naziv i</w:t>
      </w:r>
      <w:r w:rsidRPr="00A668C9">
        <w:rPr>
          <w:rFonts w:ascii="Times New Roman" w:hAnsi="Times New Roman" w:cs="Times New Roman"/>
          <w:b/>
          <w:bCs/>
        </w:rPr>
        <w:t xml:space="preserve"> </w:t>
      </w:r>
      <w:r w:rsidRPr="00A668C9">
        <w:rPr>
          <w:rFonts w:ascii="Times New Roman" w:hAnsi="Times New Roman" w:cs="Times New Roman"/>
          <w:i/>
          <w:iCs/>
        </w:rPr>
        <w:t xml:space="preserve">proizvođač) </w:t>
      </w:r>
      <w:r w:rsidRPr="00A668C9">
        <w:rPr>
          <w:rFonts w:ascii="Times New Roman" w:hAnsi="Times New Roman" w:cs="Times New Roman"/>
        </w:rPr>
        <w:t>dostavlja dovoljne podatke.</w:t>
      </w:r>
    </w:p>
    <w:p w:rsidR="0002248A" w:rsidRPr="00A668C9" w:rsidRDefault="0002248A" w:rsidP="00002A65">
      <w:pPr>
        <w:pStyle w:val="ListParagraph"/>
        <w:numPr>
          <w:ilvl w:val="0"/>
          <w:numId w:val="10"/>
        </w:numPr>
        <w:autoSpaceDE w:val="0"/>
        <w:autoSpaceDN w:val="0"/>
        <w:adjustRightInd w:val="0"/>
        <w:spacing w:line="240" w:lineRule="auto"/>
        <w:rPr>
          <w:rFonts w:ascii="Times New Roman" w:hAnsi="Times New Roman" w:cs="Times New Roman"/>
          <w:b/>
          <w:bCs/>
        </w:rPr>
      </w:pPr>
      <w:r w:rsidRPr="00A668C9">
        <w:rPr>
          <w:rFonts w:ascii="Times New Roman" w:hAnsi="Times New Roman" w:cs="Times New Roman"/>
          <w:b/>
          <w:bCs/>
        </w:rPr>
        <w:t>Način sprovođenja kontrole i obezbeđivanja garancije kvaliteta:</w:t>
      </w:r>
    </w:p>
    <w:p w:rsidR="0002248A" w:rsidRPr="00A668C9" w:rsidRDefault="0002248A" w:rsidP="0002248A">
      <w:pPr>
        <w:pStyle w:val="ListParagraph"/>
        <w:autoSpaceDE w:val="0"/>
        <w:autoSpaceDN w:val="0"/>
        <w:adjustRightInd w:val="0"/>
        <w:spacing w:line="240" w:lineRule="auto"/>
        <w:jc w:val="both"/>
        <w:rPr>
          <w:rFonts w:ascii="Times New Roman" w:hAnsi="Times New Roman" w:cs="Times New Roman"/>
        </w:rPr>
      </w:pPr>
      <w:r w:rsidRPr="00A668C9">
        <w:rPr>
          <w:rFonts w:ascii="Times New Roman" w:hAnsi="Times New Roman" w:cs="Times New Roman"/>
        </w:rPr>
        <w:t>Naručilac i ponudjač će zapisnički konstatovati preuzimanje dobara prilikom isporuke. U</w:t>
      </w:r>
      <w:r w:rsidRPr="00A668C9">
        <w:rPr>
          <w:rFonts w:ascii="Times New Roman" w:hAnsi="Times New Roman" w:cs="Times New Roman"/>
          <w:lang w:val="sr-Cyrl-BA"/>
        </w:rPr>
        <w:t xml:space="preserve"> </w:t>
      </w:r>
      <w:r w:rsidRPr="00A668C9">
        <w:rPr>
          <w:rFonts w:ascii="Times New Roman" w:hAnsi="Times New Roman" w:cs="Times New Roman"/>
        </w:rPr>
        <w:t>slučaju</w:t>
      </w:r>
      <w:r w:rsidRPr="00A668C9">
        <w:rPr>
          <w:rFonts w:ascii="Times New Roman" w:hAnsi="Times New Roman" w:cs="Times New Roman"/>
          <w:lang w:val="sr-Cyrl-BA"/>
        </w:rPr>
        <w:t xml:space="preserve"> </w:t>
      </w:r>
      <w:r w:rsidRPr="00A668C9">
        <w:rPr>
          <w:rFonts w:ascii="Times New Roman" w:hAnsi="Times New Roman" w:cs="Times New Roman"/>
        </w:rPr>
        <w:t>zapisnički utvrdjenih kvalitativnih i kvantitativnih nedostatka  i očiglednih grešaka, ponudjač mora iste otkloniti najkasnije u roku od 8 dana od dana sačinjavanja zapisnika o reklamaciji.</w:t>
      </w:r>
    </w:p>
    <w:p w:rsidR="0002248A" w:rsidRPr="00A668C9" w:rsidRDefault="0002248A" w:rsidP="00002A65">
      <w:pPr>
        <w:pStyle w:val="ListParagraph"/>
        <w:numPr>
          <w:ilvl w:val="0"/>
          <w:numId w:val="10"/>
        </w:numPr>
        <w:autoSpaceDE w:val="0"/>
        <w:autoSpaceDN w:val="0"/>
        <w:adjustRightInd w:val="0"/>
        <w:spacing w:line="240" w:lineRule="auto"/>
        <w:rPr>
          <w:rFonts w:ascii="Times New Roman" w:hAnsi="Times New Roman" w:cs="Times New Roman"/>
          <w:b/>
          <w:bCs/>
        </w:rPr>
      </w:pPr>
      <w:r w:rsidRPr="00A668C9">
        <w:rPr>
          <w:rFonts w:ascii="Times New Roman" w:hAnsi="Times New Roman" w:cs="Times New Roman"/>
          <w:b/>
          <w:bCs/>
        </w:rPr>
        <w:t>Mesto izvršenja ili isporuke dobara:</w:t>
      </w:r>
    </w:p>
    <w:p w:rsidR="0002248A" w:rsidRPr="00A668C9" w:rsidRDefault="0002248A" w:rsidP="0002248A">
      <w:pPr>
        <w:pStyle w:val="ListParagraph"/>
        <w:autoSpaceDE w:val="0"/>
        <w:autoSpaceDN w:val="0"/>
        <w:adjustRightInd w:val="0"/>
        <w:spacing w:line="240" w:lineRule="auto"/>
        <w:rPr>
          <w:rFonts w:ascii="Times New Roman" w:hAnsi="Times New Roman" w:cs="Times New Roman"/>
        </w:rPr>
      </w:pPr>
      <w:r w:rsidRPr="00A668C9">
        <w:rPr>
          <w:rFonts w:ascii="Times New Roman" w:hAnsi="Times New Roman" w:cs="Times New Roman"/>
        </w:rPr>
        <w:t>Isporuka se vrši na adresu naručioca: Opšta bolnica.Petrovac na Mlavi – Bolnička apoteka, sopstvenim prevozom ponudjača, najkasnije do 14 časova, radnim danom.</w:t>
      </w:r>
    </w:p>
    <w:p w:rsidR="0002248A" w:rsidRPr="00A668C9" w:rsidRDefault="0002248A" w:rsidP="0002248A">
      <w:pPr>
        <w:autoSpaceDE w:val="0"/>
        <w:autoSpaceDN w:val="0"/>
        <w:adjustRightInd w:val="0"/>
        <w:spacing w:line="240" w:lineRule="auto"/>
        <w:ind w:firstLine="708"/>
        <w:rPr>
          <w:rFonts w:ascii="Times New Roman" w:hAnsi="Times New Roman" w:cs="Times New Roman"/>
          <w:b/>
          <w:bCs/>
        </w:rPr>
      </w:pPr>
      <w:r w:rsidRPr="00A668C9">
        <w:rPr>
          <w:rFonts w:ascii="Times New Roman" w:hAnsi="Times New Roman" w:cs="Times New Roman"/>
          <w:b/>
          <w:bCs/>
        </w:rPr>
        <w:t>Rok isporuke</w:t>
      </w:r>
    </w:p>
    <w:p w:rsidR="0002248A" w:rsidRPr="00A668C9" w:rsidRDefault="0002248A" w:rsidP="0002248A">
      <w:pPr>
        <w:autoSpaceDE w:val="0"/>
        <w:autoSpaceDN w:val="0"/>
        <w:adjustRightInd w:val="0"/>
        <w:spacing w:line="240" w:lineRule="auto"/>
        <w:ind w:left="709"/>
        <w:rPr>
          <w:rFonts w:ascii="Times New Roman" w:hAnsi="Times New Roman" w:cs="Times New Roman"/>
        </w:rPr>
      </w:pPr>
      <w:r w:rsidRPr="00A668C9">
        <w:rPr>
          <w:rFonts w:ascii="Times New Roman" w:hAnsi="Times New Roman" w:cs="Times New Roman"/>
          <w:iCs/>
        </w:rPr>
        <w:t>Isporuka se vrši po trebovanju naručioca</w:t>
      </w:r>
      <w:r w:rsidRPr="00A668C9">
        <w:rPr>
          <w:rFonts w:ascii="Times New Roman" w:hAnsi="Times New Roman" w:cs="Times New Roman"/>
        </w:rPr>
        <w:t xml:space="preserve"> u skladu sa rokovima iz konkursne dokumentacije i prihvaćene ponude sukcesivno u roku od godinu dana.</w:t>
      </w:r>
    </w:p>
    <w:p w:rsidR="002D55B8" w:rsidRPr="00A668C9" w:rsidRDefault="002D55B8" w:rsidP="0002248A">
      <w:pPr>
        <w:rPr>
          <w:rFonts w:ascii="Times New Roman" w:hAnsi="Times New Roman" w:cs="Times New Roman"/>
          <w:color w:val="000000"/>
          <w:sz w:val="24"/>
          <w:szCs w:val="24"/>
        </w:rPr>
      </w:pPr>
    </w:p>
    <w:p w:rsidR="00E26C19" w:rsidRPr="00A668C9" w:rsidRDefault="00E26C19" w:rsidP="00E26C19">
      <w:pPr>
        <w:autoSpaceDE w:val="0"/>
        <w:autoSpaceDN w:val="0"/>
        <w:adjustRightInd w:val="0"/>
        <w:spacing w:line="240" w:lineRule="auto"/>
        <w:rPr>
          <w:rFonts w:ascii="Times New Roman" w:hAnsi="Times New Roman" w:cs="Times New Roman"/>
          <w:color w:val="000000"/>
          <w:sz w:val="24"/>
          <w:szCs w:val="24"/>
        </w:rPr>
      </w:pPr>
    </w:p>
    <w:p w:rsidR="0002248A" w:rsidRDefault="0002248A" w:rsidP="00E26C19">
      <w:pPr>
        <w:autoSpaceDE w:val="0"/>
        <w:autoSpaceDN w:val="0"/>
        <w:adjustRightInd w:val="0"/>
        <w:spacing w:line="240" w:lineRule="auto"/>
        <w:rPr>
          <w:rFonts w:ascii="Times New Roman" w:hAnsi="Times New Roman" w:cs="Times New Roman"/>
          <w:color w:val="000000"/>
          <w:sz w:val="24"/>
          <w:szCs w:val="24"/>
        </w:rPr>
      </w:pPr>
    </w:p>
    <w:p w:rsidR="00EC41BA" w:rsidRDefault="00EC41BA" w:rsidP="00E26C19">
      <w:pPr>
        <w:autoSpaceDE w:val="0"/>
        <w:autoSpaceDN w:val="0"/>
        <w:adjustRightInd w:val="0"/>
        <w:spacing w:line="240" w:lineRule="auto"/>
        <w:rPr>
          <w:rFonts w:ascii="Times New Roman" w:hAnsi="Times New Roman" w:cs="Times New Roman"/>
          <w:color w:val="000000"/>
          <w:sz w:val="24"/>
          <w:szCs w:val="24"/>
        </w:rPr>
      </w:pPr>
    </w:p>
    <w:p w:rsidR="00EC41BA" w:rsidRDefault="00EC41BA" w:rsidP="00E26C19">
      <w:pPr>
        <w:autoSpaceDE w:val="0"/>
        <w:autoSpaceDN w:val="0"/>
        <w:adjustRightInd w:val="0"/>
        <w:spacing w:line="240" w:lineRule="auto"/>
        <w:rPr>
          <w:rFonts w:ascii="Times New Roman" w:hAnsi="Times New Roman" w:cs="Times New Roman"/>
          <w:color w:val="000000"/>
          <w:sz w:val="24"/>
          <w:szCs w:val="24"/>
        </w:rPr>
      </w:pPr>
    </w:p>
    <w:p w:rsidR="00EC41BA" w:rsidRDefault="00EC41BA" w:rsidP="00E26C19">
      <w:pPr>
        <w:autoSpaceDE w:val="0"/>
        <w:autoSpaceDN w:val="0"/>
        <w:adjustRightInd w:val="0"/>
        <w:spacing w:line="240" w:lineRule="auto"/>
        <w:rPr>
          <w:rFonts w:ascii="Times New Roman" w:hAnsi="Times New Roman" w:cs="Times New Roman"/>
          <w:color w:val="000000"/>
          <w:sz w:val="24"/>
          <w:szCs w:val="24"/>
        </w:rPr>
      </w:pPr>
    </w:p>
    <w:p w:rsidR="004C5BB9" w:rsidRPr="00A668C9" w:rsidRDefault="004C5BB9" w:rsidP="00E26C19">
      <w:pPr>
        <w:autoSpaceDE w:val="0"/>
        <w:autoSpaceDN w:val="0"/>
        <w:adjustRightInd w:val="0"/>
        <w:spacing w:line="240" w:lineRule="auto"/>
        <w:rPr>
          <w:rFonts w:ascii="Times New Roman" w:hAnsi="Times New Roman" w:cs="Times New Roman"/>
          <w:color w:val="000000"/>
          <w:sz w:val="24"/>
          <w:szCs w:val="24"/>
        </w:rPr>
      </w:pPr>
    </w:p>
    <w:p w:rsidR="0002248A" w:rsidRPr="00A668C9" w:rsidRDefault="0002248A" w:rsidP="00E26C19">
      <w:pPr>
        <w:autoSpaceDE w:val="0"/>
        <w:autoSpaceDN w:val="0"/>
        <w:adjustRightInd w:val="0"/>
        <w:spacing w:line="240" w:lineRule="auto"/>
        <w:rPr>
          <w:rFonts w:ascii="Times New Roman" w:hAnsi="Times New Roman" w:cs="Times New Roman"/>
          <w:color w:val="000000"/>
          <w:sz w:val="24"/>
          <w:szCs w:val="24"/>
        </w:rPr>
      </w:pPr>
    </w:p>
    <w:p w:rsidR="0002248A" w:rsidRPr="00A668C9" w:rsidRDefault="0002248A" w:rsidP="00E26C19">
      <w:pPr>
        <w:autoSpaceDE w:val="0"/>
        <w:autoSpaceDN w:val="0"/>
        <w:adjustRightInd w:val="0"/>
        <w:spacing w:line="240" w:lineRule="auto"/>
        <w:rPr>
          <w:rFonts w:ascii="Times New Roman" w:hAnsi="Times New Roman" w:cs="Times New Roman"/>
          <w:color w:val="000000"/>
          <w:sz w:val="24"/>
          <w:szCs w:val="24"/>
        </w:rPr>
      </w:pPr>
    </w:p>
    <w:p w:rsidR="00E26C19" w:rsidRPr="00A668C9" w:rsidRDefault="00E26C19" w:rsidP="00E26C19">
      <w:pPr>
        <w:autoSpaceDE w:val="0"/>
        <w:autoSpaceDN w:val="0"/>
        <w:adjustRightInd w:val="0"/>
        <w:spacing w:line="240" w:lineRule="auto"/>
        <w:rPr>
          <w:rFonts w:ascii="Times New Roman" w:hAnsi="Times New Roman" w:cs="Times New Roman"/>
          <w:color w:val="000000"/>
          <w:sz w:val="24"/>
          <w:szCs w:val="24"/>
        </w:rPr>
      </w:pPr>
    </w:p>
    <w:p w:rsidR="0002248A" w:rsidRPr="00A668C9" w:rsidRDefault="0002248A" w:rsidP="0002248A">
      <w:pPr>
        <w:shd w:val="clear" w:color="auto" w:fill="C6D9F1"/>
        <w:jc w:val="center"/>
        <w:rPr>
          <w:rFonts w:ascii="Times New Roman" w:hAnsi="Times New Roman" w:cs="Times New Roman"/>
          <w:b/>
          <w:bCs/>
          <w:i/>
          <w:iCs/>
          <w:sz w:val="24"/>
          <w:szCs w:val="24"/>
        </w:rPr>
      </w:pPr>
      <w:r w:rsidRPr="00A668C9">
        <w:rPr>
          <w:rFonts w:ascii="Times New Roman" w:hAnsi="Times New Roman" w:cs="Times New Roman"/>
          <w:color w:val="000000"/>
          <w:sz w:val="24"/>
          <w:szCs w:val="24"/>
        </w:rPr>
        <w:tab/>
      </w:r>
      <w:r w:rsidRPr="00A668C9">
        <w:rPr>
          <w:rFonts w:ascii="Times New Roman" w:hAnsi="Times New Roman" w:cs="Times New Roman"/>
          <w:b/>
          <w:bCs/>
          <w:i/>
          <w:iCs/>
          <w:sz w:val="24"/>
          <w:szCs w:val="24"/>
        </w:rPr>
        <w:t>III TEHNIČKA DOKUMENTACIJA I PLANOVI</w:t>
      </w:r>
    </w:p>
    <w:p w:rsidR="0002248A" w:rsidRPr="00A668C9" w:rsidRDefault="0002248A" w:rsidP="0002248A">
      <w:pPr>
        <w:rPr>
          <w:rFonts w:ascii="Times New Roman" w:hAnsi="Times New Roman" w:cs="Times New Roman"/>
          <w:i/>
          <w:iCs/>
          <w:sz w:val="24"/>
          <w:szCs w:val="24"/>
        </w:rPr>
      </w:pPr>
    </w:p>
    <w:p w:rsidR="0002248A" w:rsidRPr="00A668C9" w:rsidRDefault="0002248A" w:rsidP="0002248A">
      <w:pPr>
        <w:rPr>
          <w:rFonts w:ascii="Times New Roman" w:hAnsi="Times New Roman" w:cs="Times New Roman"/>
          <w:i/>
          <w:iCs/>
          <w:sz w:val="24"/>
          <w:szCs w:val="24"/>
        </w:rPr>
      </w:pPr>
    </w:p>
    <w:p w:rsidR="0002248A" w:rsidRPr="00A668C9" w:rsidRDefault="0002248A" w:rsidP="0002248A">
      <w:pPr>
        <w:jc w:val="center"/>
        <w:rPr>
          <w:rFonts w:ascii="Times New Roman" w:hAnsi="Times New Roman" w:cs="Times New Roman"/>
          <w:i/>
          <w:iCs/>
          <w:sz w:val="24"/>
          <w:szCs w:val="24"/>
        </w:rPr>
      </w:pPr>
      <w:r w:rsidRPr="00A668C9">
        <w:rPr>
          <w:rFonts w:ascii="Times New Roman" w:hAnsi="Times New Roman" w:cs="Times New Roman"/>
          <w:i/>
          <w:iCs/>
          <w:sz w:val="24"/>
          <w:szCs w:val="24"/>
        </w:rPr>
        <w:t xml:space="preserve">Tehnička dokumentacija i planovi nisu sastavni deo ove konkursne dokumentacije </w:t>
      </w:r>
    </w:p>
    <w:p w:rsidR="005F4B04" w:rsidRDefault="005F4B04" w:rsidP="005F4B04">
      <w:pPr>
        <w:autoSpaceDE w:val="0"/>
        <w:autoSpaceDN w:val="0"/>
        <w:adjustRightInd w:val="0"/>
        <w:spacing w:line="240" w:lineRule="auto"/>
        <w:rPr>
          <w:rFonts w:ascii="Times New Roman" w:hAnsi="Times New Roman" w:cs="Times New Roman"/>
          <w:i/>
          <w:iCs/>
        </w:rPr>
      </w:pPr>
    </w:p>
    <w:p w:rsidR="004C5BB9" w:rsidRDefault="004C5BB9" w:rsidP="005F4B04">
      <w:pPr>
        <w:autoSpaceDE w:val="0"/>
        <w:autoSpaceDN w:val="0"/>
        <w:adjustRightInd w:val="0"/>
        <w:spacing w:line="240" w:lineRule="auto"/>
        <w:rPr>
          <w:rFonts w:ascii="Times New Roman" w:hAnsi="Times New Roman" w:cs="Times New Roman"/>
          <w:i/>
          <w:iCs/>
          <w:color w:val="000000"/>
          <w:sz w:val="24"/>
          <w:szCs w:val="24"/>
        </w:rPr>
      </w:pPr>
    </w:p>
    <w:p w:rsidR="00F40A5F" w:rsidRDefault="00F40A5F" w:rsidP="005F4B04">
      <w:pPr>
        <w:autoSpaceDE w:val="0"/>
        <w:autoSpaceDN w:val="0"/>
        <w:adjustRightInd w:val="0"/>
        <w:spacing w:line="240" w:lineRule="auto"/>
        <w:rPr>
          <w:rFonts w:ascii="Times New Roman" w:hAnsi="Times New Roman" w:cs="Times New Roman"/>
          <w:i/>
          <w:iCs/>
          <w:color w:val="000000"/>
          <w:sz w:val="24"/>
          <w:szCs w:val="24"/>
        </w:rPr>
      </w:pPr>
    </w:p>
    <w:p w:rsidR="00EC41BA" w:rsidRDefault="00EC41BA" w:rsidP="005F4B04">
      <w:pPr>
        <w:autoSpaceDE w:val="0"/>
        <w:autoSpaceDN w:val="0"/>
        <w:adjustRightInd w:val="0"/>
        <w:spacing w:line="240" w:lineRule="auto"/>
        <w:rPr>
          <w:rFonts w:ascii="Times New Roman" w:hAnsi="Times New Roman" w:cs="Times New Roman"/>
          <w:i/>
          <w:iCs/>
          <w:color w:val="000000"/>
          <w:sz w:val="24"/>
          <w:szCs w:val="24"/>
        </w:rPr>
      </w:pPr>
    </w:p>
    <w:p w:rsidR="00EC41BA" w:rsidRDefault="00EC41BA" w:rsidP="005F4B04">
      <w:pPr>
        <w:autoSpaceDE w:val="0"/>
        <w:autoSpaceDN w:val="0"/>
        <w:adjustRightInd w:val="0"/>
        <w:spacing w:line="240" w:lineRule="auto"/>
        <w:rPr>
          <w:rFonts w:ascii="Times New Roman" w:hAnsi="Times New Roman" w:cs="Times New Roman"/>
          <w:i/>
          <w:iCs/>
          <w:color w:val="000000"/>
          <w:sz w:val="24"/>
          <w:szCs w:val="24"/>
        </w:rPr>
      </w:pPr>
    </w:p>
    <w:p w:rsidR="00EC41BA" w:rsidRDefault="00EC41BA" w:rsidP="005F4B04">
      <w:pPr>
        <w:autoSpaceDE w:val="0"/>
        <w:autoSpaceDN w:val="0"/>
        <w:adjustRightInd w:val="0"/>
        <w:spacing w:line="240" w:lineRule="auto"/>
        <w:rPr>
          <w:rFonts w:ascii="Times New Roman" w:hAnsi="Times New Roman" w:cs="Times New Roman"/>
          <w:i/>
          <w:iCs/>
          <w:color w:val="000000"/>
          <w:sz w:val="24"/>
          <w:szCs w:val="24"/>
        </w:rPr>
      </w:pPr>
    </w:p>
    <w:p w:rsidR="00EC41BA" w:rsidRDefault="00EC41BA" w:rsidP="005F4B04">
      <w:pPr>
        <w:autoSpaceDE w:val="0"/>
        <w:autoSpaceDN w:val="0"/>
        <w:adjustRightInd w:val="0"/>
        <w:spacing w:line="240" w:lineRule="auto"/>
        <w:rPr>
          <w:rFonts w:ascii="Times New Roman" w:hAnsi="Times New Roman" w:cs="Times New Roman"/>
          <w:i/>
          <w:iCs/>
          <w:color w:val="000000"/>
          <w:sz w:val="24"/>
          <w:szCs w:val="24"/>
        </w:rPr>
      </w:pPr>
    </w:p>
    <w:p w:rsidR="00EC41BA" w:rsidRDefault="00EC41BA" w:rsidP="005F4B04">
      <w:pPr>
        <w:autoSpaceDE w:val="0"/>
        <w:autoSpaceDN w:val="0"/>
        <w:adjustRightInd w:val="0"/>
        <w:spacing w:line="240" w:lineRule="auto"/>
        <w:rPr>
          <w:rFonts w:ascii="Times New Roman" w:hAnsi="Times New Roman" w:cs="Times New Roman"/>
          <w:i/>
          <w:iCs/>
          <w:color w:val="000000"/>
          <w:sz w:val="24"/>
          <w:szCs w:val="24"/>
        </w:rPr>
      </w:pPr>
    </w:p>
    <w:p w:rsidR="00EC41BA" w:rsidRPr="00A668C9" w:rsidRDefault="00EC41BA" w:rsidP="005F4B04">
      <w:pPr>
        <w:autoSpaceDE w:val="0"/>
        <w:autoSpaceDN w:val="0"/>
        <w:adjustRightInd w:val="0"/>
        <w:spacing w:line="240" w:lineRule="auto"/>
        <w:rPr>
          <w:rFonts w:ascii="Times New Roman" w:hAnsi="Times New Roman" w:cs="Times New Roman"/>
          <w:i/>
          <w:iCs/>
          <w:color w:val="000000"/>
          <w:sz w:val="24"/>
          <w:szCs w:val="24"/>
        </w:rPr>
      </w:pPr>
    </w:p>
    <w:p w:rsidR="004808FC" w:rsidRPr="00A668C9" w:rsidRDefault="004808FC" w:rsidP="004F11DD">
      <w:pPr>
        <w:autoSpaceDE w:val="0"/>
        <w:autoSpaceDN w:val="0"/>
        <w:adjustRightInd w:val="0"/>
        <w:spacing w:line="240" w:lineRule="auto"/>
        <w:rPr>
          <w:rFonts w:ascii="Times New Roman" w:hAnsi="Times New Roman" w:cs="Times New Roman"/>
          <w:i/>
          <w:iCs/>
          <w:color w:val="000000"/>
          <w:sz w:val="24"/>
          <w:szCs w:val="24"/>
        </w:rPr>
      </w:pPr>
    </w:p>
    <w:p w:rsidR="004808FC" w:rsidRDefault="004808FC" w:rsidP="004F11DD">
      <w:pPr>
        <w:autoSpaceDE w:val="0"/>
        <w:autoSpaceDN w:val="0"/>
        <w:adjustRightInd w:val="0"/>
        <w:spacing w:line="240" w:lineRule="auto"/>
        <w:rPr>
          <w:rFonts w:ascii="Times New Roman" w:hAnsi="Times New Roman" w:cs="Times New Roman"/>
          <w:i/>
          <w:iCs/>
          <w:color w:val="000000"/>
          <w:sz w:val="24"/>
          <w:szCs w:val="24"/>
        </w:rPr>
      </w:pPr>
    </w:p>
    <w:p w:rsidR="00E41001" w:rsidRDefault="00E41001" w:rsidP="004F11DD">
      <w:pPr>
        <w:autoSpaceDE w:val="0"/>
        <w:autoSpaceDN w:val="0"/>
        <w:adjustRightInd w:val="0"/>
        <w:spacing w:line="240" w:lineRule="auto"/>
        <w:rPr>
          <w:rFonts w:ascii="Times New Roman" w:hAnsi="Times New Roman" w:cs="Times New Roman"/>
          <w:i/>
          <w:iCs/>
          <w:color w:val="000000"/>
          <w:sz w:val="24"/>
          <w:szCs w:val="24"/>
        </w:rPr>
      </w:pPr>
    </w:p>
    <w:p w:rsidR="00E41001" w:rsidRPr="00A668C9" w:rsidRDefault="00E41001" w:rsidP="004F11DD">
      <w:pPr>
        <w:autoSpaceDE w:val="0"/>
        <w:autoSpaceDN w:val="0"/>
        <w:adjustRightInd w:val="0"/>
        <w:spacing w:line="240" w:lineRule="auto"/>
        <w:rPr>
          <w:rFonts w:ascii="Times New Roman" w:hAnsi="Times New Roman" w:cs="Times New Roman"/>
          <w:i/>
          <w:iCs/>
          <w:color w:val="000000"/>
          <w:sz w:val="24"/>
          <w:szCs w:val="24"/>
        </w:rPr>
      </w:pPr>
    </w:p>
    <w:p w:rsidR="0002248A" w:rsidRPr="00A668C9" w:rsidRDefault="0002248A" w:rsidP="0002248A">
      <w:pPr>
        <w:shd w:val="clear" w:color="auto" w:fill="C6D9F1"/>
        <w:jc w:val="center"/>
        <w:rPr>
          <w:rFonts w:ascii="Times New Roman" w:hAnsi="Times New Roman" w:cs="Times New Roman"/>
          <w:b/>
          <w:bCs/>
          <w:i/>
          <w:iCs/>
          <w:sz w:val="24"/>
          <w:szCs w:val="24"/>
          <w:lang w:val="sr-Cyrl-RS"/>
        </w:rPr>
      </w:pPr>
      <w:r w:rsidRPr="00A668C9">
        <w:rPr>
          <w:rFonts w:ascii="Times New Roman" w:hAnsi="Times New Roman" w:cs="Times New Roman"/>
          <w:b/>
          <w:bCs/>
          <w:i/>
          <w:iCs/>
          <w:sz w:val="24"/>
          <w:szCs w:val="24"/>
        </w:rPr>
        <w:lastRenderedPageBreak/>
        <w:t>IV  USLOVI ZA UČEŠĆE U POSTUPKU JAVNE NABAVKE IZ ČL. 75. I 76. ZJN I UPUTSTVO KAKO SE DOKAZUJE ISPUN</w:t>
      </w:r>
      <w:r w:rsidR="00BA34CC">
        <w:rPr>
          <w:rFonts w:ascii="Times New Roman" w:hAnsi="Times New Roman" w:cs="Times New Roman"/>
          <w:b/>
          <w:bCs/>
          <w:i/>
          <w:iCs/>
          <w:sz w:val="24"/>
          <w:szCs w:val="24"/>
        </w:rPr>
        <w:t>j</w:t>
      </w:r>
      <w:r w:rsidRPr="00A668C9">
        <w:rPr>
          <w:rFonts w:ascii="Times New Roman" w:hAnsi="Times New Roman" w:cs="Times New Roman"/>
          <w:b/>
          <w:bCs/>
          <w:i/>
          <w:iCs/>
          <w:sz w:val="24"/>
          <w:szCs w:val="24"/>
        </w:rPr>
        <w:t>ENOST TIH USLOVA</w:t>
      </w:r>
    </w:p>
    <w:p w:rsidR="0002248A" w:rsidRPr="00A668C9" w:rsidRDefault="0002248A" w:rsidP="0002248A">
      <w:pPr>
        <w:jc w:val="center"/>
        <w:rPr>
          <w:rFonts w:ascii="Times New Roman" w:eastAsia="TimesNewRomanPSMT" w:hAnsi="Times New Roman" w:cs="Times New Roman"/>
          <w:bCs/>
          <w:sz w:val="24"/>
          <w:szCs w:val="24"/>
        </w:rPr>
      </w:pPr>
    </w:p>
    <w:p w:rsidR="0002248A" w:rsidRPr="004F68C7" w:rsidRDefault="0002248A" w:rsidP="0002248A">
      <w:pPr>
        <w:jc w:val="center"/>
        <w:rPr>
          <w:rFonts w:ascii="Times New Roman" w:eastAsia="TimesNewRomanPSMT" w:hAnsi="Times New Roman" w:cs="Times New Roman"/>
          <w:b/>
          <w:bCs/>
          <w:sz w:val="24"/>
          <w:szCs w:val="24"/>
          <w:lang w:val="sr-Cyrl-CS"/>
        </w:rPr>
      </w:pPr>
      <w:r w:rsidRPr="004F68C7">
        <w:rPr>
          <w:rFonts w:ascii="Times New Roman" w:eastAsia="TimesNewRomanPSMT" w:hAnsi="Times New Roman" w:cs="Times New Roman"/>
          <w:b/>
          <w:bCs/>
          <w:sz w:val="24"/>
          <w:szCs w:val="24"/>
          <w:lang w:val="sr-Cyrl-CS"/>
        </w:rPr>
        <w:t>OBAVEZNI USLOVI</w:t>
      </w:r>
    </w:p>
    <w:p w:rsidR="0002248A" w:rsidRPr="00A668C9" w:rsidRDefault="0002248A" w:rsidP="0002248A">
      <w:pPr>
        <w:pStyle w:val="ListParagraph"/>
        <w:tabs>
          <w:tab w:val="left" w:pos="680"/>
        </w:tabs>
        <w:ind w:left="0"/>
        <w:jc w:val="both"/>
        <w:rPr>
          <w:rFonts w:ascii="Times New Roman" w:hAnsi="Times New Roman" w:cs="Times New Roman"/>
          <w:sz w:val="24"/>
          <w:szCs w:val="24"/>
        </w:rPr>
      </w:pPr>
      <w:r w:rsidRPr="00A668C9">
        <w:rPr>
          <w:rFonts w:ascii="Times New Roman" w:hAnsi="Times New Roman" w:cs="Times New Roman"/>
          <w:iCs/>
          <w:sz w:val="24"/>
          <w:szCs w:val="24"/>
          <w:lang w:val="sr-Cyrl-RS"/>
        </w:rPr>
        <w:t>U</w:t>
      </w:r>
      <w:r w:rsidRPr="00A668C9">
        <w:rPr>
          <w:rFonts w:ascii="Times New Roman" w:hAnsi="Times New Roman" w:cs="Times New Roman"/>
          <w:iCs/>
          <w:sz w:val="24"/>
          <w:szCs w:val="24"/>
        </w:rPr>
        <w:t xml:space="preserve"> postupku predmetne javne nabavke </w:t>
      </w:r>
      <w:r w:rsidRPr="00A668C9">
        <w:rPr>
          <w:rFonts w:ascii="Times New Roman" w:hAnsi="Times New Roman" w:cs="Times New Roman"/>
          <w:iCs/>
          <w:sz w:val="24"/>
          <w:szCs w:val="24"/>
          <w:lang w:val="sr-Cyrl-RS"/>
        </w:rPr>
        <w:t xml:space="preserve">ponuđač mora da dokaže da </w:t>
      </w:r>
      <w:r w:rsidRPr="00A668C9">
        <w:rPr>
          <w:rFonts w:ascii="Times New Roman" w:hAnsi="Times New Roman" w:cs="Times New Roman"/>
          <w:iCs/>
          <w:sz w:val="24"/>
          <w:szCs w:val="24"/>
        </w:rPr>
        <w:t xml:space="preserve">ispunjava </w:t>
      </w:r>
      <w:r w:rsidRPr="00A668C9">
        <w:rPr>
          <w:rFonts w:ascii="Times New Roman" w:hAnsi="Times New Roman" w:cs="Times New Roman"/>
          <w:b/>
          <w:iCs/>
          <w:sz w:val="24"/>
          <w:szCs w:val="24"/>
        </w:rPr>
        <w:t>obavezne uslove</w:t>
      </w:r>
      <w:r w:rsidRPr="00A668C9">
        <w:rPr>
          <w:rFonts w:ascii="Times New Roman" w:hAnsi="Times New Roman" w:cs="Times New Roman"/>
          <w:iCs/>
          <w:sz w:val="24"/>
          <w:szCs w:val="24"/>
        </w:rPr>
        <w:t xml:space="preserve"> za učešće, definisane čl. 75. ZJN, </w:t>
      </w:r>
      <w:r w:rsidRPr="00A668C9">
        <w:rPr>
          <w:rFonts w:ascii="Times New Roman" w:hAnsi="Times New Roman" w:cs="Times New Roman"/>
          <w:iCs/>
          <w:sz w:val="24"/>
          <w:szCs w:val="24"/>
          <w:lang w:val="sr-Cyrl-CS"/>
        </w:rPr>
        <w:t>a i</w:t>
      </w:r>
      <w:r w:rsidRPr="00A668C9">
        <w:rPr>
          <w:rFonts w:ascii="Times New Roman" w:hAnsi="Times New Roman" w:cs="Times New Roman"/>
          <w:sz w:val="24"/>
          <w:szCs w:val="24"/>
        </w:rPr>
        <w:t xml:space="preserve">spunjenost </w:t>
      </w:r>
      <w:r w:rsidRPr="00A668C9">
        <w:rPr>
          <w:rFonts w:ascii="Times New Roman" w:hAnsi="Times New Roman" w:cs="Times New Roman"/>
          <w:b/>
          <w:sz w:val="24"/>
          <w:szCs w:val="24"/>
        </w:rPr>
        <w:t xml:space="preserve">obaveznih </w:t>
      </w:r>
      <w:r w:rsidRPr="00A668C9">
        <w:rPr>
          <w:rFonts w:ascii="Times New Roman" w:hAnsi="Times New Roman" w:cs="Times New Roman"/>
          <w:b/>
          <w:sz w:val="24"/>
          <w:szCs w:val="24"/>
          <w:lang w:val="sr-Cyrl-CS"/>
        </w:rPr>
        <w:t xml:space="preserve">uslova </w:t>
      </w:r>
      <w:r w:rsidRPr="00A668C9">
        <w:rPr>
          <w:rFonts w:ascii="Times New Roman" w:hAnsi="Times New Roman" w:cs="Times New Roman"/>
          <w:sz w:val="24"/>
          <w:szCs w:val="24"/>
        </w:rPr>
        <w:t xml:space="preserve">za učešće u postupku predmetne javne nabavke, </w:t>
      </w:r>
      <w:r w:rsidRPr="00A668C9">
        <w:rPr>
          <w:rFonts w:ascii="Times New Roman" w:hAnsi="Times New Roman" w:cs="Times New Roman"/>
          <w:sz w:val="24"/>
          <w:szCs w:val="24"/>
          <w:lang w:val="sr-Cyrl-RS"/>
        </w:rPr>
        <w:t>d</w:t>
      </w:r>
      <w:r w:rsidRPr="00A668C9">
        <w:rPr>
          <w:rFonts w:ascii="Times New Roman" w:hAnsi="Times New Roman" w:cs="Times New Roman"/>
          <w:sz w:val="24"/>
          <w:szCs w:val="24"/>
          <w:lang w:val="sr-Cyrl-CS"/>
        </w:rPr>
        <w:t xml:space="preserve">okazuje na način definisan u sledećoj tabeli, </w:t>
      </w:r>
      <w:r w:rsidRPr="00A668C9">
        <w:rPr>
          <w:rFonts w:ascii="Times New Roman" w:hAnsi="Times New Roman" w:cs="Times New Roman"/>
          <w:b/>
          <w:sz w:val="24"/>
          <w:szCs w:val="24"/>
          <w:lang w:val="sr-Cyrl-CS"/>
        </w:rPr>
        <w:t>i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142"/>
        <w:gridCol w:w="3507"/>
      </w:tblGrid>
      <w:tr w:rsidR="0002248A" w:rsidRPr="00A668C9" w:rsidTr="00AB7371">
        <w:trPr>
          <w:trHeight w:val="548"/>
        </w:trPr>
        <w:tc>
          <w:tcPr>
            <w:tcW w:w="636" w:type="dxa"/>
            <w:shd w:val="clear" w:color="auto" w:fill="C6D9F1"/>
          </w:tcPr>
          <w:p w:rsidR="0002248A" w:rsidRPr="00A668C9" w:rsidRDefault="0002248A" w:rsidP="00AB7371">
            <w:pPr>
              <w:spacing w:line="240" w:lineRule="auto"/>
              <w:contextualSpacing/>
              <w:rPr>
                <w:rFonts w:ascii="Times New Roman" w:hAnsi="Times New Roman" w:cs="Times New Roman"/>
                <w:sz w:val="24"/>
                <w:szCs w:val="24"/>
                <w:lang w:val="sr-Cyrl-CS"/>
              </w:rPr>
            </w:pPr>
          </w:p>
          <w:p w:rsidR="0002248A" w:rsidRPr="00A668C9" w:rsidRDefault="0002248A" w:rsidP="00AB7371">
            <w:pPr>
              <w:spacing w:line="240" w:lineRule="auto"/>
              <w:contextualSpacing/>
              <w:rPr>
                <w:rFonts w:ascii="Times New Roman" w:hAnsi="Times New Roman" w:cs="Times New Roman"/>
                <w:sz w:val="24"/>
                <w:szCs w:val="24"/>
                <w:lang w:val="sr-Cyrl-CS"/>
              </w:rPr>
            </w:pPr>
            <w:r w:rsidRPr="00A668C9">
              <w:rPr>
                <w:rFonts w:ascii="Times New Roman" w:hAnsi="Times New Roman" w:cs="Times New Roman"/>
                <w:sz w:val="24"/>
                <w:szCs w:val="24"/>
                <w:lang w:val="sr-Cyrl-CS"/>
              </w:rPr>
              <w:t>R.br</w:t>
            </w:r>
          </w:p>
        </w:tc>
        <w:tc>
          <w:tcPr>
            <w:tcW w:w="5142" w:type="dxa"/>
            <w:shd w:val="clear" w:color="auto" w:fill="C6D9F1"/>
          </w:tcPr>
          <w:p w:rsidR="0002248A" w:rsidRPr="00A668C9" w:rsidRDefault="0002248A" w:rsidP="00AB7371">
            <w:pPr>
              <w:jc w:val="center"/>
              <w:rPr>
                <w:rFonts w:ascii="Times New Roman" w:hAnsi="Times New Roman" w:cs="Times New Roman"/>
                <w:sz w:val="24"/>
                <w:szCs w:val="24"/>
                <w:lang w:val="sr-Cyrl-CS"/>
              </w:rPr>
            </w:pPr>
            <w:r w:rsidRPr="00A668C9">
              <w:rPr>
                <w:rFonts w:ascii="Times New Roman" w:hAnsi="Times New Roman" w:cs="Times New Roman"/>
                <w:sz w:val="24"/>
                <w:szCs w:val="24"/>
                <w:lang w:val="sr-Cyrl-CS"/>
              </w:rPr>
              <w:t>OBAVEZNI USLOVI</w:t>
            </w:r>
          </w:p>
        </w:tc>
        <w:tc>
          <w:tcPr>
            <w:tcW w:w="3507" w:type="dxa"/>
            <w:shd w:val="clear" w:color="auto" w:fill="C6D9F1"/>
          </w:tcPr>
          <w:p w:rsidR="0002248A" w:rsidRPr="00A668C9" w:rsidRDefault="0002248A" w:rsidP="00AB7371">
            <w:pPr>
              <w:jc w:val="center"/>
              <w:rPr>
                <w:rFonts w:ascii="Times New Roman" w:hAnsi="Times New Roman" w:cs="Times New Roman"/>
                <w:sz w:val="24"/>
                <w:szCs w:val="24"/>
                <w:lang w:val="sr-Cyrl-CS"/>
              </w:rPr>
            </w:pPr>
            <w:r w:rsidRPr="00A668C9">
              <w:rPr>
                <w:rFonts w:ascii="Times New Roman" w:hAnsi="Times New Roman" w:cs="Times New Roman"/>
                <w:sz w:val="24"/>
                <w:szCs w:val="24"/>
                <w:lang w:val="sr-Cyrl-RS"/>
              </w:rPr>
              <w:t xml:space="preserve">NAČIN </w:t>
            </w:r>
            <w:r w:rsidRPr="00A668C9">
              <w:rPr>
                <w:rFonts w:ascii="Times New Roman" w:hAnsi="Times New Roman" w:cs="Times New Roman"/>
                <w:sz w:val="24"/>
                <w:szCs w:val="24"/>
                <w:lang w:val="sr-Cyrl-CS"/>
              </w:rPr>
              <w:t>DOKAZIVAN</w:t>
            </w:r>
            <w:r w:rsidR="00BA34CC">
              <w:rPr>
                <w:rFonts w:ascii="Times New Roman" w:hAnsi="Times New Roman" w:cs="Times New Roman"/>
                <w:sz w:val="24"/>
                <w:szCs w:val="24"/>
                <w:lang w:val="sr-Cyrl-CS"/>
              </w:rPr>
              <w:t>j</w:t>
            </w:r>
            <w:r w:rsidRPr="00A668C9">
              <w:rPr>
                <w:rFonts w:ascii="Times New Roman" w:hAnsi="Times New Roman" w:cs="Times New Roman"/>
                <w:sz w:val="24"/>
                <w:szCs w:val="24"/>
                <w:lang w:val="sr-Cyrl-CS"/>
              </w:rPr>
              <w:t>A</w:t>
            </w:r>
          </w:p>
        </w:tc>
      </w:tr>
      <w:tr w:rsidR="0002248A" w:rsidRPr="00A668C9" w:rsidTr="00AB7371">
        <w:tc>
          <w:tcPr>
            <w:tcW w:w="636" w:type="dxa"/>
            <w:shd w:val="clear" w:color="auto" w:fill="auto"/>
          </w:tcPr>
          <w:p w:rsidR="0002248A" w:rsidRPr="00A668C9" w:rsidRDefault="0002248A" w:rsidP="00AB7371">
            <w:pPr>
              <w:jc w:val="center"/>
              <w:rPr>
                <w:rFonts w:ascii="Times New Roman" w:hAnsi="Times New Roman" w:cs="Times New Roman"/>
                <w:sz w:val="24"/>
                <w:szCs w:val="24"/>
                <w:lang w:val="sr-Cyrl-CS"/>
              </w:rPr>
            </w:pPr>
          </w:p>
          <w:p w:rsidR="0002248A" w:rsidRPr="00A668C9" w:rsidRDefault="0002248A" w:rsidP="00AB7371">
            <w:pPr>
              <w:jc w:val="center"/>
              <w:rPr>
                <w:rFonts w:ascii="Times New Roman" w:hAnsi="Times New Roman" w:cs="Times New Roman"/>
                <w:sz w:val="24"/>
                <w:szCs w:val="24"/>
                <w:lang w:val="sr-Cyrl-CS"/>
              </w:rPr>
            </w:pPr>
          </w:p>
          <w:p w:rsidR="0002248A" w:rsidRPr="00A668C9" w:rsidRDefault="0002248A" w:rsidP="00AB7371">
            <w:pPr>
              <w:jc w:val="center"/>
              <w:rPr>
                <w:rFonts w:ascii="Times New Roman" w:hAnsi="Times New Roman" w:cs="Times New Roman"/>
                <w:sz w:val="24"/>
                <w:szCs w:val="24"/>
                <w:lang w:val="sr-Cyrl-CS"/>
              </w:rPr>
            </w:pPr>
            <w:r w:rsidRPr="00A668C9">
              <w:rPr>
                <w:rFonts w:ascii="Times New Roman" w:hAnsi="Times New Roman" w:cs="Times New Roman"/>
                <w:sz w:val="24"/>
                <w:szCs w:val="24"/>
                <w:lang w:val="sr-Cyrl-CS"/>
              </w:rPr>
              <w:t>1.</w:t>
            </w:r>
          </w:p>
        </w:tc>
        <w:tc>
          <w:tcPr>
            <w:tcW w:w="5142" w:type="dxa"/>
            <w:shd w:val="clear" w:color="auto" w:fill="auto"/>
          </w:tcPr>
          <w:p w:rsidR="0002248A" w:rsidRPr="00A668C9" w:rsidRDefault="0002248A" w:rsidP="00AB7371">
            <w:pPr>
              <w:jc w:val="both"/>
              <w:rPr>
                <w:rFonts w:ascii="Times New Roman" w:hAnsi="Times New Roman" w:cs="Times New Roman"/>
                <w:i/>
                <w:iCs/>
                <w:sz w:val="24"/>
                <w:szCs w:val="24"/>
              </w:rPr>
            </w:pPr>
            <w:r w:rsidRPr="00A668C9">
              <w:rPr>
                <w:rFonts w:ascii="Times New Roman" w:hAnsi="Times New Roman" w:cs="Times New Roman"/>
                <w:iCs/>
                <w:sz w:val="24"/>
                <w:szCs w:val="24"/>
              </w:rPr>
              <w:t>Da je registrovan kod nadležnog organa, odnosno upisan u odgovarajući registar</w:t>
            </w:r>
            <w:r w:rsidRPr="00A668C9">
              <w:rPr>
                <w:rFonts w:ascii="Times New Roman" w:hAnsi="Times New Roman" w:cs="Times New Roman"/>
                <w:iCs/>
                <w:sz w:val="24"/>
                <w:szCs w:val="24"/>
                <w:lang w:val="sr-Cyrl-CS"/>
              </w:rPr>
              <w:t xml:space="preserve"> </w:t>
            </w:r>
            <w:r w:rsidRPr="00A668C9">
              <w:rPr>
                <w:rFonts w:ascii="Times New Roman" w:hAnsi="Times New Roman" w:cs="Times New Roman"/>
                <w:i/>
                <w:iCs/>
                <w:sz w:val="24"/>
                <w:szCs w:val="24"/>
                <w:lang w:val="sr-Cyrl-CS"/>
              </w:rPr>
              <w:t>(čl. 75. st. 1. tač. 1) ZJN);</w:t>
            </w:r>
          </w:p>
        </w:tc>
        <w:tc>
          <w:tcPr>
            <w:tcW w:w="3507" w:type="dxa"/>
            <w:vMerge w:val="restart"/>
            <w:shd w:val="clear" w:color="auto" w:fill="auto"/>
          </w:tcPr>
          <w:p w:rsidR="0002248A" w:rsidRPr="00A668C9" w:rsidRDefault="0002248A" w:rsidP="00AB7371">
            <w:pPr>
              <w:jc w:val="both"/>
              <w:rPr>
                <w:rFonts w:ascii="Times New Roman" w:hAnsi="Times New Roman" w:cs="Times New Roman"/>
                <w:iCs/>
                <w:sz w:val="24"/>
                <w:szCs w:val="24"/>
                <w:lang w:val="sr-Cyrl-CS"/>
              </w:rPr>
            </w:pPr>
          </w:p>
          <w:p w:rsidR="0002248A" w:rsidRPr="00A668C9" w:rsidRDefault="0002248A" w:rsidP="00AB7371">
            <w:pPr>
              <w:pStyle w:val="ListParagraph"/>
              <w:ind w:left="0"/>
              <w:jc w:val="both"/>
              <w:rPr>
                <w:rFonts w:ascii="Times New Roman" w:hAnsi="Times New Roman" w:cs="Times New Roman"/>
                <w:sz w:val="24"/>
                <w:szCs w:val="24"/>
                <w:lang w:val="sr-Cyrl-RS"/>
              </w:rPr>
            </w:pPr>
            <w:r w:rsidRPr="00A668C9">
              <w:rPr>
                <w:rFonts w:ascii="Times New Roman" w:hAnsi="Times New Roman" w:cs="Times New Roman"/>
                <w:b/>
                <w:sz w:val="24"/>
                <w:szCs w:val="24"/>
                <w:lang w:val="sr-Cyrl-RS"/>
              </w:rPr>
              <w:t>IZJAVA</w:t>
            </w:r>
            <w:r w:rsidRPr="00A668C9">
              <w:rPr>
                <w:rFonts w:ascii="Times New Roman" w:hAnsi="Times New Roman" w:cs="Times New Roman"/>
                <w:color w:val="FF0000"/>
                <w:sz w:val="24"/>
                <w:szCs w:val="24"/>
                <w:lang w:val="sr-Cyrl-CS"/>
              </w:rPr>
              <w:t xml:space="preserve">  </w:t>
            </w:r>
            <w:r w:rsidRPr="00A668C9">
              <w:rPr>
                <w:rFonts w:ascii="Times New Roman" w:hAnsi="Times New Roman" w:cs="Times New Roman"/>
                <w:sz w:val="24"/>
                <w:szCs w:val="24"/>
              </w:rPr>
              <w:t>kojom</w:t>
            </w:r>
            <w:r w:rsidRPr="00A668C9">
              <w:rPr>
                <w:rFonts w:ascii="Times New Roman" w:hAnsi="Times New Roman" w:cs="Times New Roman"/>
                <w:sz w:val="24"/>
                <w:szCs w:val="24"/>
                <w:lang w:val="sr-Cyrl-RS"/>
              </w:rPr>
              <w:t xml:space="preserve"> ponuđač</w:t>
            </w:r>
            <w:r w:rsidRPr="00A668C9">
              <w:rPr>
                <w:rFonts w:ascii="Times New Roman" w:hAnsi="Times New Roman" w:cs="Times New Roman"/>
                <w:sz w:val="24"/>
                <w:szCs w:val="24"/>
              </w:rPr>
              <w:t xml:space="preserve"> pod punom materijalnom i krivičnom odgovornošću potvrđuje da ispunjava uslove za učešće u postupku javne nabavke iz čl. 75. </w:t>
            </w:r>
            <w:r w:rsidRPr="00A668C9">
              <w:rPr>
                <w:rFonts w:ascii="Times New Roman" w:hAnsi="Times New Roman" w:cs="Times New Roman"/>
                <w:sz w:val="24"/>
                <w:szCs w:val="24"/>
                <w:lang w:val="sr-Cyrl-RS"/>
              </w:rPr>
              <w:t xml:space="preserve">st. 1. tač. 1) do 4) i stav 2. </w:t>
            </w:r>
            <w:r w:rsidRPr="00A668C9">
              <w:rPr>
                <w:rFonts w:ascii="Times New Roman" w:hAnsi="Times New Roman" w:cs="Times New Roman"/>
                <w:sz w:val="24"/>
                <w:szCs w:val="24"/>
              </w:rPr>
              <w:t>ZJN, definisane ovom konkursnom dokumentacijom</w:t>
            </w:r>
          </w:p>
          <w:p w:rsidR="0002248A" w:rsidRPr="00A668C9" w:rsidRDefault="0002248A" w:rsidP="00AB7371">
            <w:pPr>
              <w:pStyle w:val="ListParagraph"/>
              <w:ind w:left="0"/>
              <w:jc w:val="both"/>
              <w:rPr>
                <w:rFonts w:ascii="Times New Roman" w:hAnsi="Times New Roman" w:cs="Times New Roman"/>
                <w:sz w:val="24"/>
                <w:szCs w:val="24"/>
                <w:lang w:val="sr-Cyrl-RS"/>
              </w:rPr>
            </w:pPr>
          </w:p>
          <w:p w:rsidR="0002248A" w:rsidRPr="00A668C9" w:rsidRDefault="0002248A" w:rsidP="00AB7371">
            <w:pPr>
              <w:pStyle w:val="ListParagraph"/>
              <w:ind w:left="0"/>
              <w:jc w:val="both"/>
              <w:rPr>
                <w:rFonts w:ascii="Times New Roman" w:hAnsi="Times New Roman" w:cs="Times New Roman"/>
                <w:color w:val="FF0000"/>
                <w:sz w:val="24"/>
                <w:szCs w:val="24"/>
                <w:lang w:val="sr-Cyrl-RS"/>
              </w:rPr>
            </w:pPr>
          </w:p>
        </w:tc>
      </w:tr>
      <w:tr w:rsidR="0002248A" w:rsidRPr="00A668C9" w:rsidTr="00AB7371">
        <w:tc>
          <w:tcPr>
            <w:tcW w:w="636" w:type="dxa"/>
            <w:shd w:val="clear" w:color="auto" w:fill="auto"/>
            <w:vAlign w:val="center"/>
          </w:tcPr>
          <w:p w:rsidR="0002248A" w:rsidRPr="00A668C9" w:rsidRDefault="0002248A" w:rsidP="00AB7371">
            <w:pPr>
              <w:jc w:val="center"/>
              <w:rPr>
                <w:rFonts w:ascii="Times New Roman" w:hAnsi="Times New Roman" w:cs="Times New Roman"/>
                <w:sz w:val="24"/>
                <w:szCs w:val="24"/>
                <w:lang w:val="sr-Cyrl-CS"/>
              </w:rPr>
            </w:pPr>
            <w:r w:rsidRPr="00A668C9">
              <w:rPr>
                <w:rFonts w:ascii="Times New Roman" w:hAnsi="Times New Roman" w:cs="Times New Roman"/>
                <w:sz w:val="24"/>
                <w:szCs w:val="24"/>
                <w:lang w:val="sr-Cyrl-CS"/>
              </w:rPr>
              <w:t>2.</w:t>
            </w:r>
          </w:p>
        </w:tc>
        <w:tc>
          <w:tcPr>
            <w:tcW w:w="5142" w:type="dxa"/>
            <w:shd w:val="clear" w:color="auto" w:fill="auto"/>
          </w:tcPr>
          <w:p w:rsidR="0002248A" w:rsidRPr="00A668C9" w:rsidRDefault="0002248A" w:rsidP="00AB7371">
            <w:pPr>
              <w:jc w:val="both"/>
              <w:rPr>
                <w:rFonts w:ascii="Times New Roman" w:hAnsi="Times New Roman" w:cs="Times New Roman"/>
                <w:i/>
                <w:iCs/>
                <w:sz w:val="24"/>
                <w:szCs w:val="24"/>
              </w:rPr>
            </w:pPr>
            <w:r w:rsidRPr="00A668C9">
              <w:rPr>
                <w:rFonts w:ascii="Times New Roman" w:hAnsi="Times New Roman" w:cs="Times New Roman"/>
                <w:sz w:val="24"/>
                <w:szCs w:val="24"/>
              </w:rPr>
              <w:t>Da on i njegov zakonski zastupnik nije osuđivan za neko od krivičnih dela kao član organizovane kriminalne grupe, da nije osuđivan za krivična dela protiv privrede, krivična dela protiv životne sredine, krivično delo primanja ili davanja mita, krivično delo prevare</w:t>
            </w:r>
            <w:r w:rsidRPr="00A668C9">
              <w:rPr>
                <w:rFonts w:ascii="Times New Roman" w:hAnsi="Times New Roman" w:cs="Times New Roman"/>
                <w:sz w:val="24"/>
                <w:szCs w:val="24"/>
                <w:lang w:val="sr-Cyrl-CS"/>
              </w:rPr>
              <w:t xml:space="preserve"> </w:t>
            </w:r>
            <w:r w:rsidRPr="00A668C9">
              <w:rPr>
                <w:rFonts w:ascii="Times New Roman" w:hAnsi="Times New Roman" w:cs="Times New Roman"/>
                <w:i/>
                <w:iCs/>
                <w:sz w:val="24"/>
                <w:szCs w:val="24"/>
                <w:lang w:val="sr-Cyrl-CS"/>
              </w:rPr>
              <w:t>(čl. 75. st. 1. tač. 2) ZJN);</w:t>
            </w:r>
          </w:p>
        </w:tc>
        <w:tc>
          <w:tcPr>
            <w:tcW w:w="3507" w:type="dxa"/>
            <w:vMerge/>
            <w:shd w:val="clear" w:color="auto" w:fill="auto"/>
          </w:tcPr>
          <w:p w:rsidR="0002248A" w:rsidRPr="00A668C9" w:rsidRDefault="0002248A" w:rsidP="00AB7371">
            <w:pPr>
              <w:jc w:val="both"/>
              <w:rPr>
                <w:rFonts w:ascii="Times New Roman" w:hAnsi="Times New Roman" w:cs="Times New Roman"/>
                <w:color w:val="FF0000"/>
                <w:sz w:val="24"/>
                <w:szCs w:val="24"/>
                <w:lang w:val="sr-Cyrl-RS"/>
              </w:rPr>
            </w:pPr>
          </w:p>
        </w:tc>
      </w:tr>
      <w:tr w:rsidR="0002248A" w:rsidRPr="00A668C9" w:rsidTr="00AB7371">
        <w:tc>
          <w:tcPr>
            <w:tcW w:w="636" w:type="dxa"/>
            <w:shd w:val="clear" w:color="auto" w:fill="auto"/>
            <w:vAlign w:val="center"/>
          </w:tcPr>
          <w:p w:rsidR="0002248A" w:rsidRPr="00A668C9" w:rsidRDefault="0002248A" w:rsidP="00AB7371">
            <w:pPr>
              <w:jc w:val="center"/>
              <w:rPr>
                <w:rFonts w:ascii="Times New Roman" w:hAnsi="Times New Roman" w:cs="Times New Roman"/>
                <w:color w:val="FF0000"/>
                <w:sz w:val="24"/>
                <w:szCs w:val="24"/>
                <w:lang w:val="sr-Cyrl-CS"/>
              </w:rPr>
            </w:pPr>
            <w:r w:rsidRPr="00A668C9">
              <w:rPr>
                <w:rFonts w:ascii="Times New Roman" w:hAnsi="Times New Roman" w:cs="Times New Roman"/>
                <w:sz w:val="24"/>
                <w:szCs w:val="24"/>
                <w:lang w:val="sr-Cyrl-CS"/>
              </w:rPr>
              <w:t>3.</w:t>
            </w:r>
          </w:p>
        </w:tc>
        <w:tc>
          <w:tcPr>
            <w:tcW w:w="5142" w:type="dxa"/>
            <w:shd w:val="clear" w:color="auto" w:fill="auto"/>
          </w:tcPr>
          <w:p w:rsidR="0002248A" w:rsidRPr="00A668C9" w:rsidRDefault="0002248A" w:rsidP="00AB7371">
            <w:pPr>
              <w:jc w:val="both"/>
              <w:rPr>
                <w:rFonts w:ascii="Times New Roman" w:hAnsi="Times New Roman" w:cs="Times New Roman"/>
                <w:sz w:val="24"/>
                <w:szCs w:val="24"/>
              </w:rPr>
            </w:pPr>
            <w:r w:rsidRPr="00A668C9">
              <w:rPr>
                <w:rFonts w:ascii="Times New Roman" w:hAnsi="Times New Roman" w:cs="Times New Roman"/>
                <w:sz w:val="24"/>
                <w:szCs w:val="24"/>
              </w:rPr>
              <w:t xml:space="preserve">Da je izmirio dospele poreze, doprinose i druge javne dažbine u skladu sa propisima Republike Srbije ili strane države kada ima sedište na njenoj teritoriji </w:t>
            </w:r>
            <w:r w:rsidRPr="00A668C9">
              <w:rPr>
                <w:rFonts w:ascii="Times New Roman" w:hAnsi="Times New Roman" w:cs="Times New Roman"/>
                <w:i/>
                <w:iCs/>
                <w:sz w:val="24"/>
                <w:szCs w:val="24"/>
                <w:lang w:val="sr-Cyrl-CS"/>
              </w:rPr>
              <w:t>(čl. 75. st. 1. tač. 4) ZJN);</w:t>
            </w:r>
          </w:p>
        </w:tc>
        <w:tc>
          <w:tcPr>
            <w:tcW w:w="3507" w:type="dxa"/>
            <w:vMerge/>
            <w:shd w:val="clear" w:color="auto" w:fill="auto"/>
          </w:tcPr>
          <w:p w:rsidR="0002248A" w:rsidRPr="00A668C9" w:rsidRDefault="0002248A" w:rsidP="00AB7371">
            <w:pPr>
              <w:jc w:val="both"/>
              <w:rPr>
                <w:rFonts w:ascii="Times New Roman" w:hAnsi="Times New Roman" w:cs="Times New Roman"/>
                <w:color w:val="FF0000"/>
                <w:sz w:val="24"/>
                <w:szCs w:val="24"/>
              </w:rPr>
            </w:pPr>
          </w:p>
        </w:tc>
      </w:tr>
      <w:tr w:rsidR="0002248A" w:rsidRPr="00A668C9" w:rsidTr="00AB7371">
        <w:tc>
          <w:tcPr>
            <w:tcW w:w="636" w:type="dxa"/>
            <w:shd w:val="clear" w:color="auto" w:fill="auto"/>
            <w:vAlign w:val="center"/>
          </w:tcPr>
          <w:p w:rsidR="0002248A" w:rsidRPr="00A668C9" w:rsidRDefault="0002248A" w:rsidP="00AB7371">
            <w:pPr>
              <w:jc w:val="center"/>
              <w:rPr>
                <w:rFonts w:ascii="Times New Roman" w:hAnsi="Times New Roman" w:cs="Times New Roman"/>
                <w:sz w:val="24"/>
                <w:szCs w:val="24"/>
                <w:lang w:val="sr-Cyrl-CS"/>
              </w:rPr>
            </w:pPr>
            <w:r w:rsidRPr="00A668C9">
              <w:rPr>
                <w:rFonts w:ascii="Times New Roman" w:hAnsi="Times New Roman" w:cs="Times New Roman"/>
                <w:sz w:val="24"/>
                <w:szCs w:val="24"/>
                <w:lang w:val="sr-Cyrl-CS"/>
              </w:rPr>
              <w:t>4.</w:t>
            </w:r>
          </w:p>
        </w:tc>
        <w:tc>
          <w:tcPr>
            <w:tcW w:w="5142" w:type="dxa"/>
            <w:shd w:val="clear" w:color="auto" w:fill="auto"/>
          </w:tcPr>
          <w:p w:rsidR="0002248A" w:rsidRPr="00A668C9" w:rsidRDefault="0002248A" w:rsidP="00AB7371">
            <w:pPr>
              <w:jc w:val="both"/>
              <w:rPr>
                <w:rFonts w:ascii="Times New Roman" w:hAnsi="Times New Roman" w:cs="Times New Roman"/>
                <w:i/>
                <w:iCs/>
                <w:sz w:val="24"/>
                <w:szCs w:val="24"/>
                <w:lang w:val="sr-Cyrl-CS"/>
              </w:rPr>
            </w:pPr>
            <w:r w:rsidRPr="00A668C9">
              <w:rPr>
                <w:rFonts w:ascii="Times New Roman" w:hAnsi="Times New Roman" w:cs="Times New Roman"/>
                <w:sz w:val="24"/>
                <w:szCs w:val="24"/>
              </w:rPr>
              <w:t>Da je poštovao obaveze koje proizlaze iz važećih propisa o zaštiti na radu, zapošl</w:t>
            </w:r>
            <w:r w:rsidR="00BA34CC">
              <w:rPr>
                <w:rFonts w:ascii="Times New Roman" w:hAnsi="Times New Roman" w:cs="Times New Roman"/>
                <w:sz w:val="24"/>
                <w:szCs w:val="24"/>
              </w:rPr>
              <w:t>j</w:t>
            </w:r>
            <w:r w:rsidRPr="00A668C9">
              <w:rPr>
                <w:rFonts w:ascii="Times New Roman" w:hAnsi="Times New Roman" w:cs="Times New Roman"/>
                <w:sz w:val="24"/>
                <w:szCs w:val="24"/>
              </w:rPr>
              <w:t>avanju i uslovima rada, zaštiti životne sredine</w:t>
            </w:r>
            <w:r w:rsidRPr="00A668C9">
              <w:rPr>
                <w:rFonts w:ascii="Times New Roman" w:hAnsi="Times New Roman" w:cs="Times New Roman"/>
                <w:sz w:val="24"/>
                <w:szCs w:val="24"/>
                <w:lang w:val="sr-Cyrl-RS"/>
              </w:rPr>
              <w:t>, kao i da nema zabranu obavl</w:t>
            </w:r>
            <w:r w:rsidR="00BA34CC">
              <w:rPr>
                <w:rFonts w:ascii="Times New Roman" w:hAnsi="Times New Roman" w:cs="Times New Roman"/>
                <w:sz w:val="24"/>
                <w:szCs w:val="24"/>
                <w:lang w:val="sr-Cyrl-RS"/>
              </w:rPr>
              <w:t>j</w:t>
            </w:r>
            <w:r w:rsidRPr="00A668C9">
              <w:rPr>
                <w:rFonts w:ascii="Times New Roman" w:hAnsi="Times New Roman" w:cs="Times New Roman"/>
                <w:sz w:val="24"/>
                <w:szCs w:val="24"/>
                <w:lang w:val="sr-Cyrl-RS"/>
              </w:rPr>
              <w:t>anja delatnosti koja je na snazi u vreme podnošenja ponude (</w:t>
            </w:r>
            <w:r w:rsidRPr="00A668C9">
              <w:rPr>
                <w:rFonts w:ascii="Times New Roman" w:hAnsi="Times New Roman" w:cs="Times New Roman"/>
                <w:i/>
                <w:iCs/>
                <w:sz w:val="24"/>
                <w:szCs w:val="24"/>
                <w:lang w:val="sr-Cyrl-CS"/>
              </w:rPr>
              <w:t>čl. 75. st. 2. ZJN).</w:t>
            </w:r>
          </w:p>
        </w:tc>
        <w:tc>
          <w:tcPr>
            <w:tcW w:w="3507" w:type="dxa"/>
            <w:vMerge/>
            <w:shd w:val="clear" w:color="auto" w:fill="auto"/>
          </w:tcPr>
          <w:p w:rsidR="0002248A" w:rsidRPr="00A668C9" w:rsidRDefault="0002248A" w:rsidP="00AB7371">
            <w:pPr>
              <w:jc w:val="both"/>
              <w:rPr>
                <w:rFonts w:ascii="Times New Roman" w:hAnsi="Times New Roman" w:cs="Times New Roman"/>
                <w:color w:val="FF0000"/>
                <w:sz w:val="24"/>
                <w:szCs w:val="24"/>
              </w:rPr>
            </w:pPr>
          </w:p>
        </w:tc>
      </w:tr>
    </w:tbl>
    <w:p w:rsidR="0002248A" w:rsidRPr="00A668C9" w:rsidRDefault="0002248A" w:rsidP="0002248A">
      <w:pPr>
        <w:pStyle w:val="ListParagraph"/>
        <w:tabs>
          <w:tab w:val="left" w:pos="680"/>
        </w:tabs>
        <w:ind w:left="0"/>
        <w:rPr>
          <w:rFonts w:ascii="Times New Roman" w:eastAsia="TimesNewRomanPSMT" w:hAnsi="Times New Roman" w:cs="Times New Roman"/>
          <w:bCs/>
          <w:sz w:val="24"/>
          <w:szCs w:val="24"/>
        </w:rPr>
      </w:pPr>
    </w:p>
    <w:p w:rsidR="0002248A" w:rsidRPr="004F68C7" w:rsidRDefault="0002248A" w:rsidP="0002248A">
      <w:pPr>
        <w:pStyle w:val="ListParagraph"/>
        <w:tabs>
          <w:tab w:val="left" w:pos="680"/>
        </w:tabs>
        <w:ind w:left="0"/>
        <w:jc w:val="center"/>
        <w:rPr>
          <w:rFonts w:ascii="Times New Roman" w:eastAsia="TimesNewRomanPSMT" w:hAnsi="Times New Roman" w:cs="Times New Roman"/>
          <w:b/>
          <w:bCs/>
          <w:sz w:val="24"/>
          <w:szCs w:val="24"/>
          <w:lang w:val="sr-Cyrl-CS"/>
        </w:rPr>
      </w:pPr>
      <w:r w:rsidRPr="004F68C7">
        <w:rPr>
          <w:rFonts w:ascii="Times New Roman" w:eastAsia="TimesNewRomanPSMT" w:hAnsi="Times New Roman" w:cs="Times New Roman"/>
          <w:b/>
          <w:bCs/>
          <w:sz w:val="24"/>
          <w:szCs w:val="24"/>
          <w:lang w:val="sr-Cyrl-CS"/>
        </w:rPr>
        <w:t>DODATNI USLOVI</w:t>
      </w:r>
    </w:p>
    <w:p w:rsidR="0002248A" w:rsidRPr="004F68C7" w:rsidRDefault="0002248A" w:rsidP="0002248A">
      <w:pPr>
        <w:pStyle w:val="ListParagraph"/>
        <w:tabs>
          <w:tab w:val="left" w:pos="680"/>
        </w:tabs>
        <w:ind w:left="0"/>
        <w:jc w:val="both"/>
        <w:rPr>
          <w:rFonts w:ascii="Times New Roman" w:eastAsia="TimesNewRomanPS-BoldMT" w:hAnsi="Times New Roman" w:cs="Times New Roman"/>
          <w:b/>
          <w:bCs/>
          <w:sz w:val="24"/>
          <w:szCs w:val="24"/>
        </w:rPr>
      </w:pPr>
      <w:r w:rsidRPr="00A668C9">
        <w:rPr>
          <w:rFonts w:ascii="Times New Roman" w:hAnsi="Times New Roman" w:cs="Times New Roman"/>
          <w:bCs/>
          <w:iCs/>
          <w:sz w:val="24"/>
          <w:szCs w:val="24"/>
        </w:rPr>
        <w:t xml:space="preserve">Ponuđač koji </w:t>
      </w:r>
      <w:r w:rsidRPr="00A668C9">
        <w:rPr>
          <w:rFonts w:ascii="Times New Roman" w:hAnsi="Times New Roman" w:cs="Times New Roman"/>
          <w:iCs/>
          <w:sz w:val="24"/>
          <w:szCs w:val="24"/>
        </w:rPr>
        <w:t xml:space="preserve">učestvuje u postupku predmetne javne nabavke mora ispuniti </w:t>
      </w:r>
      <w:r w:rsidRPr="00A668C9">
        <w:rPr>
          <w:rFonts w:ascii="Times New Roman" w:hAnsi="Times New Roman" w:cs="Times New Roman"/>
          <w:b/>
          <w:iCs/>
          <w:sz w:val="24"/>
          <w:szCs w:val="24"/>
        </w:rPr>
        <w:t>dodatne uslove</w:t>
      </w:r>
      <w:r w:rsidRPr="00A668C9">
        <w:rPr>
          <w:rFonts w:ascii="Times New Roman" w:hAnsi="Times New Roman" w:cs="Times New Roman"/>
          <w:iCs/>
          <w:sz w:val="24"/>
          <w:szCs w:val="24"/>
        </w:rPr>
        <w:t xml:space="preserve"> za učešće u postupku javne nabavke,</w:t>
      </w:r>
      <w:r w:rsidRPr="00A668C9">
        <w:rPr>
          <w:rFonts w:ascii="Times New Roman" w:hAnsi="Times New Roman" w:cs="Times New Roman"/>
          <w:iCs/>
          <w:sz w:val="24"/>
          <w:szCs w:val="24"/>
          <w:lang w:val="sr-Cyrl-RS"/>
        </w:rPr>
        <w:t xml:space="preserve"> definisane ovom konkursnom dokumentacijom</w:t>
      </w:r>
      <w:r w:rsidRPr="00A668C9">
        <w:rPr>
          <w:rFonts w:ascii="Times New Roman" w:hAnsi="Times New Roman" w:cs="Times New Roman"/>
          <w:iCs/>
          <w:sz w:val="24"/>
          <w:szCs w:val="24"/>
        </w:rPr>
        <w:t>,</w:t>
      </w:r>
      <w:r w:rsidRPr="00A668C9">
        <w:rPr>
          <w:rFonts w:ascii="Times New Roman" w:eastAsia="TimesNewRomanPS-BoldMT" w:hAnsi="Times New Roman" w:cs="Times New Roman"/>
          <w:b/>
          <w:bCs/>
          <w:sz w:val="24"/>
          <w:szCs w:val="24"/>
          <w:lang w:val="sr-Cyrl-CS"/>
        </w:rPr>
        <w:t xml:space="preserve"> </w:t>
      </w:r>
      <w:r w:rsidRPr="00A668C9">
        <w:rPr>
          <w:rFonts w:ascii="Times New Roman" w:hAnsi="Times New Roman" w:cs="Times New Roman"/>
          <w:iCs/>
          <w:sz w:val="24"/>
          <w:szCs w:val="24"/>
          <w:lang w:val="sr-Cyrl-CS"/>
        </w:rPr>
        <w:t>a i</w:t>
      </w:r>
      <w:r w:rsidRPr="00A668C9">
        <w:rPr>
          <w:rFonts w:ascii="Times New Roman" w:eastAsia="TimesNewRomanPS-BoldMT" w:hAnsi="Times New Roman" w:cs="Times New Roman"/>
          <w:bCs/>
          <w:sz w:val="24"/>
          <w:szCs w:val="24"/>
          <w:lang w:val="sr-Cyrl-CS"/>
        </w:rPr>
        <w:t xml:space="preserve">spunjenost </w:t>
      </w:r>
      <w:r w:rsidRPr="00A668C9">
        <w:rPr>
          <w:rFonts w:ascii="Times New Roman" w:eastAsia="TimesNewRomanPS-BoldMT" w:hAnsi="Times New Roman" w:cs="Times New Roman"/>
          <w:b/>
          <w:bCs/>
          <w:sz w:val="24"/>
          <w:szCs w:val="24"/>
          <w:lang w:val="sr-Cyrl-CS"/>
        </w:rPr>
        <w:t xml:space="preserve">dodatnih uslova </w:t>
      </w:r>
      <w:r w:rsidRPr="00A668C9">
        <w:rPr>
          <w:rFonts w:ascii="Times New Roman" w:eastAsia="TimesNewRomanPS-BoldMT" w:hAnsi="Times New Roman" w:cs="Times New Roman"/>
          <w:bCs/>
          <w:sz w:val="24"/>
          <w:szCs w:val="24"/>
          <w:lang w:val="sr-Cyrl-CS"/>
        </w:rPr>
        <w:t xml:space="preserve">ponuđač dokazuje </w:t>
      </w:r>
      <w:r w:rsidRPr="00A668C9">
        <w:rPr>
          <w:rFonts w:ascii="Times New Roman" w:hAnsi="Times New Roman" w:cs="Times New Roman"/>
          <w:sz w:val="24"/>
          <w:szCs w:val="24"/>
          <w:lang w:val="sr-Cyrl-CS"/>
        </w:rPr>
        <w:t xml:space="preserve">na način definisan u narednoj tabeli, </w:t>
      </w:r>
      <w:r w:rsidRPr="00A668C9">
        <w:rPr>
          <w:rFonts w:ascii="Times New Roman" w:hAnsi="Times New Roman" w:cs="Times New Roman"/>
          <w:b/>
          <w:sz w:val="24"/>
          <w:szCs w:val="24"/>
          <w:lang w:val="sr-Cyrl-CS"/>
        </w:rPr>
        <w:t>i to</w:t>
      </w:r>
      <w:r w:rsidR="004F68C7">
        <w:rPr>
          <w:rFonts w:ascii="Times New Roman" w:eastAsia="TimesNewRomanPS-BoldMT" w:hAnsi="Times New Roman" w:cs="Times New Roman"/>
          <w:b/>
          <w:bCs/>
          <w:sz w:val="24"/>
          <w:szCs w:val="24"/>
          <w:lang w:val="sr-Cyrl-CS"/>
        </w:rPr>
        <w:t>:</w:t>
      </w:r>
    </w:p>
    <w:tbl>
      <w:tblPr>
        <w:tblW w:w="94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449"/>
        <w:gridCol w:w="5295"/>
        <w:gridCol w:w="3320"/>
      </w:tblGrid>
      <w:tr w:rsidR="0002248A" w:rsidRPr="00A668C9" w:rsidTr="00D65167">
        <w:tc>
          <w:tcPr>
            <w:tcW w:w="846" w:type="dxa"/>
            <w:gridSpan w:val="2"/>
            <w:shd w:val="clear" w:color="auto" w:fill="C6D9F1"/>
          </w:tcPr>
          <w:p w:rsidR="0002248A" w:rsidRPr="00A668C9" w:rsidRDefault="0002248A" w:rsidP="00AB7371">
            <w:pPr>
              <w:jc w:val="center"/>
              <w:rPr>
                <w:rFonts w:ascii="Times New Roman" w:hAnsi="Times New Roman" w:cs="Times New Roman"/>
                <w:sz w:val="24"/>
                <w:szCs w:val="24"/>
                <w:lang w:val="sr-Cyrl-CS"/>
              </w:rPr>
            </w:pPr>
            <w:r w:rsidRPr="00A668C9">
              <w:rPr>
                <w:rFonts w:ascii="Times New Roman" w:hAnsi="Times New Roman" w:cs="Times New Roman"/>
                <w:sz w:val="24"/>
                <w:szCs w:val="24"/>
                <w:lang w:val="sr-Cyrl-CS"/>
              </w:rPr>
              <w:t>R.br.</w:t>
            </w:r>
          </w:p>
        </w:tc>
        <w:tc>
          <w:tcPr>
            <w:tcW w:w="5295" w:type="dxa"/>
            <w:shd w:val="clear" w:color="auto" w:fill="C6D9F1"/>
          </w:tcPr>
          <w:p w:rsidR="0002248A" w:rsidRPr="00A668C9" w:rsidRDefault="0002248A" w:rsidP="00AB7371">
            <w:pPr>
              <w:jc w:val="center"/>
              <w:rPr>
                <w:rFonts w:ascii="Times New Roman" w:hAnsi="Times New Roman" w:cs="Times New Roman"/>
                <w:sz w:val="24"/>
                <w:szCs w:val="24"/>
                <w:lang w:val="sr-Cyrl-CS"/>
              </w:rPr>
            </w:pPr>
            <w:r w:rsidRPr="00A668C9">
              <w:rPr>
                <w:rFonts w:ascii="Times New Roman" w:hAnsi="Times New Roman" w:cs="Times New Roman"/>
                <w:sz w:val="24"/>
                <w:szCs w:val="24"/>
                <w:lang w:val="sr-Cyrl-CS"/>
              </w:rPr>
              <w:t>DODATNI USLOVI</w:t>
            </w:r>
          </w:p>
        </w:tc>
        <w:tc>
          <w:tcPr>
            <w:tcW w:w="3320" w:type="dxa"/>
            <w:shd w:val="clear" w:color="auto" w:fill="C6D9F1"/>
          </w:tcPr>
          <w:p w:rsidR="0002248A" w:rsidRPr="00A668C9" w:rsidRDefault="0002248A" w:rsidP="00AB7371">
            <w:pPr>
              <w:jc w:val="center"/>
              <w:rPr>
                <w:rFonts w:ascii="Times New Roman" w:hAnsi="Times New Roman" w:cs="Times New Roman"/>
                <w:sz w:val="24"/>
                <w:szCs w:val="24"/>
                <w:lang w:val="sr-Cyrl-CS"/>
              </w:rPr>
            </w:pPr>
            <w:r w:rsidRPr="00A668C9">
              <w:rPr>
                <w:rFonts w:ascii="Times New Roman" w:hAnsi="Times New Roman" w:cs="Times New Roman"/>
                <w:sz w:val="24"/>
                <w:szCs w:val="24"/>
                <w:lang w:val="sr-Cyrl-CS"/>
              </w:rPr>
              <w:t>NAČIN DOKAZIVAN</w:t>
            </w:r>
            <w:r w:rsidR="00BA34CC">
              <w:rPr>
                <w:rFonts w:ascii="Times New Roman" w:hAnsi="Times New Roman" w:cs="Times New Roman"/>
                <w:sz w:val="24"/>
                <w:szCs w:val="24"/>
                <w:lang w:val="sr-Cyrl-CS"/>
              </w:rPr>
              <w:t>j</w:t>
            </w:r>
            <w:r w:rsidRPr="00A668C9">
              <w:rPr>
                <w:rFonts w:ascii="Times New Roman" w:hAnsi="Times New Roman" w:cs="Times New Roman"/>
                <w:sz w:val="24"/>
                <w:szCs w:val="24"/>
                <w:lang w:val="sr-Cyrl-CS"/>
              </w:rPr>
              <w:t>A</w:t>
            </w:r>
          </w:p>
        </w:tc>
      </w:tr>
      <w:tr w:rsidR="00D65167" w:rsidRPr="00A668C9" w:rsidTr="00D651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83"/>
        </w:trPr>
        <w:tc>
          <w:tcPr>
            <w:tcW w:w="397" w:type="dxa"/>
            <w:tcBorders>
              <w:top w:val="single" w:sz="4" w:space="0" w:color="000000"/>
              <w:left w:val="single" w:sz="4" w:space="0" w:color="000000"/>
              <w:bottom w:val="single" w:sz="4" w:space="0" w:color="000000"/>
            </w:tcBorders>
          </w:tcPr>
          <w:p w:rsidR="00D65167" w:rsidRPr="00A668C9" w:rsidRDefault="00D65167" w:rsidP="00D7685C">
            <w:pPr>
              <w:autoSpaceDE w:val="0"/>
              <w:autoSpaceDN w:val="0"/>
              <w:adjustRightInd w:val="0"/>
              <w:spacing w:line="240" w:lineRule="auto"/>
              <w:rPr>
                <w:rFonts w:ascii="Times New Roman" w:hAnsi="Times New Roman" w:cs="Times New Roman"/>
                <w:bCs/>
                <w:color w:val="000000"/>
                <w:sz w:val="24"/>
                <w:szCs w:val="24"/>
                <w:lang w:val="sr-Cyrl-BA"/>
              </w:rPr>
            </w:pPr>
            <w:r w:rsidRPr="00A668C9">
              <w:rPr>
                <w:rFonts w:ascii="Times New Roman" w:hAnsi="Times New Roman" w:cs="Times New Roman"/>
                <w:bCs/>
                <w:color w:val="000000"/>
                <w:sz w:val="24"/>
                <w:szCs w:val="24"/>
              </w:rPr>
              <w:t>1</w:t>
            </w:r>
            <w:r w:rsidRPr="00A668C9">
              <w:rPr>
                <w:rFonts w:ascii="Times New Roman" w:hAnsi="Times New Roman" w:cs="Times New Roman"/>
                <w:bCs/>
                <w:color w:val="000000"/>
                <w:sz w:val="24"/>
                <w:szCs w:val="24"/>
                <w:lang w:val="sr-Cyrl-BA"/>
              </w:rPr>
              <w:t>.</w:t>
            </w:r>
          </w:p>
        </w:tc>
        <w:tc>
          <w:tcPr>
            <w:tcW w:w="5744" w:type="dxa"/>
            <w:gridSpan w:val="2"/>
            <w:tcBorders>
              <w:top w:val="single" w:sz="4" w:space="0" w:color="000000"/>
              <w:left w:val="single" w:sz="4" w:space="0" w:color="000000"/>
              <w:bottom w:val="single" w:sz="4" w:space="0" w:color="000000"/>
            </w:tcBorders>
            <w:shd w:val="clear" w:color="auto" w:fill="auto"/>
            <w:vAlign w:val="center"/>
          </w:tcPr>
          <w:p w:rsidR="00D65167" w:rsidRPr="00A668C9" w:rsidRDefault="00D65167" w:rsidP="00D7685C">
            <w:pPr>
              <w:autoSpaceDE w:val="0"/>
              <w:autoSpaceDN w:val="0"/>
              <w:adjustRightInd w:val="0"/>
              <w:spacing w:line="240" w:lineRule="auto"/>
              <w:rPr>
                <w:rFonts w:ascii="Times New Roman" w:hAnsi="Times New Roman" w:cs="Times New Roman"/>
                <w:bCs/>
                <w:color w:val="000000"/>
                <w:sz w:val="24"/>
                <w:szCs w:val="24"/>
              </w:rPr>
            </w:pPr>
            <w:r w:rsidRPr="00A668C9">
              <w:rPr>
                <w:rFonts w:ascii="Times New Roman" w:hAnsi="Times New Roman" w:cs="Times New Roman"/>
                <w:b/>
                <w:bCs/>
                <w:color w:val="000000"/>
                <w:sz w:val="24"/>
                <w:szCs w:val="24"/>
              </w:rPr>
              <w:t xml:space="preserve">Uslov: </w:t>
            </w:r>
            <w:r w:rsidRPr="00A668C9">
              <w:rPr>
                <w:rFonts w:ascii="Times New Roman" w:hAnsi="Times New Roman" w:cs="Times New Roman"/>
                <w:bCs/>
                <w:color w:val="000000"/>
                <w:sz w:val="24"/>
                <w:szCs w:val="24"/>
              </w:rPr>
              <w:t>Sertifikati za tražena dobra</w:t>
            </w:r>
          </w:p>
          <w:p w:rsidR="00D65167" w:rsidRPr="00A668C9" w:rsidRDefault="00D65167" w:rsidP="004C5BB9">
            <w:pPr>
              <w:autoSpaceDE w:val="0"/>
              <w:autoSpaceDN w:val="0"/>
              <w:adjustRightInd w:val="0"/>
              <w:spacing w:line="240" w:lineRule="auto"/>
              <w:rPr>
                <w:rFonts w:ascii="Times New Roman" w:hAnsi="Times New Roman" w:cs="Times New Roman"/>
                <w:b/>
                <w:bCs/>
                <w:color w:val="000000"/>
                <w:sz w:val="24"/>
                <w:szCs w:val="24"/>
              </w:rPr>
            </w:pPr>
            <w:r w:rsidRPr="00A668C9">
              <w:rPr>
                <w:rFonts w:ascii="Times New Roman" w:hAnsi="Times New Roman" w:cs="Times New Roman"/>
                <w:b/>
                <w:bCs/>
                <w:color w:val="000000"/>
                <w:sz w:val="24"/>
                <w:szCs w:val="24"/>
              </w:rPr>
              <w:t xml:space="preserve">Dokaz: </w:t>
            </w:r>
            <w:r w:rsidRPr="00A668C9">
              <w:rPr>
                <w:rFonts w:ascii="Times New Roman" w:hAnsi="Times New Roman" w:cs="Times New Roman"/>
                <w:color w:val="000000"/>
                <w:sz w:val="24"/>
                <w:szCs w:val="24"/>
              </w:rPr>
              <w:t xml:space="preserve">Neophodno je da ponuđač za svako ponuđeno UVOZNO dobro </w:t>
            </w:r>
            <w:r w:rsidRPr="00A668C9">
              <w:rPr>
                <w:rFonts w:ascii="Times New Roman" w:hAnsi="Times New Roman" w:cs="Times New Roman"/>
                <w:b/>
                <w:color w:val="000000"/>
                <w:sz w:val="24"/>
                <w:szCs w:val="24"/>
              </w:rPr>
              <w:t>dostavi kopiju</w:t>
            </w:r>
            <w:r w:rsidRPr="00A668C9">
              <w:rPr>
                <w:rFonts w:ascii="Times New Roman" w:hAnsi="Times New Roman" w:cs="Times New Roman"/>
                <w:color w:val="000000"/>
                <w:sz w:val="24"/>
                <w:szCs w:val="24"/>
              </w:rPr>
              <w:t xml:space="preserve"> CE sertifikata (znaka) </w:t>
            </w:r>
          </w:p>
        </w:tc>
        <w:tc>
          <w:tcPr>
            <w:tcW w:w="3320" w:type="dxa"/>
            <w:tcBorders>
              <w:top w:val="single" w:sz="4" w:space="0" w:color="000000"/>
              <w:left w:val="single" w:sz="4" w:space="0" w:color="000000"/>
              <w:bottom w:val="single" w:sz="4" w:space="0" w:color="000000"/>
              <w:right w:val="single" w:sz="4" w:space="0" w:color="auto"/>
            </w:tcBorders>
            <w:shd w:val="clear" w:color="auto" w:fill="auto"/>
            <w:vAlign w:val="center"/>
          </w:tcPr>
          <w:p w:rsidR="00D65167" w:rsidRPr="004F68C7" w:rsidRDefault="004F68C7" w:rsidP="00D7685C">
            <w:pPr>
              <w:snapToGrid w:val="0"/>
              <w:jc w:val="both"/>
              <w:rPr>
                <w:rFonts w:ascii="Times New Roman" w:hAnsi="Times New Roman" w:cs="Times New Roman"/>
                <w:sz w:val="24"/>
                <w:szCs w:val="24"/>
              </w:rPr>
            </w:pPr>
            <w:r>
              <w:rPr>
                <w:rFonts w:ascii="Times New Roman" w:hAnsi="Times New Roman" w:cs="Times New Roman"/>
                <w:sz w:val="24"/>
                <w:szCs w:val="24"/>
              </w:rPr>
              <w:t>Dostavljanje Ce sertifikata</w:t>
            </w:r>
          </w:p>
        </w:tc>
      </w:tr>
      <w:tr w:rsidR="00D65167" w:rsidRPr="00A668C9" w:rsidTr="004F6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83"/>
        </w:trPr>
        <w:tc>
          <w:tcPr>
            <w:tcW w:w="397" w:type="dxa"/>
            <w:tcBorders>
              <w:top w:val="single" w:sz="4" w:space="0" w:color="000000"/>
              <w:left w:val="single" w:sz="4" w:space="0" w:color="000000"/>
              <w:bottom w:val="single" w:sz="4" w:space="0" w:color="000000"/>
            </w:tcBorders>
          </w:tcPr>
          <w:p w:rsidR="00D65167" w:rsidRPr="00A668C9" w:rsidRDefault="00D65167" w:rsidP="00D7685C">
            <w:pPr>
              <w:snapToGrid w:val="0"/>
              <w:rPr>
                <w:rFonts w:ascii="Times New Roman" w:hAnsi="Times New Roman" w:cs="Times New Roman"/>
                <w:sz w:val="24"/>
                <w:szCs w:val="24"/>
                <w:lang w:val="sr-Cyrl-BA"/>
              </w:rPr>
            </w:pPr>
            <w:r w:rsidRPr="00A668C9">
              <w:rPr>
                <w:rFonts w:ascii="Times New Roman" w:hAnsi="Times New Roman" w:cs="Times New Roman"/>
                <w:sz w:val="24"/>
                <w:szCs w:val="24"/>
              </w:rPr>
              <w:t>2</w:t>
            </w:r>
            <w:r w:rsidRPr="00A668C9">
              <w:rPr>
                <w:rFonts w:ascii="Times New Roman" w:hAnsi="Times New Roman" w:cs="Times New Roman"/>
                <w:sz w:val="24"/>
                <w:szCs w:val="24"/>
                <w:lang w:val="sr-Cyrl-BA"/>
              </w:rPr>
              <w:t>.</w:t>
            </w:r>
          </w:p>
        </w:tc>
        <w:tc>
          <w:tcPr>
            <w:tcW w:w="5744" w:type="dxa"/>
            <w:gridSpan w:val="2"/>
            <w:tcBorders>
              <w:top w:val="single" w:sz="4" w:space="0" w:color="000000"/>
              <w:left w:val="single" w:sz="4" w:space="0" w:color="000000"/>
              <w:bottom w:val="single" w:sz="4" w:space="0" w:color="000000"/>
            </w:tcBorders>
            <w:shd w:val="clear" w:color="auto" w:fill="auto"/>
            <w:vAlign w:val="center"/>
          </w:tcPr>
          <w:p w:rsidR="00D65167" w:rsidRPr="00A668C9" w:rsidRDefault="00D65167" w:rsidP="00D7685C">
            <w:pPr>
              <w:snapToGrid w:val="0"/>
              <w:rPr>
                <w:rFonts w:ascii="Times New Roman" w:hAnsi="Times New Roman" w:cs="Times New Roman"/>
                <w:sz w:val="24"/>
                <w:szCs w:val="24"/>
              </w:rPr>
            </w:pPr>
            <w:r w:rsidRPr="00A668C9">
              <w:rPr>
                <w:rFonts w:ascii="Times New Roman" w:hAnsi="Times New Roman" w:cs="Times New Roman"/>
                <w:b/>
                <w:sz w:val="24"/>
                <w:szCs w:val="24"/>
              </w:rPr>
              <w:t>Usl</w:t>
            </w:r>
            <w:r w:rsidR="00BA34CC">
              <w:rPr>
                <w:rFonts w:ascii="Times New Roman" w:hAnsi="Times New Roman" w:cs="Times New Roman"/>
                <w:b/>
                <w:sz w:val="24"/>
                <w:szCs w:val="24"/>
              </w:rPr>
              <w:t>o</w:t>
            </w:r>
            <w:r w:rsidRPr="00A668C9">
              <w:rPr>
                <w:rFonts w:ascii="Times New Roman" w:hAnsi="Times New Roman" w:cs="Times New Roman"/>
                <w:b/>
                <w:sz w:val="24"/>
                <w:szCs w:val="24"/>
              </w:rPr>
              <w:t>v:</w:t>
            </w:r>
            <w:r w:rsidRPr="00A668C9">
              <w:rPr>
                <w:rFonts w:ascii="Times New Roman" w:hAnsi="Times New Roman" w:cs="Times New Roman"/>
                <w:sz w:val="24"/>
                <w:szCs w:val="24"/>
              </w:rPr>
              <w:t xml:space="preserve"> K</w:t>
            </w:r>
            <w:r w:rsidR="00BA34CC">
              <w:rPr>
                <w:rFonts w:ascii="Times New Roman" w:hAnsi="Times New Roman" w:cs="Times New Roman"/>
                <w:sz w:val="24"/>
                <w:szCs w:val="24"/>
              </w:rPr>
              <w:t>a</w:t>
            </w:r>
            <w:r w:rsidRPr="00A668C9">
              <w:rPr>
                <w:rFonts w:ascii="Times New Roman" w:hAnsi="Times New Roman" w:cs="Times New Roman"/>
                <w:sz w:val="24"/>
                <w:szCs w:val="24"/>
              </w:rPr>
              <w:t>dr</w:t>
            </w:r>
            <w:r w:rsidR="00BA34CC">
              <w:rPr>
                <w:rFonts w:ascii="Times New Roman" w:hAnsi="Times New Roman" w:cs="Times New Roman"/>
                <w:sz w:val="24"/>
                <w:szCs w:val="24"/>
              </w:rPr>
              <w:t>o</w:t>
            </w:r>
            <w:r w:rsidRPr="00A668C9">
              <w:rPr>
                <w:rFonts w:ascii="Times New Roman" w:hAnsi="Times New Roman" w:cs="Times New Roman"/>
                <w:sz w:val="24"/>
                <w:szCs w:val="24"/>
              </w:rPr>
              <w:t>vski k</w:t>
            </w:r>
            <w:r w:rsidR="00BA34CC">
              <w:rPr>
                <w:rFonts w:ascii="Times New Roman" w:hAnsi="Times New Roman" w:cs="Times New Roman"/>
                <w:sz w:val="24"/>
                <w:szCs w:val="24"/>
              </w:rPr>
              <w:t>a</w:t>
            </w:r>
            <w:r w:rsidRPr="00A668C9">
              <w:rPr>
                <w:rFonts w:ascii="Times New Roman" w:hAnsi="Times New Roman" w:cs="Times New Roman"/>
                <w:sz w:val="24"/>
                <w:szCs w:val="24"/>
              </w:rPr>
              <w:t>p</w:t>
            </w:r>
            <w:r w:rsidR="00BA34CC">
              <w:rPr>
                <w:rFonts w:ascii="Times New Roman" w:hAnsi="Times New Roman" w:cs="Times New Roman"/>
                <w:sz w:val="24"/>
                <w:szCs w:val="24"/>
              </w:rPr>
              <w:t>a</w:t>
            </w:r>
            <w:r w:rsidRPr="00A668C9">
              <w:rPr>
                <w:rFonts w:ascii="Times New Roman" w:hAnsi="Times New Roman" w:cs="Times New Roman"/>
                <w:sz w:val="24"/>
                <w:szCs w:val="24"/>
              </w:rPr>
              <w:t>cit</w:t>
            </w:r>
            <w:r w:rsidR="00BA34CC">
              <w:rPr>
                <w:rFonts w:ascii="Times New Roman" w:hAnsi="Times New Roman" w:cs="Times New Roman"/>
                <w:sz w:val="24"/>
                <w:szCs w:val="24"/>
              </w:rPr>
              <w:t>e</w:t>
            </w:r>
            <w:r w:rsidRPr="00A668C9">
              <w:rPr>
                <w:rFonts w:ascii="Times New Roman" w:hAnsi="Times New Roman" w:cs="Times New Roman"/>
                <w:sz w:val="24"/>
                <w:szCs w:val="24"/>
              </w:rPr>
              <w:t>t</w:t>
            </w:r>
          </w:p>
          <w:p w:rsidR="00D65167" w:rsidRPr="00A668C9" w:rsidRDefault="00D65167" w:rsidP="00D7685C">
            <w:pPr>
              <w:snapToGrid w:val="0"/>
              <w:jc w:val="both"/>
              <w:rPr>
                <w:rFonts w:ascii="Times New Roman" w:hAnsi="Times New Roman" w:cs="Times New Roman"/>
                <w:sz w:val="24"/>
                <w:szCs w:val="24"/>
                <w:lang w:val="sr-Cyrl-CS"/>
              </w:rPr>
            </w:pPr>
            <w:r w:rsidRPr="00A668C9">
              <w:rPr>
                <w:rFonts w:ascii="Times New Roman" w:hAnsi="Times New Roman" w:cs="Times New Roman"/>
                <w:b/>
                <w:sz w:val="24"/>
                <w:szCs w:val="24"/>
              </w:rPr>
              <w:t>D</w:t>
            </w:r>
            <w:r w:rsidR="00BA34CC">
              <w:rPr>
                <w:rFonts w:ascii="Times New Roman" w:hAnsi="Times New Roman" w:cs="Times New Roman"/>
                <w:b/>
                <w:sz w:val="24"/>
                <w:szCs w:val="24"/>
              </w:rPr>
              <w:t>o</w:t>
            </w:r>
            <w:r w:rsidRPr="00A668C9">
              <w:rPr>
                <w:rFonts w:ascii="Times New Roman" w:hAnsi="Times New Roman" w:cs="Times New Roman"/>
                <w:b/>
                <w:sz w:val="24"/>
                <w:szCs w:val="24"/>
              </w:rPr>
              <w:t>k</w:t>
            </w:r>
            <w:r w:rsidR="00BA34CC">
              <w:rPr>
                <w:rFonts w:ascii="Times New Roman" w:hAnsi="Times New Roman" w:cs="Times New Roman"/>
                <w:b/>
                <w:sz w:val="24"/>
                <w:szCs w:val="24"/>
              </w:rPr>
              <w:t>a</w:t>
            </w:r>
            <w:r w:rsidRPr="00A668C9">
              <w:rPr>
                <w:rFonts w:ascii="Times New Roman" w:hAnsi="Times New Roman" w:cs="Times New Roman"/>
                <w:b/>
                <w:sz w:val="24"/>
                <w:szCs w:val="24"/>
              </w:rPr>
              <w:t>z:</w:t>
            </w:r>
            <w:r w:rsidRPr="00A668C9">
              <w:rPr>
                <w:rFonts w:ascii="Times New Roman" w:hAnsi="Times New Roman" w:cs="Times New Roman"/>
                <w:sz w:val="24"/>
                <w:szCs w:val="24"/>
                <w:lang w:val="sr-Cyrl-CS"/>
              </w:rPr>
              <w:t>I</w:t>
            </w:r>
            <w:r w:rsidRPr="00A668C9">
              <w:rPr>
                <w:rFonts w:ascii="Times New Roman" w:hAnsi="Times New Roman" w:cs="Times New Roman"/>
                <w:sz w:val="24"/>
                <w:szCs w:val="24"/>
              </w:rPr>
              <w:t>z</w:t>
            </w:r>
            <w:r w:rsidR="00BA34CC">
              <w:rPr>
                <w:rFonts w:ascii="Times New Roman" w:hAnsi="Times New Roman" w:cs="Times New Roman"/>
                <w:sz w:val="24"/>
                <w:szCs w:val="24"/>
              </w:rPr>
              <w:t>ja</w:t>
            </w:r>
            <w:r w:rsidRPr="00A668C9">
              <w:rPr>
                <w:rFonts w:ascii="Times New Roman" w:hAnsi="Times New Roman" w:cs="Times New Roman"/>
                <w:sz w:val="24"/>
                <w:szCs w:val="24"/>
              </w:rPr>
              <w:t>v</w:t>
            </w:r>
            <w:r w:rsidR="00BA34CC">
              <w:rPr>
                <w:rFonts w:ascii="Times New Roman" w:hAnsi="Times New Roman" w:cs="Times New Roman"/>
                <w:sz w:val="24"/>
                <w:szCs w:val="24"/>
              </w:rPr>
              <w:t>a</w:t>
            </w:r>
            <w:r w:rsidRPr="00A668C9">
              <w:rPr>
                <w:rFonts w:ascii="Times New Roman" w:hAnsi="Times New Roman" w:cs="Times New Roman"/>
                <w:sz w:val="24"/>
                <w:szCs w:val="24"/>
                <w:lang w:val="sr-Cyrl-CS"/>
              </w:rPr>
              <w:t xml:space="preserve"> p</w:t>
            </w:r>
            <w:r w:rsidR="00BA34CC">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nuđ</w:t>
            </w:r>
            <w:r w:rsidR="00BA34CC">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č</w:t>
            </w:r>
            <w:r w:rsidR="00BA34CC">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 xml:space="preserve"> d</w:t>
            </w:r>
            <w:r w:rsidR="00BA34CC">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 xml:space="preserve"> im</w:t>
            </w:r>
            <w:r w:rsidR="00BA34CC">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 xml:space="preserve"> u r</w:t>
            </w:r>
            <w:r w:rsidR="00BA34CC">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dn</w:t>
            </w:r>
            <w:r w:rsidR="00BA34CC">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 xml:space="preserve">m </w:t>
            </w:r>
            <w:r w:rsidR="00BA34CC">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dn</w:t>
            </w:r>
            <w:r w:rsidR="00BA34CC">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 xml:space="preserve">su </w:t>
            </w:r>
            <w:r w:rsidR="00BA34CC">
              <w:rPr>
                <w:rFonts w:ascii="Times New Roman" w:hAnsi="Times New Roman" w:cs="Times New Roman"/>
                <w:sz w:val="24"/>
                <w:szCs w:val="24"/>
                <w:lang w:val="sr-Cyrl-CS"/>
              </w:rPr>
              <w:t>je</w:t>
            </w:r>
            <w:r w:rsidRPr="00A668C9">
              <w:rPr>
                <w:rFonts w:ascii="Times New Roman" w:hAnsi="Times New Roman" w:cs="Times New Roman"/>
                <w:sz w:val="24"/>
                <w:szCs w:val="24"/>
                <w:lang w:val="sr-Cyrl-CS"/>
              </w:rPr>
              <w:t>dn</w:t>
            </w:r>
            <w:r w:rsidR="00BA34CC">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g z</w:t>
            </w:r>
            <w:r w:rsidR="00BA34CC">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p</w:t>
            </w:r>
            <w:r w:rsidR="00BA34CC">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sl</w:t>
            </w:r>
            <w:r w:rsidR="00BA34CC">
              <w:rPr>
                <w:rFonts w:ascii="Times New Roman" w:hAnsi="Times New Roman" w:cs="Times New Roman"/>
                <w:sz w:val="24"/>
                <w:szCs w:val="24"/>
                <w:lang w:val="sr-Cyrl-CS"/>
              </w:rPr>
              <w:t>e</w:t>
            </w:r>
            <w:r w:rsidRPr="00A668C9">
              <w:rPr>
                <w:rFonts w:ascii="Times New Roman" w:hAnsi="Times New Roman" w:cs="Times New Roman"/>
                <w:sz w:val="24"/>
                <w:szCs w:val="24"/>
                <w:lang w:val="sr-Cyrl-CS"/>
              </w:rPr>
              <w:t>m</w:t>
            </w:r>
            <w:r w:rsidR="00BA34CC">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g Dipl. f</w:t>
            </w:r>
            <w:r w:rsidR="00BA34CC">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rm</w:t>
            </w:r>
            <w:r w:rsidR="00BA34CC">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c</w:t>
            </w:r>
            <w:r w:rsidR="00BA34CC">
              <w:rPr>
                <w:rFonts w:ascii="Times New Roman" w:hAnsi="Times New Roman" w:cs="Times New Roman"/>
                <w:sz w:val="24"/>
                <w:szCs w:val="24"/>
                <w:lang w:val="sr-Cyrl-CS"/>
              </w:rPr>
              <w:t>e</w:t>
            </w:r>
            <w:r w:rsidRPr="00A668C9">
              <w:rPr>
                <w:rFonts w:ascii="Times New Roman" w:hAnsi="Times New Roman" w:cs="Times New Roman"/>
                <w:sz w:val="24"/>
                <w:szCs w:val="24"/>
                <w:lang w:val="sr-Cyrl-CS"/>
              </w:rPr>
              <w:t>ut</w:t>
            </w:r>
            <w:r w:rsidR="00BA34CC">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 xml:space="preserve"> / l</w:t>
            </w:r>
            <w:r w:rsidR="00BA34CC">
              <w:rPr>
                <w:rFonts w:ascii="Times New Roman" w:hAnsi="Times New Roman" w:cs="Times New Roman"/>
                <w:sz w:val="24"/>
                <w:szCs w:val="24"/>
                <w:lang w:val="sr-Cyrl-CS"/>
              </w:rPr>
              <w:t>e</w:t>
            </w:r>
            <w:r w:rsidRPr="00A668C9">
              <w:rPr>
                <w:rFonts w:ascii="Times New Roman" w:hAnsi="Times New Roman" w:cs="Times New Roman"/>
                <w:sz w:val="24"/>
                <w:szCs w:val="24"/>
                <w:lang w:val="sr-Cyrl-CS"/>
              </w:rPr>
              <w:t>k</w:t>
            </w:r>
            <w:r w:rsidR="00BA34CC">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r</w:t>
            </w:r>
            <w:r w:rsidR="00BA34CC">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w:t>
            </w:r>
          </w:p>
        </w:tc>
        <w:tc>
          <w:tcPr>
            <w:tcW w:w="3320" w:type="dxa"/>
            <w:tcBorders>
              <w:top w:val="single" w:sz="4" w:space="0" w:color="000000"/>
              <w:left w:val="single" w:sz="4" w:space="0" w:color="000000"/>
              <w:bottom w:val="single" w:sz="4" w:space="0" w:color="000000"/>
              <w:right w:val="single" w:sz="4" w:space="0" w:color="auto"/>
            </w:tcBorders>
            <w:shd w:val="clear" w:color="auto" w:fill="auto"/>
            <w:vAlign w:val="center"/>
          </w:tcPr>
          <w:p w:rsidR="00D65167" w:rsidRPr="004F68C7" w:rsidRDefault="004F68C7" w:rsidP="004F68C7">
            <w:pPr>
              <w:snapToGrid w:val="0"/>
              <w:jc w:val="both"/>
              <w:rPr>
                <w:rFonts w:ascii="Times New Roman" w:hAnsi="Times New Roman" w:cs="Times New Roman"/>
                <w:sz w:val="24"/>
                <w:szCs w:val="24"/>
              </w:rPr>
            </w:pPr>
            <w:r>
              <w:rPr>
                <w:rFonts w:ascii="Times New Roman" w:hAnsi="Times New Roman" w:cs="Times New Roman"/>
                <w:sz w:val="24"/>
                <w:szCs w:val="24"/>
              </w:rPr>
              <w:t>F</w:t>
            </w:r>
            <w:r w:rsidRPr="004F68C7">
              <w:rPr>
                <w:rFonts w:ascii="Times New Roman" w:hAnsi="Times New Roman" w:cs="Times New Roman"/>
                <w:sz w:val="24"/>
                <w:szCs w:val="24"/>
              </w:rPr>
              <w:t>otokopij</w:t>
            </w:r>
            <w:r>
              <w:rPr>
                <w:rFonts w:ascii="Times New Roman" w:hAnsi="Times New Roman" w:cs="Times New Roman"/>
                <w:sz w:val="24"/>
                <w:szCs w:val="24"/>
              </w:rPr>
              <w:t>a</w:t>
            </w:r>
            <w:r w:rsidRPr="004F68C7">
              <w:rPr>
                <w:rFonts w:ascii="Times New Roman" w:hAnsi="Times New Roman" w:cs="Times New Roman"/>
                <w:sz w:val="24"/>
                <w:szCs w:val="24"/>
              </w:rPr>
              <w:t xml:space="preserve"> radne knjižice ili obrasca M1/M2</w:t>
            </w:r>
          </w:p>
        </w:tc>
      </w:tr>
      <w:tr w:rsidR="00D65167" w:rsidRPr="00A668C9" w:rsidTr="00D651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697"/>
        </w:trPr>
        <w:tc>
          <w:tcPr>
            <w:tcW w:w="397" w:type="dxa"/>
            <w:tcBorders>
              <w:top w:val="single" w:sz="4" w:space="0" w:color="000000"/>
              <w:left w:val="single" w:sz="4" w:space="0" w:color="000000"/>
              <w:bottom w:val="single" w:sz="4" w:space="0" w:color="000000"/>
            </w:tcBorders>
          </w:tcPr>
          <w:p w:rsidR="00D65167" w:rsidRPr="00A668C9" w:rsidRDefault="00D65167" w:rsidP="00D7685C">
            <w:pPr>
              <w:snapToGrid w:val="0"/>
              <w:rPr>
                <w:rFonts w:ascii="Times New Roman" w:hAnsi="Times New Roman" w:cs="Times New Roman"/>
                <w:sz w:val="24"/>
                <w:szCs w:val="24"/>
                <w:lang w:val="sr-Cyrl-BA"/>
              </w:rPr>
            </w:pPr>
            <w:r w:rsidRPr="00A668C9">
              <w:rPr>
                <w:rFonts w:ascii="Times New Roman" w:hAnsi="Times New Roman" w:cs="Times New Roman"/>
                <w:sz w:val="24"/>
                <w:szCs w:val="24"/>
              </w:rPr>
              <w:t>3</w:t>
            </w:r>
            <w:r w:rsidRPr="00A668C9">
              <w:rPr>
                <w:rFonts w:ascii="Times New Roman" w:hAnsi="Times New Roman" w:cs="Times New Roman"/>
                <w:sz w:val="24"/>
                <w:szCs w:val="24"/>
                <w:lang w:val="sr-Cyrl-BA"/>
              </w:rPr>
              <w:t>.</w:t>
            </w:r>
          </w:p>
        </w:tc>
        <w:tc>
          <w:tcPr>
            <w:tcW w:w="5744" w:type="dxa"/>
            <w:gridSpan w:val="2"/>
            <w:tcBorders>
              <w:top w:val="single" w:sz="4" w:space="0" w:color="000000"/>
              <w:left w:val="single" w:sz="4" w:space="0" w:color="000000"/>
              <w:bottom w:val="single" w:sz="4" w:space="0" w:color="000000"/>
            </w:tcBorders>
            <w:shd w:val="clear" w:color="auto" w:fill="auto"/>
            <w:vAlign w:val="center"/>
          </w:tcPr>
          <w:p w:rsidR="00D65167" w:rsidRPr="00A668C9" w:rsidRDefault="00D65167" w:rsidP="00D7685C">
            <w:pPr>
              <w:snapToGrid w:val="0"/>
              <w:rPr>
                <w:rFonts w:ascii="Times New Roman" w:hAnsi="Times New Roman" w:cs="Times New Roman"/>
                <w:sz w:val="24"/>
                <w:szCs w:val="24"/>
              </w:rPr>
            </w:pPr>
            <w:r w:rsidRPr="00A668C9">
              <w:rPr>
                <w:rFonts w:ascii="Times New Roman" w:hAnsi="Times New Roman" w:cs="Times New Roman"/>
                <w:b/>
                <w:sz w:val="24"/>
                <w:szCs w:val="24"/>
              </w:rPr>
              <w:t>Usl</w:t>
            </w:r>
            <w:r w:rsidR="00BA34CC">
              <w:rPr>
                <w:rFonts w:ascii="Times New Roman" w:hAnsi="Times New Roman" w:cs="Times New Roman"/>
                <w:b/>
                <w:sz w:val="24"/>
                <w:szCs w:val="24"/>
              </w:rPr>
              <w:t>o</w:t>
            </w:r>
            <w:r w:rsidRPr="00A668C9">
              <w:rPr>
                <w:rFonts w:ascii="Times New Roman" w:hAnsi="Times New Roman" w:cs="Times New Roman"/>
                <w:b/>
                <w:sz w:val="24"/>
                <w:szCs w:val="24"/>
              </w:rPr>
              <w:t>v:</w:t>
            </w:r>
            <w:r w:rsidR="00BA34CC">
              <w:rPr>
                <w:rFonts w:ascii="Times New Roman" w:hAnsi="Times New Roman" w:cs="Times New Roman"/>
                <w:sz w:val="24"/>
                <w:szCs w:val="24"/>
              </w:rPr>
              <w:t>Te</w:t>
            </w:r>
            <w:r w:rsidRPr="00A668C9">
              <w:rPr>
                <w:rFonts w:ascii="Times New Roman" w:hAnsi="Times New Roman" w:cs="Times New Roman"/>
                <w:sz w:val="24"/>
                <w:szCs w:val="24"/>
              </w:rPr>
              <w:t>hnički k</w:t>
            </w:r>
            <w:r w:rsidR="00BA34CC">
              <w:rPr>
                <w:rFonts w:ascii="Times New Roman" w:hAnsi="Times New Roman" w:cs="Times New Roman"/>
                <w:sz w:val="24"/>
                <w:szCs w:val="24"/>
              </w:rPr>
              <w:t>a</w:t>
            </w:r>
            <w:r w:rsidRPr="00A668C9">
              <w:rPr>
                <w:rFonts w:ascii="Times New Roman" w:hAnsi="Times New Roman" w:cs="Times New Roman"/>
                <w:sz w:val="24"/>
                <w:szCs w:val="24"/>
              </w:rPr>
              <w:t>p</w:t>
            </w:r>
            <w:r w:rsidR="00BA34CC">
              <w:rPr>
                <w:rFonts w:ascii="Times New Roman" w:hAnsi="Times New Roman" w:cs="Times New Roman"/>
                <w:sz w:val="24"/>
                <w:szCs w:val="24"/>
              </w:rPr>
              <w:t>a</w:t>
            </w:r>
            <w:r w:rsidRPr="00A668C9">
              <w:rPr>
                <w:rFonts w:ascii="Times New Roman" w:hAnsi="Times New Roman" w:cs="Times New Roman"/>
                <w:sz w:val="24"/>
                <w:szCs w:val="24"/>
              </w:rPr>
              <w:t>cit</w:t>
            </w:r>
            <w:r w:rsidR="00BA34CC">
              <w:rPr>
                <w:rFonts w:ascii="Times New Roman" w:hAnsi="Times New Roman" w:cs="Times New Roman"/>
                <w:sz w:val="24"/>
                <w:szCs w:val="24"/>
              </w:rPr>
              <w:t>e</w:t>
            </w:r>
            <w:r w:rsidRPr="00A668C9">
              <w:rPr>
                <w:rFonts w:ascii="Times New Roman" w:hAnsi="Times New Roman" w:cs="Times New Roman"/>
                <w:sz w:val="24"/>
                <w:szCs w:val="24"/>
              </w:rPr>
              <w:t>t</w:t>
            </w:r>
          </w:p>
          <w:p w:rsidR="00D65167" w:rsidRPr="00A668C9" w:rsidRDefault="00D65167" w:rsidP="00D7685C">
            <w:pPr>
              <w:snapToGrid w:val="0"/>
              <w:rPr>
                <w:rFonts w:ascii="Times New Roman" w:hAnsi="Times New Roman" w:cs="Times New Roman"/>
                <w:sz w:val="24"/>
                <w:szCs w:val="24"/>
                <w:lang w:val="sr-Cyrl-CS"/>
              </w:rPr>
            </w:pPr>
            <w:r w:rsidRPr="00A668C9">
              <w:rPr>
                <w:rFonts w:ascii="Times New Roman" w:hAnsi="Times New Roman" w:cs="Times New Roman"/>
                <w:b/>
                <w:sz w:val="24"/>
                <w:szCs w:val="24"/>
              </w:rPr>
              <w:t>D</w:t>
            </w:r>
            <w:r w:rsidR="00BA34CC">
              <w:rPr>
                <w:rFonts w:ascii="Times New Roman" w:hAnsi="Times New Roman" w:cs="Times New Roman"/>
                <w:b/>
                <w:sz w:val="24"/>
                <w:szCs w:val="24"/>
              </w:rPr>
              <w:t>o</w:t>
            </w:r>
            <w:r w:rsidRPr="00A668C9">
              <w:rPr>
                <w:rFonts w:ascii="Times New Roman" w:hAnsi="Times New Roman" w:cs="Times New Roman"/>
                <w:b/>
                <w:sz w:val="24"/>
                <w:szCs w:val="24"/>
              </w:rPr>
              <w:t>k</w:t>
            </w:r>
            <w:r w:rsidR="00BA34CC">
              <w:rPr>
                <w:rFonts w:ascii="Times New Roman" w:hAnsi="Times New Roman" w:cs="Times New Roman"/>
                <w:b/>
                <w:sz w:val="24"/>
                <w:szCs w:val="24"/>
              </w:rPr>
              <w:t>a</w:t>
            </w:r>
            <w:r w:rsidRPr="00A668C9">
              <w:rPr>
                <w:rFonts w:ascii="Times New Roman" w:hAnsi="Times New Roman" w:cs="Times New Roman"/>
                <w:b/>
                <w:sz w:val="24"/>
                <w:szCs w:val="24"/>
              </w:rPr>
              <w:t>z:</w:t>
            </w:r>
            <w:r w:rsidRPr="00A668C9">
              <w:rPr>
                <w:rFonts w:ascii="Times New Roman" w:hAnsi="Times New Roman" w:cs="Times New Roman"/>
                <w:sz w:val="24"/>
                <w:szCs w:val="24"/>
                <w:lang w:val="sr-Cyrl-CS"/>
              </w:rPr>
              <w:t>Iz</w:t>
            </w:r>
            <w:r w:rsidR="00BA34CC">
              <w:rPr>
                <w:rFonts w:ascii="Times New Roman" w:hAnsi="Times New Roman" w:cs="Times New Roman"/>
                <w:sz w:val="24"/>
                <w:szCs w:val="24"/>
                <w:lang w:val="sr-Cyrl-CS"/>
              </w:rPr>
              <w:t>ja</w:t>
            </w:r>
            <w:r w:rsidRPr="00A668C9">
              <w:rPr>
                <w:rFonts w:ascii="Times New Roman" w:hAnsi="Times New Roman" w:cs="Times New Roman"/>
                <w:sz w:val="24"/>
                <w:szCs w:val="24"/>
                <w:lang w:val="sr-Cyrl-CS"/>
              </w:rPr>
              <w:t>v</w:t>
            </w:r>
            <w:r w:rsidR="00BA34CC">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 xml:space="preserve"> p</w:t>
            </w:r>
            <w:r w:rsidR="00BA34CC">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nuđ</w:t>
            </w:r>
            <w:r w:rsidR="00BA34CC">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č</w:t>
            </w:r>
            <w:r w:rsidR="00BA34CC">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 xml:space="preserve"> d</w:t>
            </w:r>
            <w:r w:rsidR="00BA34CC">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 xml:space="preserve"> p</w:t>
            </w:r>
            <w:r w:rsidR="00BA34CC">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s</w:t>
            </w:r>
            <w:r w:rsidR="00BA34CC">
              <w:rPr>
                <w:rFonts w:ascii="Times New Roman" w:hAnsi="Times New Roman" w:cs="Times New Roman"/>
                <w:sz w:val="24"/>
                <w:szCs w:val="24"/>
                <w:lang w:val="sr-Cyrl-CS"/>
              </w:rPr>
              <w:t>e</w:t>
            </w:r>
            <w:r w:rsidRPr="00A668C9">
              <w:rPr>
                <w:rFonts w:ascii="Times New Roman" w:hAnsi="Times New Roman" w:cs="Times New Roman"/>
                <w:sz w:val="24"/>
                <w:szCs w:val="24"/>
                <w:lang w:val="sr-Cyrl-CS"/>
              </w:rPr>
              <w:t>du</w:t>
            </w:r>
            <w:r w:rsidR="00BA34CC">
              <w:rPr>
                <w:rFonts w:ascii="Times New Roman" w:hAnsi="Times New Roman" w:cs="Times New Roman"/>
                <w:sz w:val="24"/>
                <w:szCs w:val="24"/>
                <w:lang w:val="sr-Cyrl-CS"/>
              </w:rPr>
              <w:t>je</w:t>
            </w:r>
            <w:r w:rsidRPr="00A668C9">
              <w:rPr>
                <w:rFonts w:ascii="Times New Roman" w:hAnsi="Times New Roman" w:cs="Times New Roman"/>
                <w:sz w:val="24"/>
                <w:szCs w:val="24"/>
                <w:lang w:val="sr-Cyrl-CS"/>
              </w:rPr>
              <w:t xml:space="preserve"> </w:t>
            </w:r>
            <w:r w:rsidR="00BA34CC">
              <w:rPr>
                <w:rFonts w:ascii="Times New Roman" w:hAnsi="Times New Roman" w:cs="Times New Roman"/>
                <w:sz w:val="24"/>
                <w:szCs w:val="24"/>
                <w:lang w:val="sr-Cyrl-CS"/>
              </w:rPr>
              <w:t>je</w:t>
            </w:r>
            <w:r w:rsidRPr="00A668C9">
              <w:rPr>
                <w:rFonts w:ascii="Times New Roman" w:hAnsi="Times New Roman" w:cs="Times New Roman"/>
                <w:sz w:val="24"/>
                <w:szCs w:val="24"/>
                <w:lang w:val="sr-Cyrl-CS"/>
              </w:rPr>
              <w:t>dn</w:t>
            </w:r>
            <w:r w:rsidR="00BA34CC">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 xml:space="preserve"> d</w:t>
            </w:r>
            <w:r w:rsidR="00BA34CC">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st</w:t>
            </w:r>
            <w:r w:rsidR="00BA34CC">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vn</w:t>
            </w:r>
            <w:r w:rsidR="00BA34CC">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 xml:space="preserve"> v</w:t>
            </w:r>
            <w:r w:rsidR="00BA34CC">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zil</w:t>
            </w:r>
            <w:r w:rsidR="00BA34CC">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w:t>
            </w:r>
          </w:p>
        </w:tc>
        <w:tc>
          <w:tcPr>
            <w:tcW w:w="3320" w:type="dxa"/>
            <w:tcBorders>
              <w:top w:val="single" w:sz="4" w:space="0" w:color="000000"/>
              <w:left w:val="single" w:sz="4" w:space="0" w:color="000000"/>
              <w:bottom w:val="single" w:sz="4" w:space="0" w:color="000000"/>
              <w:right w:val="single" w:sz="4" w:space="0" w:color="auto"/>
            </w:tcBorders>
            <w:shd w:val="clear" w:color="auto" w:fill="auto"/>
            <w:vAlign w:val="center"/>
          </w:tcPr>
          <w:p w:rsidR="00D65167" w:rsidRPr="004F68C7" w:rsidRDefault="004F68C7" w:rsidP="00D7685C">
            <w:pPr>
              <w:snapToGrid w:val="0"/>
              <w:jc w:val="both"/>
              <w:rPr>
                <w:rFonts w:ascii="Times New Roman" w:hAnsi="Times New Roman" w:cs="Times New Roman"/>
                <w:sz w:val="24"/>
                <w:szCs w:val="24"/>
              </w:rPr>
            </w:pPr>
            <w:r>
              <w:rPr>
                <w:rFonts w:ascii="Times New Roman" w:hAnsi="Times New Roman" w:cs="Times New Roman"/>
                <w:sz w:val="24"/>
                <w:szCs w:val="24"/>
              </w:rPr>
              <w:t>F</w:t>
            </w:r>
            <w:r w:rsidRPr="004F68C7">
              <w:rPr>
                <w:rFonts w:ascii="Times New Roman" w:hAnsi="Times New Roman" w:cs="Times New Roman"/>
                <w:sz w:val="24"/>
                <w:szCs w:val="24"/>
              </w:rPr>
              <w:t>otokopije saobraćajne dozvole</w:t>
            </w:r>
          </w:p>
        </w:tc>
      </w:tr>
    </w:tbl>
    <w:p w:rsidR="0002248A" w:rsidRPr="00A668C9" w:rsidRDefault="0002248A" w:rsidP="0002248A">
      <w:pPr>
        <w:pStyle w:val="ListParagraph"/>
        <w:tabs>
          <w:tab w:val="left" w:pos="680"/>
        </w:tabs>
        <w:ind w:left="0"/>
        <w:rPr>
          <w:rFonts w:ascii="Times New Roman" w:eastAsia="TimesNewRomanPS-BoldMT" w:hAnsi="Times New Roman" w:cs="Times New Roman"/>
          <w:b/>
          <w:bCs/>
        </w:rPr>
      </w:pPr>
    </w:p>
    <w:p w:rsidR="00986260" w:rsidRPr="00A668C9" w:rsidRDefault="00986260" w:rsidP="00986260">
      <w:pPr>
        <w:pStyle w:val="ListParagraph"/>
        <w:tabs>
          <w:tab w:val="left" w:pos="680"/>
        </w:tabs>
        <w:ind w:left="0"/>
        <w:jc w:val="center"/>
        <w:rPr>
          <w:rFonts w:ascii="Times New Roman" w:eastAsia="TimesNewRomanPS-BoldMT" w:hAnsi="Times New Roman" w:cs="Times New Roman"/>
          <w:b/>
          <w:bCs/>
          <w:lang w:val="sr-Cyrl-CS"/>
        </w:rPr>
      </w:pPr>
      <w:r w:rsidRPr="00A668C9">
        <w:rPr>
          <w:rFonts w:ascii="Times New Roman" w:eastAsia="TimesNewRomanPS-BoldMT" w:hAnsi="Times New Roman" w:cs="Times New Roman"/>
          <w:b/>
          <w:bCs/>
          <w:lang w:val="sr-Cyrl-CS"/>
        </w:rPr>
        <w:lastRenderedPageBreak/>
        <w:t>UPUTSTVO KAKO SE DOKAZUJE ISPUN</w:t>
      </w:r>
      <w:r w:rsidR="00BA34CC">
        <w:rPr>
          <w:rFonts w:ascii="Times New Roman" w:eastAsia="TimesNewRomanPS-BoldMT" w:hAnsi="Times New Roman" w:cs="Times New Roman"/>
          <w:b/>
          <w:bCs/>
          <w:lang w:val="sr-Cyrl-CS"/>
        </w:rPr>
        <w:t>j</w:t>
      </w:r>
      <w:r w:rsidRPr="00A668C9">
        <w:rPr>
          <w:rFonts w:ascii="Times New Roman" w:eastAsia="TimesNewRomanPS-BoldMT" w:hAnsi="Times New Roman" w:cs="Times New Roman"/>
          <w:b/>
          <w:bCs/>
          <w:lang w:val="sr-Cyrl-CS"/>
        </w:rPr>
        <w:t>ENOST USLOVA</w:t>
      </w:r>
    </w:p>
    <w:p w:rsidR="00986260" w:rsidRPr="00A668C9" w:rsidRDefault="00986260" w:rsidP="00986260">
      <w:pPr>
        <w:pStyle w:val="ListParagraph"/>
        <w:tabs>
          <w:tab w:val="left" w:pos="680"/>
        </w:tabs>
        <w:ind w:left="0"/>
        <w:jc w:val="center"/>
        <w:rPr>
          <w:rFonts w:ascii="Times New Roman" w:eastAsia="TimesNewRomanPS-BoldMT" w:hAnsi="Times New Roman" w:cs="Times New Roman"/>
          <w:b/>
          <w:bCs/>
          <w:sz w:val="20"/>
          <w:lang w:val="sr-Cyrl-CS"/>
        </w:rPr>
      </w:pPr>
    </w:p>
    <w:p w:rsidR="00986260" w:rsidRPr="00A668C9" w:rsidRDefault="00986260" w:rsidP="00002A65">
      <w:pPr>
        <w:pStyle w:val="ListParagraph"/>
        <w:numPr>
          <w:ilvl w:val="0"/>
          <w:numId w:val="18"/>
        </w:numPr>
        <w:suppressAutoHyphens/>
        <w:spacing w:line="100" w:lineRule="atLeast"/>
        <w:ind w:left="284"/>
        <w:contextualSpacing w:val="0"/>
        <w:jc w:val="both"/>
        <w:rPr>
          <w:rFonts w:ascii="Times New Roman" w:hAnsi="Times New Roman" w:cs="Times New Roman"/>
          <w:lang w:val="sr-Cyrl-RS"/>
        </w:rPr>
      </w:pPr>
      <w:r w:rsidRPr="00A668C9">
        <w:rPr>
          <w:rFonts w:ascii="Times New Roman" w:hAnsi="Times New Roman" w:cs="Times New Roman"/>
        </w:rPr>
        <w:t xml:space="preserve">Ispunjenost </w:t>
      </w:r>
      <w:r w:rsidRPr="00A668C9">
        <w:rPr>
          <w:rFonts w:ascii="Times New Roman" w:hAnsi="Times New Roman" w:cs="Times New Roman"/>
          <w:b/>
        </w:rPr>
        <w:t>obaveznih</w:t>
      </w:r>
      <w:r w:rsidRPr="00A668C9">
        <w:rPr>
          <w:rFonts w:ascii="Times New Roman" w:hAnsi="Times New Roman" w:cs="Times New Roman"/>
          <w:b/>
          <w:lang w:val="sr-Cyrl-RS"/>
        </w:rPr>
        <w:t xml:space="preserve"> uslova</w:t>
      </w:r>
      <w:r w:rsidRPr="00A668C9">
        <w:rPr>
          <w:rFonts w:ascii="Times New Roman" w:hAnsi="Times New Roman" w:cs="Times New Roman"/>
          <w:b/>
        </w:rPr>
        <w:t xml:space="preserve"> </w:t>
      </w:r>
      <w:r w:rsidRPr="00A668C9">
        <w:rPr>
          <w:rFonts w:ascii="Times New Roman" w:hAnsi="Times New Roman" w:cs="Times New Roman"/>
        </w:rPr>
        <w:t>za učešće u postupku predmetne javne nabavke</w:t>
      </w:r>
      <w:r w:rsidRPr="00A668C9">
        <w:rPr>
          <w:rFonts w:ascii="Times New Roman" w:hAnsi="Times New Roman" w:cs="Times New Roman"/>
          <w:lang w:val="sr-Cyrl-RS"/>
        </w:rPr>
        <w:t xml:space="preserve">, navednih u tabelarnom prikazu obaveznih uslova pod rednim brojem 1, 2, 3. i 4. </w:t>
      </w:r>
      <w:r w:rsidRPr="00A668C9">
        <w:rPr>
          <w:rFonts w:ascii="Times New Roman" w:hAnsi="Times New Roman" w:cs="Times New Roman"/>
        </w:rPr>
        <w:t>za učešće u postupku predmetne javne nabavke</w:t>
      </w:r>
      <w:r w:rsidRPr="00A668C9">
        <w:rPr>
          <w:rFonts w:ascii="Times New Roman" w:hAnsi="Times New Roman" w:cs="Times New Roman"/>
          <w:lang w:val="sr-Cyrl-RS"/>
        </w:rPr>
        <w:t xml:space="preserve">,  </w:t>
      </w:r>
      <w:r w:rsidRPr="00A668C9">
        <w:rPr>
          <w:rFonts w:ascii="Times New Roman" w:hAnsi="Times New Roman" w:cs="Times New Roman"/>
          <w:lang w:val="sr-Cyrl-CS"/>
        </w:rPr>
        <w:t xml:space="preserve">u skladu sa čl. 77. </w:t>
      </w:r>
      <w:r w:rsidRPr="00A668C9">
        <w:rPr>
          <w:rFonts w:ascii="Times New Roman" w:hAnsi="Times New Roman" w:cs="Times New Roman"/>
          <w:lang w:val="sr-Cyrl-RS"/>
        </w:rPr>
        <w:t>s</w:t>
      </w:r>
      <w:r w:rsidRPr="00A668C9">
        <w:rPr>
          <w:rFonts w:ascii="Times New Roman" w:hAnsi="Times New Roman" w:cs="Times New Roman"/>
          <w:lang w:val="sr-Cyrl-CS"/>
        </w:rPr>
        <w:t>t</w:t>
      </w:r>
      <w:r w:rsidRPr="00A668C9">
        <w:rPr>
          <w:rFonts w:ascii="Times New Roman" w:hAnsi="Times New Roman" w:cs="Times New Roman"/>
        </w:rPr>
        <w:t>.</w:t>
      </w:r>
      <w:r w:rsidRPr="00A668C9">
        <w:rPr>
          <w:rFonts w:ascii="Times New Roman" w:hAnsi="Times New Roman" w:cs="Times New Roman"/>
          <w:lang w:val="sr-Cyrl-CS"/>
        </w:rPr>
        <w:t xml:space="preserve"> 4. ZJN, </w:t>
      </w:r>
      <w:r w:rsidRPr="00A668C9">
        <w:rPr>
          <w:rFonts w:ascii="Times New Roman" w:hAnsi="Times New Roman" w:cs="Times New Roman"/>
        </w:rPr>
        <w:t>ponuđač dokazuje dostavl</w:t>
      </w:r>
      <w:r w:rsidR="00BA34CC">
        <w:rPr>
          <w:rFonts w:ascii="Times New Roman" w:hAnsi="Times New Roman" w:cs="Times New Roman"/>
        </w:rPr>
        <w:t>j</w:t>
      </w:r>
      <w:r w:rsidRPr="00A668C9">
        <w:rPr>
          <w:rFonts w:ascii="Times New Roman" w:hAnsi="Times New Roman" w:cs="Times New Roman"/>
        </w:rPr>
        <w:t xml:space="preserve">anjem </w:t>
      </w:r>
      <w:r w:rsidRPr="00A668C9">
        <w:rPr>
          <w:rFonts w:ascii="Times New Roman" w:hAnsi="Times New Roman" w:cs="Times New Roman"/>
          <w:b/>
          <w:lang w:val="sr-Cyrl-RS"/>
        </w:rPr>
        <w:t>I</w:t>
      </w:r>
      <w:r w:rsidRPr="00A668C9">
        <w:rPr>
          <w:rFonts w:ascii="Times New Roman" w:hAnsi="Times New Roman" w:cs="Times New Roman"/>
          <w:b/>
        </w:rPr>
        <w:t>ZJAVE</w:t>
      </w:r>
      <w:r w:rsidRPr="00A668C9">
        <w:rPr>
          <w:rFonts w:ascii="Times New Roman" w:hAnsi="Times New Roman" w:cs="Times New Roman"/>
        </w:rPr>
        <w:t xml:space="preserve"> </w:t>
      </w:r>
      <w:r w:rsidRPr="00A668C9">
        <w:rPr>
          <w:rFonts w:ascii="Times New Roman" w:hAnsi="Times New Roman" w:cs="Times New Roman"/>
          <w:lang w:val="sr-Cyrl-CS"/>
        </w:rPr>
        <w:t>,</w:t>
      </w:r>
      <w:r w:rsidRPr="00A668C9">
        <w:rPr>
          <w:rFonts w:ascii="Times New Roman" w:hAnsi="Times New Roman" w:cs="Times New Roman"/>
          <w:color w:val="FF0000"/>
          <w:lang w:val="sr-Cyrl-CS"/>
        </w:rPr>
        <w:t xml:space="preserve"> </w:t>
      </w:r>
      <w:r w:rsidRPr="00A668C9">
        <w:rPr>
          <w:rFonts w:ascii="Times New Roman" w:hAnsi="Times New Roman" w:cs="Times New Roman"/>
        </w:rPr>
        <w:t xml:space="preserve">kojom pod punom materijalnom i krivičnom odgovornošću potvrđuje da ispunjava uslove za učešće u postupku javne nabavke iz čl. 75. </w:t>
      </w:r>
      <w:r w:rsidRPr="00A668C9">
        <w:rPr>
          <w:rFonts w:ascii="Times New Roman" w:hAnsi="Times New Roman" w:cs="Times New Roman"/>
          <w:lang w:val="sr-Cyrl-RS"/>
        </w:rPr>
        <w:t xml:space="preserve">st. 1. tač. 1) do 4), čl. 75. st. 2. i čl. 76. </w:t>
      </w:r>
      <w:r w:rsidRPr="00A668C9">
        <w:rPr>
          <w:rFonts w:ascii="Times New Roman" w:hAnsi="Times New Roman" w:cs="Times New Roman"/>
        </w:rPr>
        <w:t>ZJN, definisane ovom konkursnom dokumentacijom</w:t>
      </w:r>
      <w:r w:rsidRPr="00A668C9">
        <w:rPr>
          <w:rFonts w:ascii="Times New Roman" w:hAnsi="Times New Roman" w:cs="Times New Roman"/>
          <w:lang w:val="sr-Cyrl-RS"/>
        </w:rPr>
        <w:t xml:space="preserve">. </w:t>
      </w:r>
    </w:p>
    <w:p w:rsidR="00986260" w:rsidRPr="00A668C9" w:rsidRDefault="00986260" w:rsidP="00986260">
      <w:pPr>
        <w:pStyle w:val="ListParagraph"/>
        <w:tabs>
          <w:tab w:val="left" w:pos="680"/>
        </w:tabs>
        <w:ind w:left="284"/>
        <w:jc w:val="both"/>
        <w:rPr>
          <w:rFonts w:ascii="Times New Roman" w:hAnsi="Times New Roman" w:cs="Times New Roman"/>
        </w:rPr>
      </w:pPr>
      <w:r w:rsidRPr="00A668C9">
        <w:rPr>
          <w:rFonts w:ascii="Times New Roman" w:hAnsi="Times New Roman" w:cs="Times New Roman"/>
        </w:rPr>
        <w:t xml:space="preserve">Ispunjenost </w:t>
      </w:r>
      <w:r w:rsidRPr="00A668C9">
        <w:rPr>
          <w:rFonts w:ascii="Times New Roman" w:hAnsi="Times New Roman" w:cs="Times New Roman"/>
          <w:lang w:val="sr-Cyrl-RS"/>
        </w:rPr>
        <w:t xml:space="preserve"> </w:t>
      </w:r>
      <w:r w:rsidRPr="00A668C9">
        <w:rPr>
          <w:rFonts w:ascii="Times New Roman" w:hAnsi="Times New Roman" w:cs="Times New Roman"/>
          <w:b/>
          <w:lang w:val="sr-Cyrl-RS"/>
        </w:rPr>
        <w:t>dodatnih uslova</w:t>
      </w:r>
      <w:r w:rsidRPr="00A668C9">
        <w:rPr>
          <w:rFonts w:ascii="Times New Roman" w:hAnsi="Times New Roman" w:cs="Times New Roman"/>
          <w:b/>
        </w:rPr>
        <w:t xml:space="preserve"> </w:t>
      </w:r>
      <w:r w:rsidRPr="00A668C9">
        <w:rPr>
          <w:rFonts w:ascii="Times New Roman" w:hAnsi="Times New Roman" w:cs="Times New Roman"/>
        </w:rPr>
        <w:t>ponuđač dokazuje dostavljanjem traženih dokaza (</w:t>
      </w:r>
      <w:r w:rsidR="00221C50">
        <w:rPr>
          <w:rFonts w:ascii="Times New Roman" w:hAnsi="Times New Roman" w:cs="Times New Roman"/>
        </w:rPr>
        <w:t xml:space="preserve">dostavljanje Ce sertifikata za uvozna dobra, </w:t>
      </w:r>
      <w:r w:rsidRPr="00A668C9">
        <w:rPr>
          <w:rFonts w:ascii="Times New Roman" w:hAnsi="Times New Roman" w:cs="Times New Roman"/>
        </w:rPr>
        <w:t>fotokopije saobraćajne dozvole i fotokopije radne knjižice ili obrasca M1/M2)</w:t>
      </w:r>
    </w:p>
    <w:p w:rsidR="00986260" w:rsidRPr="00A668C9" w:rsidRDefault="00986260" w:rsidP="00986260">
      <w:pPr>
        <w:pStyle w:val="ListParagraph"/>
        <w:tabs>
          <w:tab w:val="left" w:pos="680"/>
        </w:tabs>
        <w:ind w:left="284"/>
        <w:jc w:val="both"/>
        <w:rPr>
          <w:rFonts w:ascii="Times New Roman" w:hAnsi="Times New Roman" w:cs="Times New Roman"/>
          <w:sz w:val="16"/>
        </w:rPr>
      </w:pPr>
    </w:p>
    <w:p w:rsidR="00986260" w:rsidRPr="00A668C9" w:rsidRDefault="00986260" w:rsidP="00002A65">
      <w:pPr>
        <w:pStyle w:val="ListParagraph"/>
        <w:numPr>
          <w:ilvl w:val="0"/>
          <w:numId w:val="15"/>
        </w:numPr>
        <w:suppressAutoHyphens/>
        <w:spacing w:line="100" w:lineRule="atLeast"/>
        <w:ind w:left="284"/>
        <w:contextualSpacing w:val="0"/>
        <w:jc w:val="both"/>
        <w:rPr>
          <w:rFonts w:ascii="Times New Roman" w:hAnsi="Times New Roman" w:cs="Times New Roman"/>
          <w:bCs/>
          <w:iCs/>
          <w:lang w:val="sr-Cyrl-CS"/>
        </w:rPr>
      </w:pPr>
      <w:r w:rsidRPr="00A668C9">
        <w:rPr>
          <w:rFonts w:ascii="Times New Roman" w:hAnsi="Times New Roman" w:cs="Times New Roman"/>
          <w:b/>
          <w:bCs/>
          <w:iCs/>
        </w:rPr>
        <w:t>Ukoliko ponuđač podnosi ponudu sa podizvođačem</w:t>
      </w:r>
      <w:r w:rsidRPr="00A668C9">
        <w:rPr>
          <w:rFonts w:ascii="Times New Roman" w:hAnsi="Times New Roman" w:cs="Times New Roman"/>
          <w:bCs/>
          <w:iCs/>
        </w:rPr>
        <w:t>, u skladu sa članom 80. ZJN, podizvođač mora da ispunjava obavezne uslove iz člana 75. stav 1. tač. 1) do 4) ZJN</w:t>
      </w:r>
      <w:r w:rsidRPr="00A668C9">
        <w:rPr>
          <w:rFonts w:ascii="Times New Roman" w:hAnsi="Times New Roman" w:cs="Times New Roman"/>
          <w:bCs/>
          <w:iCs/>
          <w:lang w:val="sr-Cyrl-RS"/>
        </w:rPr>
        <w:t xml:space="preserve">. U tom slučaju </w:t>
      </w:r>
      <w:r w:rsidRPr="00A668C9">
        <w:rPr>
          <w:rFonts w:ascii="Times New Roman" w:hAnsi="Times New Roman" w:cs="Times New Roman"/>
          <w:bCs/>
          <w:iCs/>
        </w:rPr>
        <w:t xml:space="preserve">ponuđač je dužan da </w:t>
      </w:r>
      <w:r w:rsidRPr="00A668C9">
        <w:rPr>
          <w:rFonts w:ascii="Times New Roman" w:hAnsi="Times New Roman" w:cs="Times New Roman"/>
          <w:bCs/>
          <w:iCs/>
          <w:lang w:val="sr-Cyrl-CS"/>
        </w:rPr>
        <w:t xml:space="preserve">za podizvođača dostavi </w:t>
      </w:r>
      <w:r w:rsidRPr="00A668C9">
        <w:rPr>
          <w:rFonts w:ascii="Times New Roman" w:hAnsi="Times New Roman" w:cs="Times New Roman"/>
          <w:b/>
          <w:bCs/>
          <w:iCs/>
          <w:lang w:val="sr-Cyrl-RS"/>
        </w:rPr>
        <w:t>I</w:t>
      </w:r>
      <w:r w:rsidRPr="00A668C9">
        <w:rPr>
          <w:rFonts w:ascii="Times New Roman" w:hAnsi="Times New Roman" w:cs="Times New Roman"/>
          <w:b/>
          <w:bCs/>
          <w:iCs/>
        </w:rPr>
        <w:t>ZJAVU</w:t>
      </w:r>
      <w:r w:rsidRPr="00A668C9">
        <w:rPr>
          <w:rFonts w:ascii="Times New Roman" w:hAnsi="Times New Roman" w:cs="Times New Roman"/>
          <w:bCs/>
          <w:iCs/>
        </w:rPr>
        <w:t xml:space="preserve"> podizvođača </w:t>
      </w:r>
      <w:r w:rsidRPr="00A668C9">
        <w:rPr>
          <w:rFonts w:ascii="Times New Roman" w:hAnsi="Times New Roman" w:cs="Times New Roman"/>
          <w:lang w:val="sr-Cyrl-CS"/>
        </w:rPr>
        <w:t>,</w:t>
      </w:r>
      <w:r w:rsidRPr="00A668C9">
        <w:rPr>
          <w:rFonts w:ascii="Times New Roman" w:hAnsi="Times New Roman" w:cs="Times New Roman"/>
          <w:bCs/>
          <w:iCs/>
          <w:lang w:val="sr-Cyrl-RS"/>
        </w:rPr>
        <w:t xml:space="preserve"> </w:t>
      </w:r>
      <w:r w:rsidRPr="00A668C9">
        <w:rPr>
          <w:rFonts w:ascii="Times New Roman" w:hAnsi="Times New Roman" w:cs="Times New Roman"/>
          <w:bCs/>
          <w:iCs/>
        </w:rPr>
        <w:t xml:space="preserve">potpisanu od strane ovlašćenog lica podizvođača i overenu pečatom. </w:t>
      </w:r>
    </w:p>
    <w:p w:rsidR="00986260" w:rsidRPr="00A668C9" w:rsidRDefault="00986260" w:rsidP="00986260">
      <w:pPr>
        <w:pStyle w:val="ListParagraph"/>
        <w:ind w:left="284"/>
        <w:jc w:val="both"/>
        <w:rPr>
          <w:rFonts w:ascii="Times New Roman" w:hAnsi="Times New Roman" w:cs="Times New Roman"/>
          <w:bCs/>
          <w:iCs/>
          <w:sz w:val="16"/>
          <w:lang w:val="sr-Cyrl-CS"/>
        </w:rPr>
      </w:pPr>
    </w:p>
    <w:p w:rsidR="00986260" w:rsidRPr="00A668C9" w:rsidRDefault="00986260" w:rsidP="00002A65">
      <w:pPr>
        <w:pStyle w:val="ListParagraph"/>
        <w:numPr>
          <w:ilvl w:val="0"/>
          <w:numId w:val="15"/>
        </w:numPr>
        <w:suppressAutoHyphens/>
        <w:spacing w:line="100" w:lineRule="atLeast"/>
        <w:ind w:left="284"/>
        <w:contextualSpacing w:val="0"/>
        <w:jc w:val="both"/>
        <w:rPr>
          <w:rFonts w:ascii="Times New Roman" w:hAnsi="Times New Roman" w:cs="Times New Roman"/>
          <w:bCs/>
          <w:iCs/>
          <w:lang w:val="sr-Cyrl-CS"/>
        </w:rPr>
      </w:pPr>
      <w:r w:rsidRPr="00A668C9">
        <w:rPr>
          <w:rFonts w:ascii="Times New Roman" w:hAnsi="Times New Roman" w:cs="Times New Roman"/>
          <w:b/>
          <w:bCs/>
          <w:iCs/>
        </w:rPr>
        <w:t>Ukoliko ponudu podnosi grupa ponuđača</w:t>
      </w:r>
      <w:r w:rsidRPr="00A668C9">
        <w:rPr>
          <w:rFonts w:ascii="Times New Roman" w:hAnsi="Times New Roman" w:cs="Times New Roman"/>
          <w:bCs/>
          <w:iCs/>
        </w:rPr>
        <w:t xml:space="preserve">, svaki ponuđač iz grupe ponuđača mora da ispuni obavezne uslove iz člana 75. stav 1. tač. 1) do 4) ZJN, a dodatne uslove ispunjavaju zajedno. </w:t>
      </w:r>
      <w:r w:rsidRPr="00A668C9">
        <w:rPr>
          <w:rFonts w:ascii="Times New Roman" w:hAnsi="Times New Roman" w:cs="Times New Roman"/>
          <w:bCs/>
          <w:iCs/>
          <w:lang w:val="sr-Cyrl-RS"/>
        </w:rPr>
        <w:t xml:space="preserve">U tom slučaju </w:t>
      </w:r>
      <w:r w:rsidRPr="00A668C9">
        <w:rPr>
          <w:rFonts w:ascii="Times New Roman" w:hAnsi="Times New Roman" w:cs="Times New Roman"/>
          <w:b/>
          <w:bCs/>
          <w:iCs/>
          <w:lang w:val="sr-Cyrl-RS"/>
        </w:rPr>
        <w:t>IZJAVA</w:t>
      </w:r>
      <w:r w:rsidRPr="00A668C9">
        <w:rPr>
          <w:rFonts w:ascii="Times New Roman" w:hAnsi="Times New Roman" w:cs="Times New Roman"/>
          <w:bCs/>
          <w:iCs/>
          <w:lang w:val="sr-Cyrl-RS"/>
        </w:rPr>
        <w:t xml:space="preserve"> </w:t>
      </w:r>
      <w:r w:rsidRPr="00A668C9">
        <w:rPr>
          <w:rFonts w:ascii="Times New Roman" w:hAnsi="Times New Roman" w:cs="Times New Roman"/>
          <w:lang w:val="sr-Cyrl-CS"/>
        </w:rPr>
        <w:t>,</w:t>
      </w:r>
      <w:r w:rsidRPr="00A668C9">
        <w:rPr>
          <w:rFonts w:ascii="Times New Roman" w:hAnsi="Times New Roman" w:cs="Times New Roman"/>
          <w:color w:val="FF0000"/>
          <w:lang w:val="sr-Cyrl-CS"/>
        </w:rPr>
        <w:t xml:space="preserve"> </w:t>
      </w:r>
      <w:r w:rsidRPr="00A668C9">
        <w:rPr>
          <w:rFonts w:ascii="Times New Roman" w:hAnsi="Times New Roman" w:cs="Times New Roman"/>
          <w:bCs/>
          <w:iCs/>
          <w:lang w:val="sr-Cyrl-RS"/>
        </w:rPr>
        <w:t xml:space="preserve">mora biti potpisana od strane ovlašćenog lica </w:t>
      </w:r>
      <w:r w:rsidRPr="00A668C9">
        <w:rPr>
          <w:rFonts w:ascii="Times New Roman" w:hAnsi="Times New Roman" w:cs="Times New Roman"/>
          <w:bCs/>
          <w:iCs/>
        </w:rPr>
        <w:t>svak</w:t>
      </w:r>
      <w:r w:rsidRPr="00A668C9">
        <w:rPr>
          <w:rFonts w:ascii="Times New Roman" w:hAnsi="Times New Roman" w:cs="Times New Roman"/>
          <w:bCs/>
          <w:iCs/>
          <w:lang w:val="sr-Cyrl-RS"/>
        </w:rPr>
        <w:t>og</w:t>
      </w:r>
      <w:r w:rsidRPr="00A668C9">
        <w:rPr>
          <w:rFonts w:ascii="Times New Roman" w:hAnsi="Times New Roman" w:cs="Times New Roman"/>
          <w:bCs/>
          <w:iCs/>
        </w:rPr>
        <w:t xml:space="preserve"> ponuđač</w:t>
      </w:r>
      <w:r w:rsidRPr="00A668C9">
        <w:rPr>
          <w:rFonts w:ascii="Times New Roman" w:hAnsi="Times New Roman" w:cs="Times New Roman"/>
          <w:bCs/>
          <w:iCs/>
          <w:lang w:val="sr-Cyrl-RS"/>
        </w:rPr>
        <w:t>a</w:t>
      </w:r>
      <w:r w:rsidRPr="00A668C9">
        <w:rPr>
          <w:rFonts w:ascii="Times New Roman" w:hAnsi="Times New Roman" w:cs="Times New Roman"/>
          <w:bCs/>
          <w:iCs/>
        </w:rPr>
        <w:t xml:space="preserve"> iz grupe ponuđača</w:t>
      </w:r>
      <w:r w:rsidRPr="00A668C9">
        <w:rPr>
          <w:rFonts w:ascii="Times New Roman" w:hAnsi="Times New Roman" w:cs="Times New Roman"/>
          <w:bCs/>
          <w:iCs/>
          <w:lang w:val="sr-Cyrl-RS"/>
        </w:rPr>
        <w:t xml:space="preserve"> i overena pečatom.</w:t>
      </w:r>
      <w:r w:rsidRPr="00A668C9">
        <w:rPr>
          <w:rFonts w:ascii="Times New Roman" w:hAnsi="Times New Roman" w:cs="Times New Roman"/>
          <w:bCs/>
          <w:iCs/>
        </w:rPr>
        <w:t xml:space="preserve"> </w:t>
      </w:r>
    </w:p>
    <w:p w:rsidR="00986260" w:rsidRPr="00A668C9" w:rsidRDefault="00986260" w:rsidP="00986260">
      <w:pPr>
        <w:pStyle w:val="ListParagraph"/>
        <w:ind w:left="284"/>
        <w:rPr>
          <w:rFonts w:ascii="Times New Roman" w:eastAsia="TimesNewRomanPSMT" w:hAnsi="Times New Roman" w:cs="Times New Roman"/>
          <w:bCs/>
          <w:sz w:val="16"/>
        </w:rPr>
      </w:pPr>
    </w:p>
    <w:p w:rsidR="00986260" w:rsidRPr="00A668C9" w:rsidRDefault="00986260" w:rsidP="00002A65">
      <w:pPr>
        <w:pStyle w:val="ListParagraph"/>
        <w:numPr>
          <w:ilvl w:val="0"/>
          <w:numId w:val="15"/>
        </w:numPr>
        <w:suppressAutoHyphens/>
        <w:spacing w:line="100" w:lineRule="atLeast"/>
        <w:ind w:left="284"/>
        <w:contextualSpacing w:val="0"/>
        <w:jc w:val="both"/>
        <w:rPr>
          <w:rFonts w:ascii="Times New Roman" w:hAnsi="Times New Roman" w:cs="Times New Roman"/>
          <w:bCs/>
          <w:iCs/>
          <w:lang w:val="sr-Cyrl-CS"/>
        </w:rPr>
      </w:pPr>
      <w:r w:rsidRPr="00A668C9">
        <w:rPr>
          <w:rFonts w:ascii="Times New Roman" w:eastAsia="TimesNewRomanPSMT" w:hAnsi="Times New Roman" w:cs="Times New Roman"/>
          <w:bCs/>
        </w:rPr>
        <w:t>Ponuđač je dužan da bez odlaganja pismeno obavesti naručioca o bilo kojoj promeni u vezi sa ispunjenošću uslova iz postupka javne nabavke, koja nastupi do donošenja odluke, odnosno zakl</w:t>
      </w:r>
      <w:r w:rsidR="00BA34CC">
        <w:rPr>
          <w:rFonts w:ascii="Times New Roman" w:eastAsia="TimesNewRomanPSMT" w:hAnsi="Times New Roman" w:cs="Times New Roman"/>
          <w:bCs/>
        </w:rPr>
        <w:t>j</w:t>
      </w:r>
      <w:r w:rsidRPr="00A668C9">
        <w:rPr>
          <w:rFonts w:ascii="Times New Roman" w:eastAsia="TimesNewRomanPSMT" w:hAnsi="Times New Roman" w:cs="Times New Roman"/>
          <w:bCs/>
        </w:rPr>
        <w:t>učenja ugovora, odnosno tokom važenja ugovora o javnoj nabavci i da je dokumentuje na propisani način.</w:t>
      </w:r>
    </w:p>
    <w:p w:rsidR="00986260" w:rsidRPr="00A668C9" w:rsidRDefault="00986260" w:rsidP="00986260">
      <w:pPr>
        <w:pStyle w:val="ListParagraph"/>
        <w:ind w:left="284"/>
        <w:jc w:val="both"/>
        <w:rPr>
          <w:rFonts w:ascii="Times New Roman" w:hAnsi="Times New Roman" w:cs="Times New Roman"/>
          <w:bCs/>
          <w:iCs/>
          <w:sz w:val="16"/>
          <w:lang w:val="sr-Cyrl-CS"/>
        </w:rPr>
      </w:pPr>
    </w:p>
    <w:p w:rsidR="00986260" w:rsidRPr="00A668C9" w:rsidRDefault="00986260" w:rsidP="00002A65">
      <w:pPr>
        <w:pStyle w:val="ListParagraph"/>
        <w:numPr>
          <w:ilvl w:val="0"/>
          <w:numId w:val="16"/>
        </w:numPr>
        <w:suppressAutoHyphens/>
        <w:spacing w:line="100" w:lineRule="atLeast"/>
        <w:ind w:left="284"/>
        <w:contextualSpacing w:val="0"/>
        <w:jc w:val="both"/>
        <w:rPr>
          <w:rFonts w:ascii="Times New Roman" w:eastAsia="TimesNewRomanPSMT" w:hAnsi="Times New Roman" w:cs="Times New Roman"/>
          <w:bCs/>
          <w:lang w:val="sr-Cyrl-RS"/>
        </w:rPr>
      </w:pPr>
      <w:r w:rsidRPr="00A668C9">
        <w:rPr>
          <w:rFonts w:ascii="Times New Roman" w:hAnsi="Times New Roman" w:cs="Times New Roman"/>
          <w:bCs/>
          <w:iCs/>
        </w:rPr>
        <w:t>Naručilac</w:t>
      </w:r>
      <w:r w:rsidRPr="00A668C9">
        <w:rPr>
          <w:rFonts w:ascii="Times New Roman" w:hAnsi="Times New Roman" w:cs="Times New Roman"/>
          <w:bCs/>
          <w:iCs/>
          <w:lang w:val="sr-Cyrl-RS"/>
        </w:rPr>
        <w:t xml:space="preserve"> je pre donošenja</w:t>
      </w:r>
      <w:r w:rsidRPr="00A668C9">
        <w:rPr>
          <w:rFonts w:ascii="Times New Roman" w:hAnsi="Times New Roman" w:cs="Times New Roman"/>
          <w:bCs/>
          <w:iCs/>
        </w:rPr>
        <w:t xml:space="preserve"> odluke o dodeli ugovora</w:t>
      </w:r>
      <w:r w:rsidRPr="00A668C9">
        <w:rPr>
          <w:rFonts w:ascii="Times New Roman" w:hAnsi="Times New Roman" w:cs="Times New Roman"/>
          <w:bCs/>
          <w:iCs/>
          <w:lang w:val="sr-Cyrl-RS"/>
        </w:rPr>
        <w:t xml:space="preserve"> dužan da</w:t>
      </w:r>
      <w:r w:rsidRPr="00A668C9">
        <w:rPr>
          <w:rFonts w:ascii="Times New Roman" w:hAnsi="Times New Roman" w:cs="Times New Roman"/>
          <w:bCs/>
          <w:iCs/>
          <w:lang w:val="sr-Cyrl-CS"/>
        </w:rPr>
        <w:t xml:space="preserve"> </w:t>
      </w:r>
      <w:r w:rsidRPr="00A668C9">
        <w:rPr>
          <w:rFonts w:ascii="Times New Roman" w:hAnsi="Times New Roman" w:cs="Times New Roman"/>
          <w:bCs/>
          <w:iCs/>
        </w:rPr>
        <w:t>od ponuđača, čija je ponuda ocenjena kao najpovol</w:t>
      </w:r>
      <w:r w:rsidR="00BA34CC">
        <w:rPr>
          <w:rFonts w:ascii="Times New Roman" w:hAnsi="Times New Roman" w:cs="Times New Roman"/>
          <w:bCs/>
          <w:iCs/>
        </w:rPr>
        <w:t>j</w:t>
      </w:r>
      <w:r w:rsidRPr="00A668C9">
        <w:rPr>
          <w:rFonts w:ascii="Times New Roman" w:hAnsi="Times New Roman" w:cs="Times New Roman"/>
          <w:bCs/>
          <w:iCs/>
        </w:rPr>
        <w:t>nija,</w:t>
      </w:r>
      <w:r w:rsidRPr="00A668C9">
        <w:rPr>
          <w:rFonts w:ascii="Times New Roman" w:hAnsi="Times New Roman" w:cs="Times New Roman"/>
          <w:bCs/>
          <w:iCs/>
          <w:lang w:val="sr-Cyrl-RS"/>
        </w:rPr>
        <w:t xml:space="preserve"> zatraži</w:t>
      </w:r>
      <w:r w:rsidRPr="00A668C9">
        <w:rPr>
          <w:rFonts w:ascii="Times New Roman" w:hAnsi="Times New Roman" w:cs="Times New Roman"/>
          <w:bCs/>
          <w:iCs/>
        </w:rPr>
        <w:t xml:space="preserve"> da dostavi </w:t>
      </w:r>
      <w:r w:rsidRPr="00A668C9">
        <w:rPr>
          <w:rFonts w:ascii="Times New Roman" w:hAnsi="Times New Roman" w:cs="Times New Roman"/>
          <w:bCs/>
          <w:iCs/>
          <w:lang w:val="sr-Cyrl-RS"/>
        </w:rPr>
        <w:t>kopiju</w:t>
      </w:r>
      <w:r w:rsidRPr="00A668C9">
        <w:rPr>
          <w:rFonts w:ascii="Times New Roman" w:hAnsi="Times New Roman" w:cs="Times New Roman"/>
          <w:bCs/>
          <w:iCs/>
        </w:rPr>
        <w:t xml:space="preserve"> </w:t>
      </w:r>
      <w:r w:rsidRPr="00A668C9">
        <w:rPr>
          <w:rFonts w:ascii="Times New Roman" w:hAnsi="Times New Roman" w:cs="Times New Roman"/>
          <w:bCs/>
          <w:iCs/>
          <w:lang w:val="sr-Cyrl-RS"/>
        </w:rPr>
        <w:t xml:space="preserve">zahtevanih dokaza o ispunjenosti uslova, a može i da zatraži na </w:t>
      </w:r>
      <w:r w:rsidRPr="00A668C9">
        <w:rPr>
          <w:rFonts w:ascii="Times New Roman" w:hAnsi="Times New Roman" w:cs="Times New Roman"/>
          <w:bCs/>
          <w:iCs/>
        </w:rPr>
        <w:t xml:space="preserve"> uvid original ili overenu kopiju</w:t>
      </w:r>
      <w:r w:rsidRPr="00A668C9">
        <w:rPr>
          <w:rFonts w:ascii="Times New Roman" w:hAnsi="Times New Roman" w:cs="Times New Roman"/>
          <w:bCs/>
          <w:iCs/>
          <w:lang w:val="sr-Cyrl-CS"/>
        </w:rPr>
        <w:t xml:space="preserve"> </w:t>
      </w:r>
      <w:r w:rsidRPr="00A668C9">
        <w:rPr>
          <w:rFonts w:ascii="Times New Roman" w:hAnsi="Times New Roman" w:cs="Times New Roman"/>
          <w:bCs/>
          <w:iCs/>
        </w:rPr>
        <w:t>svih ili pojedinih dokaza.</w:t>
      </w:r>
      <w:r w:rsidRPr="00A668C9">
        <w:rPr>
          <w:rFonts w:ascii="Times New Roman" w:hAnsi="Times New Roman" w:cs="Times New Roman"/>
          <w:bCs/>
          <w:iCs/>
          <w:lang w:val="sr-Cyrl-CS"/>
        </w:rPr>
        <w:t xml:space="preserve"> </w:t>
      </w:r>
      <w:r w:rsidRPr="00A668C9">
        <w:rPr>
          <w:rFonts w:ascii="Times New Roman" w:hAnsi="Times New Roman" w:cs="Times New Roman"/>
          <w:bCs/>
          <w:lang w:val="sr-Cyrl-CS"/>
        </w:rPr>
        <w:t>Ako ponuđač u ostavl</w:t>
      </w:r>
      <w:r w:rsidR="00BA34CC">
        <w:rPr>
          <w:rFonts w:ascii="Times New Roman" w:hAnsi="Times New Roman" w:cs="Times New Roman"/>
          <w:bCs/>
          <w:lang w:val="sr-Cyrl-CS"/>
        </w:rPr>
        <w:t>j</w:t>
      </w:r>
      <w:r w:rsidRPr="00A668C9">
        <w:rPr>
          <w:rFonts w:ascii="Times New Roman" w:hAnsi="Times New Roman" w:cs="Times New Roman"/>
          <w:bCs/>
          <w:lang w:val="sr-Cyrl-CS"/>
        </w:rPr>
        <w:t>enom, primerenom roku, koji ne može biti kraći od pet dana, ne dostavi tražene dokaze, naručilac će njegovu ponudu odbiti kao neprihva</w:t>
      </w:r>
      <w:r w:rsidRPr="00A668C9">
        <w:rPr>
          <w:rFonts w:ascii="Times New Roman" w:hAnsi="Times New Roman" w:cs="Times New Roman"/>
          <w:bCs/>
        </w:rPr>
        <w:t>t</w:t>
      </w:r>
      <w:r w:rsidRPr="00A668C9">
        <w:rPr>
          <w:rFonts w:ascii="Times New Roman" w:hAnsi="Times New Roman" w:cs="Times New Roman"/>
          <w:bCs/>
          <w:lang w:val="sr-Cyrl-CS"/>
        </w:rPr>
        <w:t>l</w:t>
      </w:r>
      <w:r w:rsidR="00BA34CC">
        <w:rPr>
          <w:rFonts w:ascii="Times New Roman" w:hAnsi="Times New Roman" w:cs="Times New Roman"/>
          <w:bCs/>
          <w:lang w:val="sr-Cyrl-CS"/>
        </w:rPr>
        <w:t>j</w:t>
      </w:r>
      <w:r w:rsidRPr="00A668C9">
        <w:rPr>
          <w:rFonts w:ascii="Times New Roman" w:hAnsi="Times New Roman" w:cs="Times New Roman"/>
          <w:bCs/>
          <w:lang w:val="sr-Cyrl-CS"/>
        </w:rPr>
        <w:t>ivu.</w:t>
      </w:r>
      <w:r w:rsidRPr="00A668C9">
        <w:rPr>
          <w:rFonts w:ascii="Times New Roman" w:hAnsi="Times New Roman" w:cs="Times New Roman"/>
          <w:bCs/>
          <w:iCs/>
          <w:lang w:val="sr-Cyrl-CS"/>
        </w:rPr>
        <w:t xml:space="preserve"> </w:t>
      </w:r>
    </w:p>
    <w:p w:rsidR="00986260" w:rsidRPr="00A668C9" w:rsidRDefault="00986260" w:rsidP="00986260">
      <w:pPr>
        <w:pStyle w:val="ListParagraph"/>
        <w:ind w:left="284"/>
        <w:jc w:val="both"/>
        <w:rPr>
          <w:rFonts w:ascii="Times New Roman" w:hAnsi="Times New Roman" w:cs="Times New Roman"/>
          <w:bCs/>
          <w:iCs/>
          <w:lang w:val="sr-Cyrl-CS"/>
        </w:rPr>
      </w:pPr>
      <w:r w:rsidRPr="00A668C9">
        <w:rPr>
          <w:rFonts w:ascii="Times New Roman" w:hAnsi="Times New Roman" w:cs="Times New Roman"/>
          <w:bCs/>
          <w:iCs/>
          <w:lang w:val="sr-Cyrl-CS"/>
        </w:rPr>
        <w:t>Dokazi koje će naručilac zahtevati su:</w:t>
      </w:r>
    </w:p>
    <w:p w:rsidR="00986260" w:rsidRPr="00A668C9" w:rsidRDefault="00986260" w:rsidP="00986260">
      <w:pPr>
        <w:pStyle w:val="ListParagraph"/>
        <w:jc w:val="both"/>
        <w:rPr>
          <w:rFonts w:ascii="Times New Roman" w:eastAsia="TimesNewRomanPSMT" w:hAnsi="Times New Roman" w:cs="Times New Roman"/>
          <w:bCs/>
          <w:color w:val="FF0000"/>
          <w:sz w:val="16"/>
          <w:lang w:val="sr-Cyrl-RS"/>
        </w:rPr>
      </w:pPr>
    </w:p>
    <w:p w:rsidR="00986260" w:rsidRPr="00A668C9" w:rsidRDefault="00986260" w:rsidP="00002A65">
      <w:pPr>
        <w:pStyle w:val="ListParagraph"/>
        <w:numPr>
          <w:ilvl w:val="0"/>
          <w:numId w:val="17"/>
        </w:numPr>
        <w:suppressAutoHyphens/>
        <w:spacing w:line="100" w:lineRule="atLeast"/>
        <w:ind w:left="1134"/>
        <w:contextualSpacing w:val="0"/>
        <w:jc w:val="both"/>
        <w:rPr>
          <w:rFonts w:ascii="Times New Roman" w:hAnsi="Times New Roman" w:cs="Times New Roman"/>
          <w:b/>
          <w:bCs/>
          <w:iCs/>
          <w:lang w:val="sr-Cyrl-CS"/>
        </w:rPr>
      </w:pPr>
      <w:r w:rsidRPr="00A668C9">
        <w:rPr>
          <w:rFonts w:ascii="Times New Roman" w:eastAsia="TimesNewRomanPSMT" w:hAnsi="Times New Roman" w:cs="Times New Roman"/>
          <w:b/>
          <w:bCs/>
          <w:lang w:val="sr-Cyrl-RS"/>
        </w:rPr>
        <w:t>OBAVEZNI USLOVI</w:t>
      </w:r>
    </w:p>
    <w:p w:rsidR="00986260" w:rsidRPr="00A668C9" w:rsidRDefault="00986260" w:rsidP="00002A65">
      <w:pPr>
        <w:pStyle w:val="ListParagraph"/>
        <w:numPr>
          <w:ilvl w:val="0"/>
          <w:numId w:val="14"/>
        </w:numPr>
        <w:tabs>
          <w:tab w:val="left" w:pos="680"/>
        </w:tabs>
        <w:suppressAutoHyphens/>
        <w:spacing w:line="100" w:lineRule="atLeast"/>
        <w:ind w:left="1134"/>
        <w:contextualSpacing w:val="0"/>
        <w:jc w:val="both"/>
        <w:rPr>
          <w:rFonts w:ascii="Times New Roman" w:eastAsia="TimesNewRomanPSMT" w:hAnsi="Times New Roman" w:cs="Times New Roman"/>
          <w:bCs/>
          <w:lang w:val="sr-Cyrl-RS"/>
        </w:rPr>
      </w:pPr>
      <w:r w:rsidRPr="00A668C9">
        <w:rPr>
          <w:rFonts w:ascii="Times New Roman" w:eastAsia="TimesNewRomanPSMT" w:hAnsi="Times New Roman" w:cs="Times New Roman"/>
          <w:bCs/>
          <w:lang w:val="sr-Cyrl-RS"/>
        </w:rPr>
        <w:t xml:space="preserve">Čl. 75. st. 1. tač. 1) ZJN, uslov pod rednim brojem 1. naveden u tabelarnom prikazu </w:t>
      </w:r>
      <w:r w:rsidRPr="00A668C9">
        <w:rPr>
          <w:rFonts w:ascii="Times New Roman" w:eastAsia="TimesNewRomanPSMT" w:hAnsi="Times New Roman" w:cs="Times New Roman"/>
          <w:b/>
          <w:bCs/>
          <w:lang w:val="sr-Cyrl-RS"/>
        </w:rPr>
        <w:t>obaveznih uslova</w:t>
      </w:r>
      <w:r w:rsidRPr="00A668C9">
        <w:rPr>
          <w:rFonts w:ascii="Times New Roman" w:eastAsia="TimesNewRomanPSMT" w:hAnsi="Times New Roman" w:cs="Times New Roman"/>
          <w:bCs/>
          <w:lang w:val="sr-Cyrl-RS"/>
        </w:rPr>
        <w:t xml:space="preserve"> –</w:t>
      </w:r>
      <w:r w:rsidRPr="00A668C9">
        <w:rPr>
          <w:rFonts w:ascii="Times New Roman" w:eastAsia="TimesNewRomanPSMT" w:hAnsi="Times New Roman" w:cs="Times New Roman"/>
          <w:b/>
          <w:bCs/>
          <w:lang w:val="sr-Cyrl-RS"/>
        </w:rPr>
        <w:t xml:space="preserve"> Dokaz:</w:t>
      </w:r>
      <w:r w:rsidRPr="00A668C9">
        <w:rPr>
          <w:rFonts w:ascii="Times New Roman" w:eastAsia="TimesNewRomanPSMT" w:hAnsi="Times New Roman" w:cs="Times New Roman"/>
          <w:bCs/>
          <w:lang w:val="sr-Cyrl-RS"/>
        </w:rPr>
        <w:t xml:space="preserve"> </w:t>
      </w:r>
    </w:p>
    <w:p w:rsidR="00986260" w:rsidRPr="00A668C9" w:rsidRDefault="00986260" w:rsidP="00986260">
      <w:pPr>
        <w:pStyle w:val="ListParagraph"/>
        <w:tabs>
          <w:tab w:val="left" w:pos="680"/>
        </w:tabs>
        <w:ind w:left="1134"/>
        <w:jc w:val="both"/>
        <w:rPr>
          <w:rFonts w:ascii="Times New Roman" w:hAnsi="Times New Roman" w:cs="Times New Roman"/>
          <w:lang w:val="sr-Cyrl-RS"/>
        </w:rPr>
      </w:pPr>
      <w:r w:rsidRPr="00A668C9">
        <w:rPr>
          <w:rFonts w:ascii="Times New Roman" w:eastAsia="TimesNewRomanPSMT" w:hAnsi="Times New Roman" w:cs="Times New Roman"/>
          <w:b/>
          <w:bCs/>
          <w:u w:val="single"/>
          <w:lang w:val="sr-Cyrl-RS"/>
        </w:rPr>
        <w:t>Pravna lica</w:t>
      </w:r>
      <w:r w:rsidRPr="00A668C9">
        <w:rPr>
          <w:rFonts w:ascii="Times New Roman" w:eastAsia="TimesNewRomanPSMT" w:hAnsi="Times New Roman" w:cs="Times New Roman"/>
          <w:bCs/>
          <w:u w:val="single"/>
          <w:lang w:val="sr-Cyrl-RS"/>
        </w:rPr>
        <w:t>:</w:t>
      </w:r>
      <w:r w:rsidRPr="00A668C9">
        <w:rPr>
          <w:rFonts w:ascii="Times New Roman" w:eastAsia="TimesNewRomanPSMT" w:hAnsi="Times New Roman" w:cs="Times New Roman"/>
          <w:bCs/>
          <w:lang w:val="sr-Cyrl-RS"/>
        </w:rPr>
        <w:t xml:space="preserve"> I</w:t>
      </w:r>
      <w:r w:rsidRPr="00A668C9">
        <w:rPr>
          <w:rFonts w:ascii="Times New Roman" w:hAnsi="Times New Roman" w:cs="Times New Roman"/>
          <w:iCs/>
          <w:lang w:val="sr-Cyrl-CS"/>
        </w:rPr>
        <w:t xml:space="preserve">zvod </w:t>
      </w:r>
      <w:r w:rsidRPr="00A668C9">
        <w:rPr>
          <w:rFonts w:ascii="Times New Roman" w:hAnsi="Times New Roman" w:cs="Times New Roman"/>
        </w:rPr>
        <w:t xml:space="preserve">iz registra Agencije za privredne registre, odnosno izvod iz registra nadležnog </w:t>
      </w:r>
      <w:r w:rsidRPr="00A668C9">
        <w:rPr>
          <w:rFonts w:ascii="Times New Roman" w:hAnsi="Times New Roman" w:cs="Times New Roman"/>
          <w:lang w:val="sr-Cyrl-RS"/>
        </w:rPr>
        <w:t>p</w:t>
      </w:r>
      <w:r w:rsidRPr="00A668C9">
        <w:rPr>
          <w:rFonts w:ascii="Times New Roman" w:hAnsi="Times New Roman" w:cs="Times New Roman"/>
        </w:rPr>
        <w:t>rivrednog suda</w:t>
      </w:r>
      <w:r w:rsidRPr="00A668C9">
        <w:rPr>
          <w:rFonts w:ascii="Times New Roman" w:hAnsi="Times New Roman" w:cs="Times New Roman"/>
          <w:lang w:val="sr-Cyrl-RS"/>
        </w:rPr>
        <w:t xml:space="preserve">; </w:t>
      </w:r>
    </w:p>
    <w:p w:rsidR="00986260" w:rsidRPr="00A668C9" w:rsidRDefault="00986260" w:rsidP="00986260">
      <w:pPr>
        <w:pStyle w:val="ListParagraph"/>
        <w:tabs>
          <w:tab w:val="left" w:pos="680"/>
        </w:tabs>
        <w:ind w:left="1134"/>
        <w:jc w:val="both"/>
        <w:rPr>
          <w:rFonts w:ascii="Times New Roman" w:eastAsia="TimesNewRomanPSMT" w:hAnsi="Times New Roman" w:cs="Times New Roman"/>
          <w:bCs/>
          <w:lang w:val="sr-Cyrl-RS"/>
        </w:rPr>
      </w:pPr>
      <w:r w:rsidRPr="00A668C9">
        <w:rPr>
          <w:rFonts w:ascii="Times New Roman" w:hAnsi="Times New Roman" w:cs="Times New Roman"/>
          <w:b/>
          <w:u w:val="single"/>
          <w:lang w:val="sr-Cyrl-RS"/>
        </w:rPr>
        <w:t>Preduzetnici:</w:t>
      </w:r>
      <w:r w:rsidRPr="00A668C9">
        <w:rPr>
          <w:rFonts w:ascii="Times New Roman" w:eastAsia="TimesNewRomanPSMT" w:hAnsi="Times New Roman" w:cs="Times New Roman"/>
          <w:bCs/>
          <w:lang w:val="sr-Cyrl-RS"/>
        </w:rPr>
        <w:t xml:space="preserve"> I</w:t>
      </w:r>
      <w:r w:rsidRPr="00A668C9">
        <w:rPr>
          <w:rFonts w:ascii="Times New Roman" w:hAnsi="Times New Roman" w:cs="Times New Roman"/>
          <w:iCs/>
          <w:lang w:val="sr-Cyrl-CS"/>
        </w:rPr>
        <w:t xml:space="preserve">zvod </w:t>
      </w:r>
      <w:r w:rsidRPr="00A668C9">
        <w:rPr>
          <w:rFonts w:ascii="Times New Roman" w:hAnsi="Times New Roman" w:cs="Times New Roman"/>
        </w:rPr>
        <w:t>iz registra Agencije za privredne registre,</w:t>
      </w:r>
      <w:r w:rsidRPr="00A668C9">
        <w:rPr>
          <w:rFonts w:ascii="Times New Roman" w:hAnsi="Times New Roman" w:cs="Times New Roman"/>
          <w:lang w:val="sr-Cyrl-RS"/>
        </w:rPr>
        <w:t xml:space="preserve"> odnosno izvod iz odgovarajućeg registra.</w:t>
      </w:r>
    </w:p>
    <w:p w:rsidR="00986260" w:rsidRPr="00A668C9" w:rsidRDefault="00986260" w:rsidP="00002A65">
      <w:pPr>
        <w:pStyle w:val="ListParagraph"/>
        <w:numPr>
          <w:ilvl w:val="0"/>
          <w:numId w:val="14"/>
        </w:numPr>
        <w:tabs>
          <w:tab w:val="left" w:pos="680"/>
        </w:tabs>
        <w:suppressAutoHyphens/>
        <w:autoSpaceDE w:val="0"/>
        <w:autoSpaceDN w:val="0"/>
        <w:adjustRightInd w:val="0"/>
        <w:spacing w:line="100" w:lineRule="atLeast"/>
        <w:ind w:left="1134"/>
        <w:contextualSpacing w:val="0"/>
        <w:jc w:val="both"/>
        <w:rPr>
          <w:rFonts w:ascii="Times New Roman" w:hAnsi="Times New Roman" w:cs="Times New Roman"/>
          <w:lang w:val="sr-Cyrl-RS"/>
        </w:rPr>
      </w:pPr>
      <w:r w:rsidRPr="00A668C9">
        <w:rPr>
          <w:rFonts w:ascii="Times New Roman" w:eastAsia="TimesNewRomanPSMT" w:hAnsi="Times New Roman" w:cs="Times New Roman"/>
          <w:bCs/>
          <w:lang w:val="sr-Cyrl-RS"/>
        </w:rPr>
        <w:t xml:space="preserve">Čl. 75. st. 1. tač. 2) ZJN, uslov pod rednim brojem 2. naveden u tabelarnom prikazu </w:t>
      </w:r>
      <w:r w:rsidRPr="00A668C9">
        <w:rPr>
          <w:rFonts w:ascii="Times New Roman" w:eastAsia="TimesNewRomanPSMT" w:hAnsi="Times New Roman" w:cs="Times New Roman"/>
          <w:b/>
          <w:bCs/>
          <w:lang w:val="sr-Cyrl-RS"/>
        </w:rPr>
        <w:t xml:space="preserve">obaveznih uslova </w:t>
      </w:r>
      <w:r w:rsidRPr="00A668C9">
        <w:rPr>
          <w:rFonts w:ascii="Times New Roman" w:eastAsia="TimesNewRomanPSMT" w:hAnsi="Times New Roman" w:cs="Times New Roman"/>
          <w:bCs/>
          <w:lang w:val="sr-Cyrl-RS"/>
        </w:rPr>
        <w:t xml:space="preserve">– </w:t>
      </w:r>
      <w:r w:rsidRPr="00A668C9">
        <w:rPr>
          <w:rFonts w:ascii="Times New Roman" w:eastAsia="TimesNewRomanPSMT" w:hAnsi="Times New Roman" w:cs="Times New Roman"/>
          <w:b/>
          <w:bCs/>
          <w:lang w:val="sr-Cyrl-RS"/>
        </w:rPr>
        <w:t>Dokaz:</w:t>
      </w:r>
    </w:p>
    <w:p w:rsidR="00986260" w:rsidRPr="00A668C9" w:rsidRDefault="00986260" w:rsidP="00986260">
      <w:pPr>
        <w:pStyle w:val="ListParagraph"/>
        <w:tabs>
          <w:tab w:val="left" w:pos="680"/>
        </w:tabs>
        <w:autoSpaceDE w:val="0"/>
        <w:autoSpaceDN w:val="0"/>
        <w:adjustRightInd w:val="0"/>
        <w:ind w:left="1134"/>
        <w:jc w:val="both"/>
        <w:rPr>
          <w:rFonts w:ascii="Times New Roman" w:hAnsi="Times New Roman" w:cs="Times New Roman"/>
          <w:lang w:val="sr-Cyrl-RS"/>
        </w:rPr>
      </w:pPr>
      <w:r w:rsidRPr="00A668C9">
        <w:rPr>
          <w:rFonts w:ascii="Times New Roman" w:hAnsi="Times New Roman" w:cs="Times New Roman"/>
          <w:b/>
          <w:u w:val="single"/>
        </w:rPr>
        <w:t>P</w:t>
      </w:r>
      <w:r w:rsidRPr="00A668C9">
        <w:rPr>
          <w:rFonts w:ascii="Times New Roman" w:hAnsi="Times New Roman" w:cs="Times New Roman"/>
          <w:b/>
          <w:u w:val="single"/>
          <w:lang w:val="sr-Cyrl-CS"/>
        </w:rPr>
        <w:t>r</w:t>
      </w:r>
      <w:r w:rsidRPr="00A668C9">
        <w:rPr>
          <w:rFonts w:ascii="Times New Roman" w:hAnsi="Times New Roman" w:cs="Times New Roman"/>
          <w:b/>
          <w:bCs/>
          <w:u w:val="single"/>
        </w:rPr>
        <w:t>avna lica:</w:t>
      </w:r>
      <w:r w:rsidRPr="00A668C9">
        <w:rPr>
          <w:rFonts w:ascii="Times New Roman" w:hAnsi="Times New Roman" w:cs="Times New Roman"/>
          <w:bCs/>
        </w:rPr>
        <w:t xml:space="preserve"> 1) </w:t>
      </w:r>
      <w:r w:rsidRPr="00A668C9">
        <w:rPr>
          <w:rFonts w:ascii="Times New Roman" w:hAnsi="Times New Roman" w:cs="Times New Roman"/>
        </w:rPr>
        <w:t>Izvod iz kaznene evidencije, odnosno uverenje</w:t>
      </w:r>
      <w:r w:rsidRPr="00A668C9">
        <w:rPr>
          <w:rFonts w:ascii="Times New Roman" w:hAnsi="Times New Roman" w:cs="Times New Roman"/>
          <w:b/>
        </w:rPr>
        <w:t xml:space="preserve"> osnovnog suda </w:t>
      </w:r>
      <w:r w:rsidRPr="00A668C9">
        <w:rPr>
          <w:rFonts w:ascii="Times New Roman" w:hAnsi="Times New Roman" w:cs="Times New Roman"/>
        </w:rPr>
        <w:t>na čijem području se nalazi sedište domaćeg pravnog lica</w:t>
      </w:r>
      <w:r w:rsidRPr="00A668C9">
        <w:rPr>
          <w:rFonts w:ascii="Times New Roman" w:hAnsi="Times New Roman" w:cs="Times New Roman"/>
          <w:lang w:val="ru-RU"/>
        </w:rPr>
        <w:t>,</w:t>
      </w:r>
      <w:r w:rsidRPr="00A668C9">
        <w:rPr>
          <w:rFonts w:ascii="Times New Roman" w:hAnsi="Times New Roman" w:cs="Times New Roman"/>
        </w:rPr>
        <w:t xml:space="preserve"> odnosno sedište predstavništva ili ogranka stranog pravnog lica, kojim se potvrđuje da pravno lice nije osuđivano za krivična dela protiv privrede, krivična dela protiv životne sredine, krivično delo primanja ili davanja mita, krivično delo prevare</w:t>
      </w:r>
      <w:r w:rsidRPr="00A668C9">
        <w:rPr>
          <w:rFonts w:ascii="Times New Roman" w:hAnsi="Times New Roman" w:cs="Times New Roman"/>
          <w:lang w:val="sr-Cyrl-RS"/>
        </w:rPr>
        <w:t xml:space="preserve">. </w:t>
      </w:r>
      <w:r w:rsidRPr="00A668C9">
        <w:rPr>
          <w:rFonts w:ascii="Times New Roman" w:hAnsi="Times New Roman" w:cs="Times New Roman"/>
          <w:u w:val="single"/>
          <w:lang w:val="sr-Cyrl-RS"/>
        </w:rPr>
        <w:t>Napomena</w:t>
      </w:r>
      <w:r w:rsidRPr="00A668C9">
        <w:rPr>
          <w:rFonts w:ascii="Times New Roman" w:hAnsi="Times New Roman" w:cs="Times New Roman"/>
          <w:lang w:val="sr-Cyrl-RS"/>
        </w:rPr>
        <w:t xml:space="preserve">: Ukoliko uverenje Osnovnog suda ne obuhvata </w:t>
      </w:r>
      <w:r w:rsidRPr="00A668C9">
        <w:rPr>
          <w:rFonts w:ascii="Times New Roman" w:hAnsi="Times New Roman" w:cs="Times New Roman"/>
        </w:rPr>
        <w:t>podatke iz kaznene evidencije za krivična dela koja su u nadležnosti redovnog krivičnog odel</w:t>
      </w:r>
      <w:r w:rsidR="00BA34CC">
        <w:rPr>
          <w:rFonts w:ascii="Times New Roman" w:hAnsi="Times New Roman" w:cs="Times New Roman"/>
        </w:rPr>
        <w:t>j</w:t>
      </w:r>
      <w:r w:rsidRPr="00A668C9">
        <w:rPr>
          <w:rFonts w:ascii="Times New Roman" w:hAnsi="Times New Roman" w:cs="Times New Roman"/>
        </w:rPr>
        <w:t>enja Višeg suda</w:t>
      </w:r>
      <w:r w:rsidRPr="00A668C9">
        <w:rPr>
          <w:rFonts w:ascii="Times New Roman" w:hAnsi="Times New Roman" w:cs="Times New Roman"/>
          <w:lang w:val="sr-Cyrl-RS"/>
        </w:rPr>
        <w:t xml:space="preserve">, potrebno je pored uverenja Osnovnog suda dostaviti </w:t>
      </w:r>
      <w:r w:rsidRPr="00A668C9">
        <w:rPr>
          <w:rFonts w:ascii="Times New Roman" w:hAnsi="Times New Roman" w:cs="Times New Roman"/>
          <w:b/>
          <w:u w:val="single"/>
          <w:lang w:val="sr-Cyrl-RS"/>
        </w:rPr>
        <w:t>I</w:t>
      </w:r>
      <w:r w:rsidRPr="00A668C9">
        <w:rPr>
          <w:rFonts w:ascii="Times New Roman" w:hAnsi="Times New Roman" w:cs="Times New Roman"/>
          <w:lang w:val="sr-Cyrl-RS"/>
        </w:rPr>
        <w:t xml:space="preserve"> </w:t>
      </w:r>
      <w:r w:rsidRPr="00A668C9">
        <w:rPr>
          <w:rFonts w:ascii="Times New Roman" w:hAnsi="Times New Roman" w:cs="Times New Roman"/>
          <w:b/>
          <w:lang w:val="sr-Cyrl-RS"/>
        </w:rPr>
        <w:t>UVEREN</w:t>
      </w:r>
      <w:r w:rsidR="00BA34CC">
        <w:rPr>
          <w:rFonts w:ascii="Times New Roman" w:hAnsi="Times New Roman" w:cs="Times New Roman"/>
          <w:b/>
          <w:lang w:val="sr-Cyrl-RS"/>
        </w:rPr>
        <w:t>j</w:t>
      </w:r>
      <w:r w:rsidRPr="00A668C9">
        <w:rPr>
          <w:rFonts w:ascii="Times New Roman" w:hAnsi="Times New Roman" w:cs="Times New Roman"/>
          <w:b/>
          <w:lang w:val="sr-Cyrl-RS"/>
        </w:rPr>
        <w:t xml:space="preserve">E </w:t>
      </w:r>
      <w:r w:rsidRPr="00A668C9">
        <w:rPr>
          <w:rFonts w:ascii="Times New Roman" w:hAnsi="Times New Roman" w:cs="Times New Roman"/>
          <w:b/>
        </w:rPr>
        <w:t>VIŠEG SUDA</w:t>
      </w:r>
      <w:r w:rsidRPr="00A668C9">
        <w:rPr>
          <w:rFonts w:ascii="Times New Roman" w:hAnsi="Times New Roman" w:cs="Times New Roman"/>
          <w:b/>
          <w:lang w:val="sr-Cyrl-RS"/>
        </w:rPr>
        <w:t xml:space="preserve"> </w:t>
      </w:r>
      <w:r w:rsidRPr="00A668C9">
        <w:rPr>
          <w:rFonts w:ascii="Times New Roman" w:hAnsi="Times New Roman" w:cs="Times New Roman"/>
        </w:rPr>
        <w:t>na čijem području je sedište domaćeg pravnog lica</w:t>
      </w:r>
      <w:r w:rsidRPr="00A668C9">
        <w:rPr>
          <w:rFonts w:ascii="Times New Roman" w:hAnsi="Times New Roman" w:cs="Times New Roman"/>
          <w:lang w:val="sr-Cyrl-RS"/>
        </w:rPr>
        <w:t xml:space="preserve">, </w:t>
      </w:r>
      <w:r w:rsidRPr="00A668C9">
        <w:rPr>
          <w:rFonts w:ascii="Times New Roman" w:hAnsi="Times New Roman" w:cs="Times New Roman"/>
        </w:rPr>
        <w:t xml:space="preserve">odnosno sedište predstavništva ili ogranka stranog pravnog lica, kojom se potvrđuje da </w:t>
      </w:r>
      <w:r w:rsidRPr="00A668C9">
        <w:rPr>
          <w:rFonts w:ascii="Times New Roman" w:hAnsi="Times New Roman" w:cs="Times New Roman"/>
          <w:lang w:val="sr-Cyrl-RS"/>
        </w:rPr>
        <w:t xml:space="preserve">pravno lice </w:t>
      </w:r>
      <w:r w:rsidRPr="00A668C9">
        <w:rPr>
          <w:rFonts w:ascii="Times New Roman" w:hAnsi="Times New Roman" w:cs="Times New Roman"/>
        </w:rPr>
        <w:t>nije osuđivan</w:t>
      </w:r>
      <w:r w:rsidRPr="00A668C9">
        <w:rPr>
          <w:rFonts w:ascii="Times New Roman" w:hAnsi="Times New Roman" w:cs="Times New Roman"/>
          <w:lang w:val="sr-Cyrl-RS"/>
        </w:rPr>
        <w:t>o</w:t>
      </w:r>
      <w:r w:rsidRPr="00A668C9">
        <w:rPr>
          <w:rFonts w:ascii="Times New Roman" w:hAnsi="Times New Roman" w:cs="Times New Roman"/>
        </w:rPr>
        <w:t xml:space="preserve"> za krivična dela protiv privrede</w:t>
      </w:r>
      <w:r w:rsidRPr="00A668C9">
        <w:rPr>
          <w:rFonts w:ascii="Times New Roman" w:hAnsi="Times New Roman" w:cs="Times New Roman"/>
          <w:lang w:val="sr-Cyrl-RS"/>
        </w:rPr>
        <w:t xml:space="preserve"> i</w:t>
      </w:r>
      <w:r w:rsidRPr="00A668C9">
        <w:rPr>
          <w:rFonts w:ascii="Times New Roman" w:hAnsi="Times New Roman" w:cs="Times New Roman"/>
        </w:rPr>
        <w:t xml:space="preserve"> krivično delo primanja mita</w:t>
      </w:r>
      <w:r w:rsidRPr="00A668C9">
        <w:rPr>
          <w:rFonts w:ascii="Times New Roman" w:hAnsi="Times New Roman" w:cs="Times New Roman"/>
          <w:lang w:val="sr-Cyrl-RS"/>
        </w:rPr>
        <w:t xml:space="preserve">; </w:t>
      </w:r>
      <w:r w:rsidRPr="00A668C9">
        <w:rPr>
          <w:rFonts w:ascii="Times New Roman" w:hAnsi="Times New Roman" w:cs="Times New Roman"/>
        </w:rPr>
        <w:t xml:space="preserve">2) Izvod iz kaznene evidencije </w:t>
      </w:r>
      <w:r w:rsidRPr="00A668C9">
        <w:rPr>
          <w:rFonts w:ascii="Times New Roman" w:hAnsi="Times New Roman" w:cs="Times New Roman"/>
          <w:b/>
        </w:rPr>
        <w:t xml:space="preserve">Posebnog </w:t>
      </w:r>
      <w:r w:rsidRPr="00A668C9">
        <w:rPr>
          <w:rFonts w:ascii="Times New Roman" w:hAnsi="Times New Roman" w:cs="Times New Roman"/>
          <w:b/>
        </w:rPr>
        <w:lastRenderedPageBreak/>
        <w:t>odel</w:t>
      </w:r>
      <w:r w:rsidR="00BA34CC">
        <w:rPr>
          <w:rFonts w:ascii="Times New Roman" w:hAnsi="Times New Roman" w:cs="Times New Roman"/>
          <w:b/>
        </w:rPr>
        <w:t>j</w:t>
      </w:r>
      <w:r w:rsidRPr="00A668C9">
        <w:rPr>
          <w:rFonts w:ascii="Times New Roman" w:hAnsi="Times New Roman" w:cs="Times New Roman"/>
          <w:b/>
        </w:rPr>
        <w:t>enja za organizovani kriminal Višeg suda u Beogradu</w:t>
      </w:r>
      <w:r w:rsidRPr="00A668C9">
        <w:rPr>
          <w:rFonts w:ascii="Times New Roman" w:hAnsi="Times New Roman" w:cs="Times New Roman"/>
        </w:rPr>
        <w:t>, kojim se potvrđuje da pravno lice nije osuđivano za neko od krivičnih dela organizovanog kriminala; 3) Izvod iz kaznene evidencije, odnosno uverenje</w:t>
      </w:r>
      <w:r w:rsidRPr="00A668C9">
        <w:rPr>
          <w:rFonts w:ascii="Times New Roman" w:hAnsi="Times New Roman" w:cs="Times New Roman"/>
          <w:b/>
        </w:rPr>
        <w:t xml:space="preserve"> nadležne policijske uprave MUP-a</w:t>
      </w:r>
      <w:r w:rsidRPr="00A668C9">
        <w:rPr>
          <w:rFonts w:ascii="Times New Roman" w:hAnsi="Times New Roman" w:cs="Times New Roman"/>
        </w:rPr>
        <w:t xml:space="preserve">, kojim se potvrđuje da </w:t>
      </w:r>
      <w:r w:rsidRPr="00A668C9">
        <w:rPr>
          <w:rFonts w:ascii="Times New Roman" w:hAnsi="Times New Roman" w:cs="Times New Roman"/>
          <w:lang w:val="sr-Cyrl-RS"/>
        </w:rPr>
        <w:t>zakon</w:t>
      </w:r>
      <w:r w:rsidRPr="00A668C9">
        <w:rPr>
          <w:rFonts w:ascii="Times New Roman" w:hAnsi="Times New Roman" w:cs="Times New Roman"/>
        </w:rPr>
        <w:t xml:space="preserve">ski zastupnik ponuđača nije osuđivan za krivična dela protiv privrede, krivična dela protiv životne sredine, krivično delo primanja ili davanja mita, krivično delo prevare i neko od krivičnih dela organizovanog kriminala (zahtev se može podneti prema mestu rođenja ili prema mestu prebivališta </w:t>
      </w:r>
      <w:r w:rsidRPr="00A668C9">
        <w:rPr>
          <w:rFonts w:ascii="Times New Roman" w:hAnsi="Times New Roman" w:cs="Times New Roman"/>
          <w:lang w:val="sr-Cyrl-RS"/>
        </w:rPr>
        <w:t>zakon</w:t>
      </w:r>
      <w:r w:rsidRPr="00A668C9">
        <w:rPr>
          <w:rFonts w:ascii="Times New Roman" w:hAnsi="Times New Roman" w:cs="Times New Roman"/>
        </w:rPr>
        <w:t xml:space="preserve">skog zastupnika). Ukoliko ponuđač ima više </w:t>
      </w:r>
      <w:r w:rsidRPr="00A668C9">
        <w:rPr>
          <w:rFonts w:ascii="Times New Roman" w:hAnsi="Times New Roman" w:cs="Times New Roman"/>
          <w:lang w:val="sr-Cyrl-RS"/>
        </w:rPr>
        <w:t>zakon</w:t>
      </w:r>
      <w:r w:rsidRPr="00A668C9">
        <w:rPr>
          <w:rFonts w:ascii="Times New Roman" w:hAnsi="Times New Roman" w:cs="Times New Roman"/>
        </w:rPr>
        <w:t xml:space="preserve">skih zastupnika dužan je da dostavi dokaz za svakog od njih. </w:t>
      </w:r>
    </w:p>
    <w:p w:rsidR="00986260" w:rsidRPr="00A668C9" w:rsidRDefault="00986260" w:rsidP="00986260">
      <w:pPr>
        <w:pStyle w:val="ListParagraph"/>
        <w:tabs>
          <w:tab w:val="left" w:pos="680"/>
        </w:tabs>
        <w:autoSpaceDE w:val="0"/>
        <w:autoSpaceDN w:val="0"/>
        <w:adjustRightInd w:val="0"/>
        <w:ind w:left="1134"/>
        <w:jc w:val="both"/>
        <w:rPr>
          <w:rFonts w:ascii="Times New Roman" w:hAnsi="Times New Roman" w:cs="Times New Roman"/>
          <w:lang w:val="sr-Cyrl-RS"/>
        </w:rPr>
      </w:pPr>
      <w:r w:rsidRPr="00A668C9">
        <w:rPr>
          <w:rFonts w:ascii="Times New Roman" w:hAnsi="Times New Roman" w:cs="Times New Roman"/>
          <w:b/>
          <w:u w:val="single"/>
        </w:rPr>
        <w:t>P</w:t>
      </w:r>
      <w:r w:rsidRPr="00A668C9">
        <w:rPr>
          <w:rFonts w:ascii="Times New Roman" w:hAnsi="Times New Roman" w:cs="Times New Roman"/>
          <w:b/>
          <w:bCs/>
          <w:u w:val="single"/>
        </w:rPr>
        <w:t>reduzetnici i fizička lica</w:t>
      </w:r>
      <w:r w:rsidRPr="00A668C9">
        <w:rPr>
          <w:rFonts w:ascii="Times New Roman" w:hAnsi="Times New Roman" w:cs="Times New Roman"/>
          <w:u w:val="single"/>
        </w:rPr>
        <w:t>:</w:t>
      </w:r>
      <w:r w:rsidRPr="00A668C9">
        <w:rPr>
          <w:rFonts w:ascii="Times New Roman" w:hAnsi="Times New Roman" w:cs="Times New Roman"/>
        </w:rPr>
        <w:t xml:space="preserve"> Izvod iz kaznene evidencije, odnosno uverenje </w:t>
      </w:r>
      <w:r w:rsidRPr="00A668C9">
        <w:rPr>
          <w:rFonts w:ascii="Times New Roman" w:hAnsi="Times New Roman" w:cs="Times New Roman"/>
          <w:b/>
        </w:rPr>
        <w:t>nadležne policijske uprave MUP-a</w:t>
      </w:r>
      <w:r w:rsidRPr="00A668C9">
        <w:rPr>
          <w:rFonts w:ascii="Times New Roman" w:hAnsi="Times New Roman" w:cs="Times New Roman"/>
        </w:rPr>
        <w:t>, kojim se potvrđuje da nije osuđivan za neko od krivičnih dela kao</w:t>
      </w:r>
      <w:r w:rsidRPr="00A668C9">
        <w:rPr>
          <w:rFonts w:ascii="Times New Roman" w:hAnsi="Times New Roman" w:cs="Times New Roman"/>
          <w:color w:val="FF0000"/>
        </w:rPr>
        <w:t xml:space="preserve"> </w:t>
      </w:r>
      <w:r w:rsidRPr="00A668C9">
        <w:rPr>
          <w:rFonts w:ascii="Times New Roman" w:hAnsi="Times New Roman" w:cs="Times New Roman"/>
        </w:rPr>
        <w:t>član organizovane kriminalne grupe, da nije osuđivan za krivična dela protiv privrede, krivična dela protiv životne sredine, krivično delo primanja ili davanja mita, krivično delo prevare (zahtev se može podneti prema mestu rođenja ili prema mestu prebivališta).</w:t>
      </w:r>
    </w:p>
    <w:p w:rsidR="00986260" w:rsidRPr="00A668C9" w:rsidRDefault="00986260" w:rsidP="00986260">
      <w:pPr>
        <w:pStyle w:val="ListParagraph"/>
        <w:tabs>
          <w:tab w:val="left" w:pos="680"/>
        </w:tabs>
        <w:autoSpaceDE w:val="0"/>
        <w:autoSpaceDN w:val="0"/>
        <w:adjustRightInd w:val="0"/>
        <w:ind w:left="1134"/>
        <w:jc w:val="both"/>
        <w:rPr>
          <w:rFonts w:ascii="Times New Roman" w:hAnsi="Times New Roman" w:cs="Times New Roman"/>
          <w:lang w:val="sr-Cyrl-RS"/>
        </w:rPr>
      </w:pPr>
      <w:r w:rsidRPr="00A668C9">
        <w:rPr>
          <w:rFonts w:ascii="Times New Roman" w:hAnsi="Times New Roman" w:cs="Times New Roman"/>
          <w:b/>
        </w:rPr>
        <w:t>Dokaz</w:t>
      </w:r>
      <w:r w:rsidRPr="00A668C9">
        <w:rPr>
          <w:rFonts w:ascii="Times New Roman" w:hAnsi="Times New Roman" w:cs="Times New Roman"/>
          <w:b/>
          <w:lang w:val="sr-Cyrl-RS"/>
        </w:rPr>
        <w:t>i</w:t>
      </w:r>
      <w:r w:rsidRPr="00A668C9">
        <w:rPr>
          <w:rFonts w:ascii="Times New Roman" w:hAnsi="Times New Roman" w:cs="Times New Roman"/>
          <w:b/>
        </w:rPr>
        <w:t xml:space="preserve"> ne mo</w:t>
      </w:r>
      <w:r w:rsidRPr="00A668C9">
        <w:rPr>
          <w:rFonts w:ascii="Times New Roman" w:hAnsi="Times New Roman" w:cs="Times New Roman"/>
          <w:b/>
          <w:lang w:val="sr-Cyrl-RS"/>
        </w:rPr>
        <w:t>gu</w:t>
      </w:r>
      <w:r w:rsidRPr="00A668C9">
        <w:rPr>
          <w:rFonts w:ascii="Times New Roman" w:hAnsi="Times New Roman" w:cs="Times New Roman"/>
          <w:b/>
        </w:rPr>
        <w:t xml:space="preserve"> biti stariji od dva meseca pre otvaranja ponuda</w:t>
      </w:r>
      <w:r w:rsidRPr="00A668C9">
        <w:rPr>
          <w:rFonts w:ascii="Times New Roman" w:hAnsi="Times New Roman" w:cs="Times New Roman"/>
          <w:b/>
          <w:lang w:val="sr-Cyrl-RS"/>
        </w:rPr>
        <w:t>.</w:t>
      </w:r>
    </w:p>
    <w:p w:rsidR="00986260" w:rsidRPr="00A668C9" w:rsidRDefault="00986260" w:rsidP="00002A65">
      <w:pPr>
        <w:pStyle w:val="ListParagraph"/>
        <w:numPr>
          <w:ilvl w:val="0"/>
          <w:numId w:val="14"/>
        </w:numPr>
        <w:tabs>
          <w:tab w:val="left" w:pos="680"/>
        </w:tabs>
        <w:suppressAutoHyphens/>
        <w:autoSpaceDE w:val="0"/>
        <w:autoSpaceDN w:val="0"/>
        <w:adjustRightInd w:val="0"/>
        <w:spacing w:line="100" w:lineRule="atLeast"/>
        <w:ind w:left="1134"/>
        <w:contextualSpacing w:val="0"/>
        <w:jc w:val="both"/>
        <w:rPr>
          <w:rFonts w:ascii="Times New Roman" w:hAnsi="Times New Roman" w:cs="Times New Roman"/>
          <w:lang w:val="sr-Cyrl-RS"/>
        </w:rPr>
      </w:pPr>
      <w:r w:rsidRPr="00A668C9">
        <w:rPr>
          <w:rFonts w:ascii="Times New Roman" w:eastAsia="TimesNewRomanPSMT" w:hAnsi="Times New Roman" w:cs="Times New Roman"/>
          <w:bCs/>
          <w:lang w:val="sr-Cyrl-RS"/>
        </w:rPr>
        <w:t xml:space="preserve">Čl. 75. st. 1. tač. 4) ZJN, uslov pod rednim brojem 3. naveden u tabelarnom prikazu </w:t>
      </w:r>
      <w:r w:rsidRPr="00A668C9">
        <w:rPr>
          <w:rFonts w:ascii="Times New Roman" w:eastAsia="TimesNewRomanPSMT" w:hAnsi="Times New Roman" w:cs="Times New Roman"/>
          <w:b/>
          <w:bCs/>
          <w:lang w:val="sr-Cyrl-RS"/>
        </w:rPr>
        <w:t xml:space="preserve">obaveznih uslova  </w:t>
      </w:r>
      <w:r w:rsidRPr="00A668C9">
        <w:rPr>
          <w:rFonts w:ascii="Times New Roman" w:eastAsia="TimesNewRomanPSMT" w:hAnsi="Times New Roman" w:cs="Times New Roman"/>
          <w:bCs/>
          <w:lang w:val="sr-Cyrl-RS"/>
        </w:rPr>
        <w:t>-</w:t>
      </w:r>
      <w:r w:rsidRPr="00A668C9">
        <w:rPr>
          <w:rFonts w:ascii="Times New Roman" w:hAnsi="Times New Roman" w:cs="Times New Roman"/>
          <w:b/>
          <w:lang w:val="sr-Cyrl-CS"/>
        </w:rPr>
        <w:t xml:space="preserve"> Dokaz: </w:t>
      </w:r>
    </w:p>
    <w:p w:rsidR="00986260" w:rsidRPr="00A668C9" w:rsidRDefault="00986260" w:rsidP="00986260">
      <w:pPr>
        <w:pStyle w:val="ListParagraph"/>
        <w:tabs>
          <w:tab w:val="left" w:pos="680"/>
        </w:tabs>
        <w:autoSpaceDE w:val="0"/>
        <w:autoSpaceDN w:val="0"/>
        <w:adjustRightInd w:val="0"/>
        <w:ind w:left="1134"/>
        <w:jc w:val="both"/>
        <w:rPr>
          <w:rFonts w:ascii="Times New Roman" w:hAnsi="Times New Roman" w:cs="Times New Roman"/>
          <w:lang w:val="sr-Cyrl-RS"/>
        </w:rPr>
      </w:pPr>
      <w:r w:rsidRPr="00A668C9">
        <w:rPr>
          <w:rFonts w:ascii="Times New Roman" w:hAnsi="Times New Roman" w:cs="Times New Roman"/>
        </w:rPr>
        <w:t xml:space="preserve">Uverenje </w:t>
      </w:r>
      <w:r w:rsidRPr="00A668C9">
        <w:rPr>
          <w:rFonts w:ascii="Times New Roman" w:hAnsi="Times New Roman" w:cs="Times New Roman"/>
          <w:bCs/>
        </w:rPr>
        <w:t xml:space="preserve">Poreske uprave Ministarstva finansija </w:t>
      </w:r>
      <w:r w:rsidRPr="00A668C9">
        <w:rPr>
          <w:rFonts w:ascii="Times New Roman" w:hAnsi="Times New Roman" w:cs="Times New Roman"/>
        </w:rPr>
        <w:t xml:space="preserve">da je izmirio dospele poreze i doprinose i uverenje nadležne uprave </w:t>
      </w:r>
      <w:r w:rsidRPr="00A668C9">
        <w:rPr>
          <w:rFonts w:ascii="Times New Roman" w:hAnsi="Times New Roman" w:cs="Times New Roman"/>
          <w:bCs/>
        </w:rPr>
        <w:t xml:space="preserve">lokalne samouprave </w:t>
      </w:r>
      <w:r w:rsidRPr="00A668C9">
        <w:rPr>
          <w:rFonts w:ascii="Times New Roman" w:hAnsi="Times New Roman" w:cs="Times New Roman"/>
        </w:rPr>
        <w:t xml:space="preserve">da je izmirio obaveze po osnovu izvornih lokalnih javnih prihoda ili potvrdu </w:t>
      </w:r>
      <w:r w:rsidRPr="00A668C9">
        <w:rPr>
          <w:rFonts w:ascii="Times New Roman" w:hAnsi="Times New Roman" w:cs="Times New Roman"/>
          <w:lang w:val="sr-Cyrl-RS"/>
        </w:rPr>
        <w:t xml:space="preserve">nadležnog organa </w:t>
      </w:r>
      <w:r w:rsidRPr="00A668C9">
        <w:rPr>
          <w:rFonts w:ascii="Times New Roman" w:hAnsi="Times New Roman" w:cs="Times New Roman"/>
        </w:rPr>
        <w:t xml:space="preserve">da se ponuđač nalazi u postupku privatizacije. </w:t>
      </w:r>
    </w:p>
    <w:p w:rsidR="00986260" w:rsidRPr="00A668C9" w:rsidRDefault="00986260" w:rsidP="00986260">
      <w:pPr>
        <w:pStyle w:val="ListParagraph"/>
        <w:tabs>
          <w:tab w:val="left" w:pos="680"/>
        </w:tabs>
        <w:autoSpaceDE w:val="0"/>
        <w:autoSpaceDN w:val="0"/>
        <w:adjustRightInd w:val="0"/>
        <w:ind w:left="1134"/>
        <w:jc w:val="both"/>
        <w:rPr>
          <w:rFonts w:ascii="Times New Roman" w:hAnsi="Times New Roman" w:cs="Times New Roman"/>
        </w:rPr>
      </w:pPr>
      <w:r w:rsidRPr="00A668C9">
        <w:rPr>
          <w:rFonts w:ascii="Times New Roman" w:hAnsi="Times New Roman" w:cs="Times New Roman"/>
          <w:b/>
        </w:rPr>
        <w:t>Dokaz</w:t>
      </w:r>
      <w:r w:rsidRPr="00A668C9">
        <w:rPr>
          <w:rFonts w:ascii="Times New Roman" w:hAnsi="Times New Roman" w:cs="Times New Roman"/>
          <w:b/>
          <w:lang w:val="sr-Cyrl-RS"/>
        </w:rPr>
        <w:t>i</w:t>
      </w:r>
      <w:r w:rsidRPr="00A668C9">
        <w:rPr>
          <w:rFonts w:ascii="Times New Roman" w:hAnsi="Times New Roman" w:cs="Times New Roman"/>
          <w:b/>
        </w:rPr>
        <w:t xml:space="preserve"> ne mo</w:t>
      </w:r>
      <w:r w:rsidRPr="00A668C9">
        <w:rPr>
          <w:rFonts w:ascii="Times New Roman" w:hAnsi="Times New Roman" w:cs="Times New Roman"/>
          <w:b/>
          <w:lang w:val="sr-Cyrl-RS"/>
        </w:rPr>
        <w:t>gu</w:t>
      </w:r>
      <w:r w:rsidRPr="00A668C9">
        <w:rPr>
          <w:rFonts w:ascii="Times New Roman" w:hAnsi="Times New Roman" w:cs="Times New Roman"/>
          <w:b/>
        </w:rPr>
        <w:t xml:space="preserve"> biti stariji od dva meseca pre otvaranja ponuda</w:t>
      </w:r>
      <w:r w:rsidRPr="00A668C9">
        <w:rPr>
          <w:rFonts w:ascii="Times New Roman" w:hAnsi="Times New Roman" w:cs="Times New Roman"/>
          <w:b/>
          <w:lang w:val="sr-Cyrl-RS"/>
        </w:rPr>
        <w:t>.</w:t>
      </w:r>
    </w:p>
    <w:p w:rsidR="00986260" w:rsidRPr="00A668C9" w:rsidRDefault="00986260" w:rsidP="00986260">
      <w:pPr>
        <w:pStyle w:val="ListParagraph"/>
        <w:tabs>
          <w:tab w:val="left" w:pos="680"/>
        </w:tabs>
        <w:autoSpaceDE w:val="0"/>
        <w:autoSpaceDN w:val="0"/>
        <w:adjustRightInd w:val="0"/>
        <w:ind w:left="1134"/>
        <w:jc w:val="both"/>
        <w:rPr>
          <w:rFonts w:ascii="Times New Roman" w:hAnsi="Times New Roman" w:cs="Times New Roman"/>
          <w:sz w:val="16"/>
        </w:rPr>
      </w:pPr>
    </w:p>
    <w:p w:rsidR="00986260" w:rsidRPr="00A668C9" w:rsidRDefault="00986260" w:rsidP="00002A65">
      <w:pPr>
        <w:pStyle w:val="ListParagraph"/>
        <w:numPr>
          <w:ilvl w:val="0"/>
          <w:numId w:val="17"/>
        </w:numPr>
        <w:tabs>
          <w:tab w:val="left" w:pos="680"/>
        </w:tabs>
        <w:suppressAutoHyphens/>
        <w:autoSpaceDE w:val="0"/>
        <w:autoSpaceDN w:val="0"/>
        <w:adjustRightInd w:val="0"/>
        <w:spacing w:line="100" w:lineRule="atLeast"/>
        <w:ind w:left="1134"/>
        <w:contextualSpacing w:val="0"/>
        <w:jc w:val="both"/>
        <w:rPr>
          <w:rFonts w:ascii="Times New Roman" w:hAnsi="Times New Roman" w:cs="Times New Roman"/>
          <w:b/>
          <w:lang w:val="sr-Cyrl-RS"/>
        </w:rPr>
      </w:pPr>
      <w:r w:rsidRPr="00A668C9">
        <w:rPr>
          <w:rFonts w:ascii="Times New Roman" w:hAnsi="Times New Roman" w:cs="Times New Roman"/>
          <w:b/>
          <w:lang w:val="sr-Cyrl-RS"/>
        </w:rPr>
        <w:t>DODATNI USLOVI</w:t>
      </w:r>
    </w:p>
    <w:p w:rsidR="00221C50" w:rsidRPr="00221C50" w:rsidRDefault="00221C50" w:rsidP="00002A65">
      <w:pPr>
        <w:pStyle w:val="ListParagraph"/>
        <w:numPr>
          <w:ilvl w:val="0"/>
          <w:numId w:val="19"/>
        </w:numPr>
        <w:tabs>
          <w:tab w:val="left" w:pos="680"/>
        </w:tabs>
        <w:suppressAutoHyphens/>
        <w:autoSpaceDE w:val="0"/>
        <w:autoSpaceDN w:val="0"/>
        <w:adjustRightInd w:val="0"/>
        <w:spacing w:line="100" w:lineRule="atLeast"/>
        <w:ind w:left="1134"/>
        <w:contextualSpacing w:val="0"/>
        <w:jc w:val="both"/>
        <w:rPr>
          <w:rFonts w:ascii="Times New Roman" w:hAnsi="Times New Roman" w:cs="Times New Roman"/>
          <w:lang w:val="sr-Cyrl-RS"/>
        </w:rPr>
      </w:pPr>
      <w:r w:rsidRPr="00A668C9">
        <w:rPr>
          <w:rFonts w:ascii="Times New Roman" w:hAnsi="Times New Roman" w:cs="Times New Roman"/>
          <w:bCs/>
          <w:color w:val="000000"/>
          <w:sz w:val="24"/>
          <w:szCs w:val="24"/>
        </w:rPr>
        <w:t>Sertifikati za tražena dobra</w:t>
      </w:r>
      <w:r w:rsidRPr="00221C50">
        <w:rPr>
          <w:rFonts w:ascii="Times New Roman" w:hAnsi="Times New Roman" w:cs="Times New Roman"/>
          <w:b/>
          <w:bCs/>
          <w:color w:val="000000"/>
          <w:sz w:val="24"/>
          <w:szCs w:val="24"/>
        </w:rPr>
        <w:t xml:space="preserve"> </w:t>
      </w:r>
      <w:r w:rsidRPr="00A668C9">
        <w:rPr>
          <w:rFonts w:ascii="Times New Roman" w:hAnsi="Times New Roman" w:cs="Times New Roman"/>
          <w:b/>
          <w:bCs/>
          <w:color w:val="000000"/>
          <w:sz w:val="24"/>
          <w:szCs w:val="24"/>
        </w:rPr>
        <w:t xml:space="preserve">Dokaz: </w:t>
      </w:r>
      <w:r w:rsidRPr="00A668C9">
        <w:rPr>
          <w:rFonts w:ascii="Times New Roman" w:hAnsi="Times New Roman" w:cs="Times New Roman"/>
          <w:color w:val="000000"/>
          <w:sz w:val="24"/>
          <w:szCs w:val="24"/>
        </w:rPr>
        <w:t xml:space="preserve">Neophodno je da ponuđač za svako ponuđeno UVOZNO dobro </w:t>
      </w:r>
      <w:r w:rsidRPr="00A668C9">
        <w:rPr>
          <w:rFonts w:ascii="Times New Roman" w:hAnsi="Times New Roman" w:cs="Times New Roman"/>
          <w:b/>
          <w:color w:val="000000"/>
          <w:sz w:val="24"/>
          <w:szCs w:val="24"/>
        </w:rPr>
        <w:t>dostavi kopiju</w:t>
      </w:r>
      <w:r w:rsidRPr="00A668C9">
        <w:rPr>
          <w:rFonts w:ascii="Times New Roman" w:hAnsi="Times New Roman" w:cs="Times New Roman"/>
          <w:color w:val="000000"/>
          <w:sz w:val="24"/>
          <w:szCs w:val="24"/>
        </w:rPr>
        <w:t xml:space="preserve"> CE sertifikata (znaka) </w:t>
      </w:r>
    </w:p>
    <w:p w:rsidR="00EC41BA" w:rsidRPr="00A668C9" w:rsidRDefault="00EC41BA" w:rsidP="00EC41BA">
      <w:pPr>
        <w:pStyle w:val="ListParagraph"/>
        <w:numPr>
          <w:ilvl w:val="0"/>
          <w:numId w:val="19"/>
        </w:numPr>
        <w:tabs>
          <w:tab w:val="left" w:pos="680"/>
        </w:tabs>
        <w:suppressAutoHyphens/>
        <w:autoSpaceDE w:val="0"/>
        <w:autoSpaceDN w:val="0"/>
        <w:adjustRightInd w:val="0"/>
        <w:spacing w:line="100" w:lineRule="atLeast"/>
        <w:ind w:left="1134"/>
        <w:contextualSpacing w:val="0"/>
        <w:jc w:val="both"/>
        <w:rPr>
          <w:rFonts w:ascii="Times New Roman" w:hAnsi="Times New Roman" w:cs="Times New Roman"/>
          <w:lang w:val="sr-Cyrl-RS"/>
        </w:rPr>
      </w:pPr>
      <w:r w:rsidRPr="00A668C9">
        <w:rPr>
          <w:rFonts w:ascii="Times New Roman" w:eastAsia="TimesNewRomanPSMT" w:hAnsi="Times New Roman" w:cs="Times New Roman"/>
          <w:bCs/>
          <w:lang w:val="sr-Cyrl-RS"/>
        </w:rPr>
        <w:t xml:space="preserve">Kadrovski kapacitet, uslov pod rednim brojem </w:t>
      </w:r>
      <w:r w:rsidRPr="00A668C9">
        <w:rPr>
          <w:rFonts w:ascii="Times New Roman" w:eastAsia="TimesNewRomanPSMT" w:hAnsi="Times New Roman" w:cs="Times New Roman"/>
          <w:bCs/>
        </w:rPr>
        <w:t>2</w:t>
      </w:r>
      <w:r w:rsidRPr="00A668C9">
        <w:rPr>
          <w:rFonts w:ascii="Times New Roman" w:eastAsia="TimesNewRomanPSMT" w:hAnsi="Times New Roman" w:cs="Times New Roman"/>
          <w:bCs/>
          <w:lang w:val="sr-Cyrl-RS"/>
        </w:rPr>
        <w:t xml:space="preserve">. naveden u tabelarnom prikazu </w:t>
      </w:r>
      <w:r w:rsidRPr="00A668C9">
        <w:rPr>
          <w:rFonts w:ascii="Times New Roman" w:eastAsia="TimesNewRomanPSMT" w:hAnsi="Times New Roman" w:cs="Times New Roman"/>
          <w:b/>
          <w:bCs/>
          <w:lang w:val="sr-Cyrl-RS"/>
        </w:rPr>
        <w:t>dodatnih uslova – Dokaz:</w:t>
      </w:r>
      <w:r w:rsidRPr="00A668C9">
        <w:rPr>
          <w:rFonts w:ascii="Times New Roman" w:eastAsia="TimesNewRomanPSMT" w:hAnsi="Times New Roman" w:cs="Times New Roman"/>
          <w:b/>
          <w:bCs/>
        </w:rPr>
        <w:t xml:space="preserve"> </w:t>
      </w:r>
    </w:p>
    <w:p w:rsidR="00EC41BA" w:rsidRPr="00A668C9" w:rsidRDefault="00EC41BA" w:rsidP="00EC41BA">
      <w:pPr>
        <w:pStyle w:val="ListParagraph"/>
        <w:tabs>
          <w:tab w:val="left" w:pos="680"/>
        </w:tabs>
        <w:autoSpaceDE w:val="0"/>
        <w:autoSpaceDN w:val="0"/>
        <w:adjustRightInd w:val="0"/>
        <w:ind w:left="1134"/>
        <w:jc w:val="both"/>
        <w:rPr>
          <w:rFonts w:ascii="Times New Roman" w:eastAsia="TimesNewRomanPS-BoldMT" w:hAnsi="Times New Roman" w:cs="Times New Roman"/>
          <w:bCs/>
          <w:lang w:val="sr-Cyrl-RS"/>
        </w:rPr>
      </w:pPr>
      <w:r w:rsidRPr="00A668C9">
        <w:rPr>
          <w:rFonts w:ascii="Times New Roman" w:eastAsia="TimesNewRomanPSMT" w:hAnsi="Times New Roman" w:cs="Times New Roman"/>
          <w:bCs/>
        </w:rPr>
        <w:t>Da ponuđač ima</w:t>
      </w:r>
      <w:r w:rsidRPr="00A668C9">
        <w:rPr>
          <w:rFonts w:ascii="Times New Roman" w:eastAsia="TimesNewRomanPSMT" w:hAnsi="Times New Roman" w:cs="Times New Roman"/>
          <w:bCs/>
          <w:lang w:val="sr-Cyrl-RS"/>
        </w:rPr>
        <w:t xml:space="preserve"> u radnom odnosu jednog zaposlemog Dipl. farmaceuta /lekara</w:t>
      </w:r>
      <w:r w:rsidRPr="00A668C9">
        <w:rPr>
          <w:rFonts w:ascii="Times New Roman" w:eastAsia="TimesNewRomanPSMT" w:hAnsi="Times New Roman" w:cs="Times New Roman"/>
          <w:bCs/>
        </w:rPr>
        <w:t>, dokaz forokopija radne knjižice ili M1/M2 obrasca</w:t>
      </w:r>
      <w:r w:rsidRPr="00A668C9">
        <w:rPr>
          <w:rFonts w:ascii="Times New Roman" w:eastAsia="TimesNewRomanPSMT" w:hAnsi="Times New Roman" w:cs="Times New Roman"/>
          <w:bCs/>
          <w:lang w:val="sr-Cyrl-RS"/>
        </w:rPr>
        <w:t>.</w:t>
      </w:r>
    </w:p>
    <w:p w:rsidR="00986260" w:rsidRPr="00A668C9" w:rsidRDefault="00986260" w:rsidP="00002A65">
      <w:pPr>
        <w:pStyle w:val="ListParagraph"/>
        <w:numPr>
          <w:ilvl w:val="0"/>
          <w:numId w:val="19"/>
        </w:numPr>
        <w:tabs>
          <w:tab w:val="left" w:pos="680"/>
        </w:tabs>
        <w:suppressAutoHyphens/>
        <w:autoSpaceDE w:val="0"/>
        <w:autoSpaceDN w:val="0"/>
        <w:adjustRightInd w:val="0"/>
        <w:spacing w:line="100" w:lineRule="atLeast"/>
        <w:ind w:left="1134"/>
        <w:contextualSpacing w:val="0"/>
        <w:jc w:val="both"/>
        <w:rPr>
          <w:rFonts w:ascii="Times New Roman" w:hAnsi="Times New Roman" w:cs="Times New Roman"/>
          <w:lang w:val="sr-Cyrl-RS"/>
        </w:rPr>
      </w:pPr>
      <w:r w:rsidRPr="00A668C9">
        <w:rPr>
          <w:rFonts w:ascii="Times New Roman" w:eastAsia="TimesNewRomanPSMT" w:hAnsi="Times New Roman" w:cs="Times New Roman"/>
          <w:bCs/>
          <w:lang w:val="sr-Cyrl-RS"/>
        </w:rPr>
        <w:t xml:space="preserve">Tehnički kapacitet, uslov pod rednim brojem </w:t>
      </w:r>
      <w:r w:rsidRPr="00A668C9">
        <w:rPr>
          <w:rFonts w:ascii="Times New Roman" w:eastAsia="TimesNewRomanPSMT" w:hAnsi="Times New Roman" w:cs="Times New Roman"/>
          <w:bCs/>
        </w:rPr>
        <w:t>1</w:t>
      </w:r>
      <w:r w:rsidRPr="00A668C9">
        <w:rPr>
          <w:rFonts w:ascii="Times New Roman" w:eastAsia="TimesNewRomanPSMT" w:hAnsi="Times New Roman" w:cs="Times New Roman"/>
          <w:bCs/>
          <w:lang w:val="sr-Cyrl-RS"/>
        </w:rPr>
        <w:t xml:space="preserve">. naveden u tabelarnom prikazu </w:t>
      </w:r>
      <w:r w:rsidRPr="00A668C9">
        <w:rPr>
          <w:rFonts w:ascii="Times New Roman" w:eastAsia="TimesNewRomanPSMT" w:hAnsi="Times New Roman" w:cs="Times New Roman"/>
          <w:b/>
          <w:bCs/>
          <w:lang w:val="sr-Cyrl-RS"/>
        </w:rPr>
        <w:t>dodatnih uslova – Dokaz:</w:t>
      </w:r>
      <w:r w:rsidR="00EC41BA">
        <w:rPr>
          <w:rFonts w:ascii="Times New Roman" w:eastAsia="TimesNewRomanPSMT" w:hAnsi="Times New Roman" w:cs="Times New Roman"/>
          <w:b/>
          <w:bCs/>
        </w:rPr>
        <w:t xml:space="preserve"> </w:t>
      </w:r>
    </w:p>
    <w:p w:rsidR="00986260" w:rsidRPr="00A668C9" w:rsidRDefault="00986260" w:rsidP="00986260">
      <w:pPr>
        <w:ind w:left="1134"/>
        <w:jc w:val="both"/>
        <w:rPr>
          <w:rFonts w:ascii="Times New Roman" w:hAnsi="Times New Roman" w:cs="Times New Roman"/>
          <w:bCs/>
          <w:iCs/>
        </w:rPr>
      </w:pPr>
      <w:r w:rsidRPr="00A668C9">
        <w:rPr>
          <w:rFonts w:ascii="Times New Roman" w:eastAsia="Calibri" w:hAnsi="Times New Roman" w:cs="Times New Roman"/>
        </w:rPr>
        <w:t xml:space="preserve">Da ponuđač poseduje </w:t>
      </w:r>
      <w:r w:rsidRPr="00A668C9">
        <w:rPr>
          <w:rFonts w:ascii="Times New Roman" w:eastAsia="Calibri" w:hAnsi="Times New Roman" w:cs="Times New Roman"/>
          <w:lang w:val="sr-Cyrl-CS"/>
        </w:rPr>
        <w:t>jedno dostavno vozilo</w:t>
      </w:r>
      <w:r w:rsidRPr="00A668C9">
        <w:rPr>
          <w:rFonts w:ascii="Times New Roman" w:eastAsia="Calibri" w:hAnsi="Times New Roman" w:cs="Times New Roman"/>
        </w:rPr>
        <w:t>, dokaz je fotokopija saobraćajne dozvole.</w:t>
      </w:r>
    </w:p>
    <w:p w:rsidR="00986260" w:rsidRPr="00A668C9" w:rsidRDefault="00986260" w:rsidP="00986260">
      <w:pPr>
        <w:pStyle w:val="ListParagraph"/>
        <w:tabs>
          <w:tab w:val="left" w:pos="680"/>
        </w:tabs>
        <w:autoSpaceDE w:val="0"/>
        <w:autoSpaceDN w:val="0"/>
        <w:adjustRightInd w:val="0"/>
        <w:jc w:val="both"/>
        <w:rPr>
          <w:rFonts w:ascii="Times New Roman" w:eastAsia="TimesNewRomanPS-BoldMT" w:hAnsi="Times New Roman" w:cs="Times New Roman"/>
          <w:bCs/>
          <w:color w:val="FF0000"/>
          <w:sz w:val="16"/>
          <w:lang w:val="sr-Cyrl-RS"/>
        </w:rPr>
      </w:pPr>
    </w:p>
    <w:p w:rsidR="00986260" w:rsidRPr="00A668C9" w:rsidRDefault="00986260" w:rsidP="00986260">
      <w:pPr>
        <w:pStyle w:val="ListParagraph"/>
        <w:tabs>
          <w:tab w:val="left" w:pos="-1985"/>
        </w:tabs>
        <w:autoSpaceDE w:val="0"/>
        <w:autoSpaceDN w:val="0"/>
        <w:adjustRightInd w:val="0"/>
        <w:ind w:left="0"/>
        <w:jc w:val="both"/>
        <w:rPr>
          <w:rFonts w:ascii="Times New Roman" w:eastAsia="TimesNewRomanPS-BoldMT" w:hAnsi="Times New Roman" w:cs="Times New Roman"/>
          <w:bCs/>
          <w:lang w:val="sr-Cyrl-RS"/>
        </w:rPr>
      </w:pPr>
      <w:r w:rsidRPr="00A668C9">
        <w:rPr>
          <w:rFonts w:ascii="Times New Roman" w:eastAsia="TimesNewRomanPS-BoldMT" w:hAnsi="Times New Roman" w:cs="Times New Roman"/>
          <w:bCs/>
        </w:rPr>
        <w:t>Ponuđači koji su registrovani u Registru ponuđača koji vodi Agencija za privredne registre ne dostav</w:t>
      </w:r>
      <w:r w:rsidRPr="00A668C9">
        <w:rPr>
          <w:rFonts w:ascii="Times New Roman" w:eastAsia="TimesNewRomanPS-BoldMT" w:hAnsi="Times New Roman" w:cs="Times New Roman"/>
          <w:bCs/>
          <w:lang w:val="sr-Cyrl-RS"/>
        </w:rPr>
        <w:t>l</w:t>
      </w:r>
      <w:r w:rsidR="00BA34CC">
        <w:rPr>
          <w:rFonts w:ascii="Times New Roman" w:eastAsia="TimesNewRomanPS-BoldMT" w:hAnsi="Times New Roman" w:cs="Times New Roman"/>
          <w:bCs/>
          <w:lang w:val="sr-Cyrl-RS"/>
        </w:rPr>
        <w:t>j</w:t>
      </w:r>
      <w:r w:rsidRPr="00A668C9">
        <w:rPr>
          <w:rFonts w:ascii="Times New Roman" w:eastAsia="TimesNewRomanPS-BoldMT" w:hAnsi="Times New Roman" w:cs="Times New Roman"/>
          <w:bCs/>
          <w:lang w:val="sr-Cyrl-RS"/>
        </w:rPr>
        <w:t>aju</w:t>
      </w:r>
      <w:r w:rsidRPr="00A668C9">
        <w:rPr>
          <w:rFonts w:ascii="Times New Roman" w:eastAsia="TimesNewRomanPS-BoldMT" w:hAnsi="Times New Roman" w:cs="Times New Roman"/>
          <w:bCs/>
        </w:rPr>
        <w:t xml:space="preserve"> dokaze o ispunjenosti uslova iz člana 75. </w:t>
      </w:r>
      <w:r w:rsidRPr="00A668C9">
        <w:rPr>
          <w:rFonts w:ascii="Times New Roman" w:eastAsia="TimesNewRomanPS-BoldMT" w:hAnsi="Times New Roman" w:cs="Times New Roman"/>
          <w:bCs/>
          <w:lang w:val="sr-Cyrl-RS"/>
        </w:rPr>
        <w:t>s</w:t>
      </w:r>
      <w:r w:rsidRPr="00A668C9">
        <w:rPr>
          <w:rFonts w:ascii="Times New Roman" w:eastAsia="TimesNewRomanPS-BoldMT" w:hAnsi="Times New Roman" w:cs="Times New Roman"/>
          <w:bCs/>
        </w:rPr>
        <w:t>t</w:t>
      </w:r>
      <w:r w:rsidRPr="00A668C9">
        <w:rPr>
          <w:rFonts w:ascii="Times New Roman" w:eastAsia="TimesNewRomanPS-BoldMT" w:hAnsi="Times New Roman" w:cs="Times New Roman"/>
          <w:bCs/>
          <w:lang w:val="sr-Cyrl-RS"/>
        </w:rPr>
        <w:t>.</w:t>
      </w:r>
      <w:r w:rsidRPr="00A668C9">
        <w:rPr>
          <w:rFonts w:ascii="Times New Roman" w:eastAsia="TimesNewRomanPS-BoldMT" w:hAnsi="Times New Roman" w:cs="Times New Roman"/>
          <w:bCs/>
        </w:rPr>
        <w:t xml:space="preserve"> 1. </w:t>
      </w:r>
      <w:r w:rsidRPr="00A668C9">
        <w:rPr>
          <w:rFonts w:ascii="Times New Roman" w:eastAsia="TimesNewRomanPS-BoldMT" w:hAnsi="Times New Roman" w:cs="Times New Roman"/>
          <w:bCs/>
          <w:lang w:val="sr-Cyrl-RS"/>
        </w:rPr>
        <w:t>t</w:t>
      </w:r>
      <w:r w:rsidRPr="00A668C9">
        <w:rPr>
          <w:rFonts w:ascii="Times New Roman" w:eastAsia="TimesNewRomanPS-BoldMT" w:hAnsi="Times New Roman" w:cs="Times New Roman"/>
          <w:bCs/>
        </w:rPr>
        <w:t xml:space="preserve">ač. </w:t>
      </w:r>
      <w:r w:rsidRPr="00A668C9">
        <w:rPr>
          <w:rFonts w:ascii="Times New Roman" w:hAnsi="Times New Roman" w:cs="Times New Roman"/>
          <w:bCs/>
          <w:iCs/>
        </w:rPr>
        <w:t xml:space="preserve">1) do 4) </w:t>
      </w:r>
      <w:r w:rsidRPr="00A668C9">
        <w:rPr>
          <w:rFonts w:ascii="Times New Roman" w:eastAsia="TimesNewRomanPS-BoldMT" w:hAnsi="Times New Roman" w:cs="Times New Roman"/>
          <w:bCs/>
        </w:rPr>
        <w:t>ZJN, shodno čl. 78. ZJN.</w:t>
      </w:r>
    </w:p>
    <w:p w:rsidR="00986260" w:rsidRPr="00A668C9" w:rsidRDefault="00986260" w:rsidP="00986260">
      <w:pPr>
        <w:pStyle w:val="ListParagraph"/>
        <w:tabs>
          <w:tab w:val="left" w:pos="-1985"/>
        </w:tabs>
        <w:autoSpaceDE w:val="0"/>
        <w:autoSpaceDN w:val="0"/>
        <w:adjustRightInd w:val="0"/>
        <w:ind w:left="0"/>
        <w:jc w:val="both"/>
        <w:rPr>
          <w:rFonts w:ascii="Times New Roman" w:eastAsia="TimesNewRomanPS-BoldMT" w:hAnsi="Times New Roman" w:cs="Times New Roman"/>
          <w:bCs/>
          <w:sz w:val="16"/>
          <w:lang w:val="sr-Cyrl-RS"/>
        </w:rPr>
      </w:pPr>
    </w:p>
    <w:p w:rsidR="00986260" w:rsidRPr="00A668C9" w:rsidRDefault="00986260" w:rsidP="00986260">
      <w:pPr>
        <w:pStyle w:val="ListParagraph"/>
        <w:tabs>
          <w:tab w:val="left" w:pos="-1985"/>
        </w:tabs>
        <w:autoSpaceDE w:val="0"/>
        <w:autoSpaceDN w:val="0"/>
        <w:adjustRightInd w:val="0"/>
        <w:ind w:left="0"/>
        <w:jc w:val="both"/>
        <w:rPr>
          <w:rFonts w:ascii="Times New Roman" w:eastAsia="TimesNewRomanPS-BoldMT" w:hAnsi="Times New Roman" w:cs="Times New Roman"/>
          <w:bCs/>
        </w:rPr>
      </w:pPr>
      <w:r w:rsidRPr="00A668C9">
        <w:rPr>
          <w:rFonts w:ascii="Times New Roman" w:eastAsia="TimesNewRomanPS-BoldMT" w:hAnsi="Times New Roman" w:cs="Times New Roman"/>
          <w:bCs/>
          <w:lang w:val="sr-Cyrl-RS"/>
        </w:rPr>
        <w:t>Ponuđač nije dužan da dostavl</w:t>
      </w:r>
      <w:r w:rsidR="00BA34CC">
        <w:rPr>
          <w:rFonts w:ascii="Times New Roman" w:eastAsia="TimesNewRomanPS-BoldMT" w:hAnsi="Times New Roman" w:cs="Times New Roman"/>
          <w:bCs/>
          <w:lang w:val="sr-Cyrl-RS"/>
        </w:rPr>
        <w:t>j</w:t>
      </w:r>
      <w:r w:rsidRPr="00A668C9">
        <w:rPr>
          <w:rFonts w:ascii="Times New Roman" w:eastAsia="TimesNewRomanPS-BoldMT" w:hAnsi="Times New Roman" w:cs="Times New Roman"/>
          <w:bCs/>
          <w:lang w:val="sr-Cyrl-RS"/>
        </w:rPr>
        <w:t xml:space="preserve">a dokaze koji su javno dostupni na internet stranicama nadležnih organa, </w:t>
      </w:r>
      <w:r w:rsidRPr="00A668C9">
        <w:rPr>
          <w:rFonts w:ascii="Times New Roman" w:eastAsia="TimesNewRomanPS-BoldMT" w:hAnsi="Times New Roman" w:cs="Times New Roman"/>
          <w:bCs/>
        </w:rPr>
        <w:t>ali je dužan da na svom memorandumu navede internet stranice na kojima se oni nalaze.</w:t>
      </w:r>
    </w:p>
    <w:p w:rsidR="00986260" w:rsidRPr="00A668C9" w:rsidRDefault="00986260" w:rsidP="00986260">
      <w:pPr>
        <w:pStyle w:val="ListParagraph"/>
        <w:tabs>
          <w:tab w:val="left" w:pos="-1985"/>
        </w:tabs>
        <w:autoSpaceDE w:val="0"/>
        <w:autoSpaceDN w:val="0"/>
        <w:adjustRightInd w:val="0"/>
        <w:ind w:left="0"/>
        <w:jc w:val="both"/>
        <w:rPr>
          <w:rFonts w:ascii="Times New Roman" w:eastAsia="TimesNewRomanPS-BoldMT" w:hAnsi="Times New Roman" w:cs="Times New Roman"/>
          <w:bCs/>
          <w:color w:val="17365D"/>
          <w:sz w:val="16"/>
          <w:lang w:val="sr-Cyrl-RS"/>
        </w:rPr>
      </w:pPr>
    </w:p>
    <w:p w:rsidR="00986260" w:rsidRPr="00A668C9" w:rsidRDefault="00986260" w:rsidP="00986260">
      <w:pPr>
        <w:pStyle w:val="ListParagraph"/>
        <w:tabs>
          <w:tab w:val="left" w:pos="-1985"/>
        </w:tabs>
        <w:ind w:left="0"/>
        <w:jc w:val="both"/>
        <w:rPr>
          <w:rFonts w:ascii="Times New Roman" w:hAnsi="Times New Roman" w:cs="Times New Roman"/>
          <w:lang w:val="sr-Cyrl-RS"/>
        </w:rPr>
      </w:pPr>
      <w:r w:rsidRPr="00A668C9">
        <w:rPr>
          <w:rFonts w:ascii="Times New Roman" w:hAnsi="Times New Roman" w:cs="Times New Roman"/>
        </w:rPr>
        <w:t>Ukoliko je dokaz o ispunjenosti uslova elektronski dokument, ponuđač dostavl</w:t>
      </w:r>
      <w:r w:rsidR="00BA34CC">
        <w:rPr>
          <w:rFonts w:ascii="Times New Roman" w:hAnsi="Times New Roman" w:cs="Times New Roman"/>
        </w:rPr>
        <w:t>j</w:t>
      </w:r>
      <w:r w:rsidRPr="00A668C9">
        <w:rPr>
          <w:rFonts w:ascii="Times New Roman" w:hAnsi="Times New Roman" w:cs="Times New Roman"/>
        </w:rPr>
        <w:t xml:space="preserve">a kopiju elektronskog dokumenta u pisanom obliku, u skladu sa </w:t>
      </w:r>
      <w:r w:rsidRPr="00A668C9">
        <w:rPr>
          <w:rFonts w:ascii="Times New Roman" w:hAnsi="Times New Roman" w:cs="Times New Roman"/>
          <w:lang w:val="sr-Cyrl-RS"/>
        </w:rPr>
        <w:t>zakonom</w:t>
      </w:r>
      <w:r w:rsidRPr="00A668C9">
        <w:rPr>
          <w:rFonts w:ascii="Times New Roman" w:hAnsi="Times New Roman" w:cs="Times New Roman"/>
        </w:rPr>
        <w:t xml:space="preserve"> kojim se uređuje elektronski dokument.</w:t>
      </w:r>
    </w:p>
    <w:p w:rsidR="00986260" w:rsidRPr="00A668C9" w:rsidRDefault="00986260" w:rsidP="00986260">
      <w:pPr>
        <w:pStyle w:val="ListParagraph"/>
        <w:tabs>
          <w:tab w:val="left" w:pos="-1985"/>
        </w:tabs>
        <w:ind w:left="0"/>
        <w:jc w:val="both"/>
        <w:rPr>
          <w:rFonts w:ascii="Times New Roman" w:hAnsi="Times New Roman" w:cs="Times New Roman"/>
          <w:color w:val="FF0000"/>
          <w:sz w:val="16"/>
          <w:lang w:val="sr-Cyrl-RS"/>
        </w:rPr>
      </w:pPr>
    </w:p>
    <w:p w:rsidR="00986260" w:rsidRPr="00A668C9" w:rsidRDefault="00986260" w:rsidP="00986260">
      <w:pPr>
        <w:pStyle w:val="ListParagraph"/>
        <w:tabs>
          <w:tab w:val="left" w:pos="-1985"/>
        </w:tabs>
        <w:autoSpaceDE w:val="0"/>
        <w:autoSpaceDN w:val="0"/>
        <w:adjustRightInd w:val="0"/>
        <w:ind w:left="0"/>
        <w:jc w:val="both"/>
        <w:rPr>
          <w:rFonts w:ascii="Times New Roman" w:eastAsia="TimesNewRomanPSMT" w:hAnsi="Times New Roman" w:cs="Times New Roman"/>
          <w:bCs/>
        </w:rPr>
      </w:pPr>
      <w:r w:rsidRPr="00A668C9">
        <w:rPr>
          <w:rFonts w:ascii="Times New Roman" w:eastAsia="TimesNewRomanPSMT" w:hAnsi="Times New Roman" w:cs="Times New Roman"/>
          <w:bCs/>
        </w:rPr>
        <w:t>Ako se u državi u kojoj ponuđač ima sedište ne izdaju traženi dokazi, ponuđač može, umesto dokaza, priložiti svoju pisanu izjavu, datu pod krivičnom i materijalnom odgovornošću overenu pred sudskim ili upravnim organom, javnim beležnikom ili drugim nadležnim organom te države.</w:t>
      </w:r>
    </w:p>
    <w:p w:rsidR="00986260" w:rsidRPr="00A668C9" w:rsidRDefault="00986260" w:rsidP="00986260">
      <w:pPr>
        <w:pStyle w:val="ListParagraph"/>
        <w:tabs>
          <w:tab w:val="left" w:pos="-1985"/>
        </w:tabs>
        <w:autoSpaceDE w:val="0"/>
        <w:autoSpaceDN w:val="0"/>
        <w:adjustRightInd w:val="0"/>
        <w:ind w:left="0"/>
        <w:jc w:val="both"/>
        <w:rPr>
          <w:rFonts w:ascii="Times New Roman" w:hAnsi="Times New Roman" w:cs="Times New Roman"/>
          <w:lang w:val="sr-Cyrl-RS"/>
        </w:rPr>
      </w:pPr>
      <w:r w:rsidRPr="00A668C9">
        <w:rPr>
          <w:rFonts w:ascii="Times New Roman" w:eastAsia="TimesNewRomanPS-BoldMT" w:hAnsi="Times New Roman" w:cs="Times New Roman"/>
          <w:bCs/>
          <w:lang w:val="sr-Cyrl-RS"/>
        </w:rPr>
        <w:t>A</w:t>
      </w:r>
      <w:r w:rsidRPr="00A668C9">
        <w:rPr>
          <w:rFonts w:ascii="Times New Roman" w:eastAsia="TimesNewRomanPS-BoldMT" w:hAnsi="Times New Roman" w:cs="Times New Roman"/>
          <w:bCs/>
        </w:rPr>
        <w:t>ko ponuđač ima sedište u drugoj državi, naručilac može da proveri da li su dokumenti kojima ponuđač dokazuje ispunjenost traženih uslova izdati od strane nadležnih organa te države</w:t>
      </w:r>
      <w:r w:rsidRPr="00A668C9">
        <w:rPr>
          <w:rFonts w:ascii="Times New Roman" w:eastAsia="TimesNewRomanPSMT" w:hAnsi="Times New Roman" w:cs="Times New Roman"/>
          <w:bCs/>
        </w:rPr>
        <w:t>.</w:t>
      </w:r>
    </w:p>
    <w:p w:rsidR="00986260" w:rsidRPr="00A668C9" w:rsidRDefault="00986260" w:rsidP="00986260">
      <w:pPr>
        <w:tabs>
          <w:tab w:val="left" w:pos="-1985"/>
          <w:tab w:val="left" w:pos="0"/>
          <w:tab w:val="left" w:pos="1080"/>
        </w:tabs>
        <w:ind w:firstLine="720"/>
        <w:jc w:val="both"/>
        <w:rPr>
          <w:rFonts w:ascii="Times New Roman" w:eastAsia="TimesNewRomanPSMT" w:hAnsi="Times New Roman" w:cs="Times New Roman"/>
          <w:b/>
          <w:bCs/>
          <w:color w:val="FF0000"/>
        </w:rPr>
      </w:pPr>
    </w:p>
    <w:p w:rsidR="0002248A" w:rsidRPr="00A668C9" w:rsidRDefault="0002248A" w:rsidP="0002248A">
      <w:pPr>
        <w:tabs>
          <w:tab w:val="left" w:pos="-1985"/>
          <w:tab w:val="left" w:pos="0"/>
          <w:tab w:val="left" w:pos="1080"/>
        </w:tabs>
        <w:ind w:firstLine="720"/>
        <w:jc w:val="both"/>
        <w:rPr>
          <w:rFonts w:ascii="Times New Roman" w:eastAsia="TimesNewRomanPSMT" w:hAnsi="Times New Roman" w:cs="Times New Roman"/>
          <w:b/>
          <w:bCs/>
          <w:color w:val="FF0000"/>
        </w:rPr>
      </w:pPr>
    </w:p>
    <w:p w:rsidR="0002248A" w:rsidRDefault="0002248A" w:rsidP="0002248A">
      <w:pPr>
        <w:tabs>
          <w:tab w:val="left" w:pos="-1985"/>
        </w:tabs>
        <w:rPr>
          <w:rFonts w:ascii="Times New Roman" w:hAnsi="Times New Roman" w:cs="Times New Roman"/>
          <w:i/>
          <w:iCs/>
        </w:rPr>
      </w:pPr>
    </w:p>
    <w:p w:rsidR="004F68C7" w:rsidRDefault="004F68C7" w:rsidP="0002248A">
      <w:pPr>
        <w:tabs>
          <w:tab w:val="left" w:pos="-1985"/>
        </w:tabs>
        <w:rPr>
          <w:rFonts w:ascii="Times New Roman" w:hAnsi="Times New Roman" w:cs="Times New Roman"/>
          <w:i/>
          <w:iCs/>
        </w:rPr>
      </w:pPr>
    </w:p>
    <w:p w:rsidR="004F68C7" w:rsidRDefault="004F68C7" w:rsidP="0002248A">
      <w:pPr>
        <w:tabs>
          <w:tab w:val="left" w:pos="-1985"/>
        </w:tabs>
        <w:rPr>
          <w:rFonts w:ascii="Times New Roman" w:hAnsi="Times New Roman" w:cs="Times New Roman"/>
          <w:i/>
          <w:iCs/>
        </w:rPr>
      </w:pPr>
    </w:p>
    <w:p w:rsidR="004F68C7" w:rsidRDefault="004F68C7" w:rsidP="0002248A">
      <w:pPr>
        <w:tabs>
          <w:tab w:val="left" w:pos="-1985"/>
        </w:tabs>
        <w:rPr>
          <w:rFonts w:ascii="Times New Roman" w:hAnsi="Times New Roman" w:cs="Times New Roman"/>
          <w:i/>
          <w:iCs/>
        </w:rPr>
      </w:pPr>
    </w:p>
    <w:p w:rsidR="004F68C7" w:rsidRPr="00A668C9" w:rsidRDefault="004F68C7" w:rsidP="0002248A">
      <w:pPr>
        <w:tabs>
          <w:tab w:val="left" w:pos="-1985"/>
        </w:tabs>
        <w:rPr>
          <w:rFonts w:ascii="Times New Roman" w:hAnsi="Times New Roman" w:cs="Times New Roman"/>
          <w:i/>
          <w:iCs/>
        </w:rPr>
      </w:pPr>
    </w:p>
    <w:p w:rsidR="0002248A" w:rsidRPr="00A668C9" w:rsidRDefault="0002248A" w:rsidP="0002248A">
      <w:pPr>
        <w:rPr>
          <w:rFonts w:ascii="Times New Roman" w:hAnsi="Times New Roman" w:cs="Times New Roman"/>
          <w:i/>
          <w:iCs/>
        </w:rPr>
      </w:pPr>
    </w:p>
    <w:p w:rsidR="0002248A" w:rsidRPr="00A668C9" w:rsidRDefault="0002248A" w:rsidP="0002248A">
      <w:pPr>
        <w:shd w:val="clear" w:color="auto" w:fill="C6D9F1"/>
        <w:jc w:val="center"/>
        <w:rPr>
          <w:rFonts w:ascii="Times New Roman" w:hAnsi="Times New Roman" w:cs="Times New Roman"/>
          <w:b/>
          <w:bCs/>
          <w:i/>
          <w:iCs/>
          <w:lang w:val="sr-Cyrl-RS"/>
        </w:rPr>
      </w:pPr>
      <w:r w:rsidRPr="00A668C9">
        <w:rPr>
          <w:rFonts w:ascii="Times New Roman" w:hAnsi="Times New Roman" w:cs="Times New Roman"/>
          <w:b/>
          <w:bCs/>
          <w:i/>
          <w:iCs/>
        </w:rPr>
        <w:t>V</w:t>
      </w:r>
      <w:r w:rsidRPr="00A668C9">
        <w:rPr>
          <w:rFonts w:ascii="Times New Roman" w:hAnsi="Times New Roman" w:cs="Times New Roman"/>
          <w:b/>
          <w:bCs/>
          <w:i/>
          <w:iCs/>
          <w:lang w:val="ru-RU"/>
        </w:rPr>
        <w:t xml:space="preserve">  </w:t>
      </w:r>
      <w:r w:rsidRPr="00A668C9">
        <w:rPr>
          <w:rFonts w:ascii="Times New Roman" w:hAnsi="Times New Roman" w:cs="Times New Roman"/>
          <w:b/>
          <w:bCs/>
          <w:i/>
          <w:iCs/>
          <w:lang w:val="sr-Cyrl-RS"/>
        </w:rPr>
        <w:t>KRITERIJUMI ZA DODELU UGOVORA</w:t>
      </w:r>
    </w:p>
    <w:p w:rsidR="0002248A" w:rsidRPr="00A668C9" w:rsidRDefault="0002248A" w:rsidP="0002248A">
      <w:pPr>
        <w:shd w:val="clear" w:color="auto" w:fill="C6D9F1"/>
        <w:jc w:val="center"/>
        <w:rPr>
          <w:rFonts w:ascii="Times New Roman" w:hAnsi="Times New Roman" w:cs="Times New Roman"/>
          <w:b/>
          <w:bCs/>
          <w:i/>
          <w:iCs/>
        </w:rPr>
      </w:pPr>
    </w:p>
    <w:p w:rsidR="0002248A" w:rsidRPr="00A668C9" w:rsidRDefault="0002248A" w:rsidP="0002248A">
      <w:pPr>
        <w:jc w:val="both"/>
        <w:rPr>
          <w:rFonts w:ascii="Times New Roman" w:hAnsi="Times New Roman" w:cs="Times New Roman"/>
          <w:bCs/>
          <w:color w:val="C00000"/>
        </w:rPr>
      </w:pPr>
    </w:p>
    <w:p w:rsidR="0002248A" w:rsidRPr="00A668C9" w:rsidRDefault="0002248A" w:rsidP="0002248A">
      <w:pPr>
        <w:jc w:val="both"/>
        <w:rPr>
          <w:rFonts w:ascii="Times New Roman" w:hAnsi="Times New Roman" w:cs="Times New Roman"/>
          <w:bCs/>
          <w:color w:val="C00000"/>
        </w:rPr>
      </w:pPr>
    </w:p>
    <w:p w:rsidR="0002248A" w:rsidRPr="00A668C9" w:rsidRDefault="0002248A" w:rsidP="0002248A">
      <w:pPr>
        <w:jc w:val="both"/>
        <w:rPr>
          <w:rFonts w:ascii="Times New Roman" w:hAnsi="Times New Roman" w:cs="Times New Roman"/>
          <w:lang w:val="sr-Cyrl-RS"/>
        </w:rPr>
      </w:pPr>
      <w:r w:rsidRPr="00A668C9">
        <w:rPr>
          <w:rFonts w:ascii="Times New Roman" w:hAnsi="Times New Roman" w:cs="Times New Roman"/>
          <w:b/>
          <w:bCs/>
        </w:rPr>
        <w:t>1.</w:t>
      </w:r>
      <w:r w:rsidRPr="00A668C9">
        <w:rPr>
          <w:rFonts w:ascii="Times New Roman" w:hAnsi="Times New Roman" w:cs="Times New Roman"/>
          <w:b/>
          <w:bCs/>
          <w:lang w:val="sr-Cyrl-RS"/>
        </w:rPr>
        <w:t xml:space="preserve"> </w:t>
      </w:r>
      <w:r w:rsidRPr="00A668C9">
        <w:rPr>
          <w:rFonts w:ascii="Times New Roman" w:hAnsi="Times New Roman" w:cs="Times New Roman"/>
          <w:b/>
          <w:bCs/>
        </w:rPr>
        <w:t>Kriterijum za dodelu ugovora</w:t>
      </w:r>
    </w:p>
    <w:p w:rsidR="0002248A" w:rsidRPr="00A668C9" w:rsidRDefault="0002248A" w:rsidP="0002248A">
      <w:pPr>
        <w:jc w:val="both"/>
        <w:rPr>
          <w:rFonts w:ascii="Times New Roman" w:hAnsi="Times New Roman" w:cs="Times New Roman"/>
          <w:lang w:val="sr-Cyrl-RS"/>
        </w:rPr>
      </w:pPr>
    </w:p>
    <w:p w:rsidR="0002248A" w:rsidRPr="00A668C9" w:rsidRDefault="0002248A" w:rsidP="0002248A">
      <w:pPr>
        <w:jc w:val="both"/>
        <w:rPr>
          <w:rFonts w:ascii="Times New Roman" w:hAnsi="Times New Roman" w:cs="Times New Roman"/>
          <w:b/>
          <w:bCs/>
          <w:i/>
          <w:iCs/>
          <w:lang w:val="sr-Cyrl-RS"/>
        </w:rPr>
      </w:pPr>
      <w:r w:rsidRPr="00A668C9">
        <w:rPr>
          <w:rFonts w:ascii="Times New Roman" w:hAnsi="Times New Roman" w:cs="Times New Roman"/>
        </w:rPr>
        <w:t>Izbor najpovol</w:t>
      </w:r>
      <w:r w:rsidR="00BA34CC">
        <w:rPr>
          <w:rFonts w:ascii="Times New Roman" w:hAnsi="Times New Roman" w:cs="Times New Roman"/>
        </w:rPr>
        <w:t>j</w:t>
      </w:r>
      <w:r w:rsidRPr="00A668C9">
        <w:rPr>
          <w:rFonts w:ascii="Times New Roman" w:hAnsi="Times New Roman" w:cs="Times New Roman"/>
        </w:rPr>
        <w:t xml:space="preserve">nije ponude će se izvršiti primenom kriterijuma </w:t>
      </w:r>
      <w:r w:rsidRPr="00A668C9">
        <w:rPr>
          <w:rFonts w:ascii="Times New Roman" w:hAnsi="Times New Roman" w:cs="Times New Roman"/>
          <w:b/>
          <w:bCs/>
        </w:rPr>
        <w:t xml:space="preserve">„Najniža ponuđena cena“. </w:t>
      </w:r>
    </w:p>
    <w:p w:rsidR="0002248A" w:rsidRPr="00A668C9" w:rsidRDefault="0002248A" w:rsidP="0002248A">
      <w:pPr>
        <w:jc w:val="both"/>
        <w:rPr>
          <w:rFonts w:ascii="Times New Roman" w:hAnsi="Times New Roman" w:cs="Times New Roman"/>
        </w:rPr>
      </w:pPr>
    </w:p>
    <w:p w:rsidR="0002248A" w:rsidRPr="00A668C9" w:rsidRDefault="0002248A" w:rsidP="0002248A">
      <w:pPr>
        <w:jc w:val="both"/>
        <w:rPr>
          <w:rFonts w:ascii="Times New Roman" w:hAnsi="Times New Roman" w:cs="Times New Roman"/>
          <w:lang w:val="sr-Cyrl-RS"/>
        </w:rPr>
      </w:pPr>
    </w:p>
    <w:p w:rsidR="0002248A" w:rsidRPr="00A668C9" w:rsidRDefault="0002248A" w:rsidP="0002248A">
      <w:pPr>
        <w:jc w:val="both"/>
        <w:rPr>
          <w:rFonts w:ascii="Times New Roman" w:hAnsi="Times New Roman" w:cs="Times New Roman"/>
          <w:b/>
          <w:bCs/>
          <w:i/>
          <w:iCs/>
        </w:rPr>
      </w:pPr>
      <w:r w:rsidRPr="00A668C9">
        <w:rPr>
          <w:rFonts w:ascii="Times New Roman" w:hAnsi="Times New Roman" w:cs="Times New Roman"/>
          <w:b/>
          <w:bCs/>
          <w:lang w:val="sr-Cyrl-CS"/>
        </w:rPr>
        <w:t>2.</w:t>
      </w:r>
      <w:r w:rsidRPr="00A668C9">
        <w:rPr>
          <w:rFonts w:ascii="Times New Roman" w:hAnsi="Times New Roman" w:cs="Times New Roman"/>
          <w:b/>
          <w:bCs/>
          <w:i/>
          <w:iCs/>
          <w:lang w:val="sr-Cyrl-CS"/>
        </w:rPr>
        <w:t xml:space="preserve"> </w:t>
      </w:r>
      <w:r w:rsidRPr="00A668C9">
        <w:rPr>
          <w:rFonts w:ascii="Times New Roman" w:hAnsi="Times New Roman" w:cs="Times New Roman"/>
          <w:b/>
          <w:bCs/>
          <w:lang w:val="sr-Cyrl-RS"/>
        </w:rPr>
        <w:t>E</w:t>
      </w:r>
      <w:r w:rsidRPr="00A668C9">
        <w:rPr>
          <w:rFonts w:ascii="Times New Roman" w:hAnsi="Times New Roman" w:cs="Times New Roman"/>
          <w:b/>
          <w:bCs/>
        </w:rPr>
        <w:t>lementi kriterijuma</w:t>
      </w:r>
      <w:r w:rsidRPr="00A668C9">
        <w:rPr>
          <w:rFonts w:ascii="Times New Roman" w:hAnsi="Times New Roman" w:cs="Times New Roman"/>
          <w:b/>
          <w:bCs/>
          <w:lang w:val="sr-Cyrl-RS"/>
        </w:rPr>
        <w:t>, odnosno način,</w:t>
      </w:r>
      <w:r w:rsidRPr="00A668C9">
        <w:rPr>
          <w:rFonts w:ascii="Times New Roman" w:hAnsi="Times New Roman" w:cs="Times New Roman"/>
          <w:b/>
          <w:bCs/>
        </w:rPr>
        <w:t xml:space="preserve"> na osnovu kojih će naručilac izvršiti dodelu ugovora u situaciji kada postoje dve ili više ponuda sa jednakim brojem pondera ili istom ponuđenom cenom </w:t>
      </w:r>
    </w:p>
    <w:p w:rsidR="0002248A" w:rsidRPr="00A668C9" w:rsidRDefault="0002248A" w:rsidP="0002248A">
      <w:pPr>
        <w:jc w:val="both"/>
        <w:rPr>
          <w:rFonts w:ascii="Times New Roman" w:hAnsi="Times New Roman" w:cs="Times New Roman"/>
          <w:b/>
          <w:bCs/>
        </w:rPr>
      </w:pPr>
    </w:p>
    <w:p w:rsidR="00986260" w:rsidRPr="00A668C9" w:rsidRDefault="00986260" w:rsidP="00986260">
      <w:pPr>
        <w:jc w:val="both"/>
        <w:rPr>
          <w:rFonts w:ascii="Times New Roman" w:hAnsi="Times New Roman" w:cs="Times New Roman"/>
          <w:iCs/>
          <w:lang w:val="sr-Cyrl-RS"/>
        </w:rPr>
      </w:pPr>
      <w:r w:rsidRPr="00A668C9">
        <w:rPr>
          <w:rFonts w:ascii="Times New Roman" w:hAnsi="Times New Roman" w:cs="Times New Roman"/>
          <w:iCs/>
        </w:rPr>
        <w:t>Ukoliko dve ili više ponuda imaju istu najnižu ponuđenu cenu, kao najpovol</w:t>
      </w:r>
      <w:r w:rsidR="00BA34CC">
        <w:rPr>
          <w:rFonts w:ascii="Times New Roman" w:hAnsi="Times New Roman" w:cs="Times New Roman"/>
          <w:iCs/>
        </w:rPr>
        <w:t>j</w:t>
      </w:r>
      <w:r w:rsidRPr="00A668C9">
        <w:rPr>
          <w:rFonts w:ascii="Times New Roman" w:hAnsi="Times New Roman" w:cs="Times New Roman"/>
          <w:iCs/>
        </w:rPr>
        <w:t>nija biće izabrana ponuda onog ponuđača koji je ponudio duži garantni rok. U slučaju istog ponuđenog garantnog roka, kao najpovol</w:t>
      </w:r>
      <w:r w:rsidR="00BA34CC">
        <w:rPr>
          <w:rFonts w:ascii="Times New Roman" w:hAnsi="Times New Roman" w:cs="Times New Roman"/>
          <w:iCs/>
        </w:rPr>
        <w:t>j</w:t>
      </w:r>
      <w:r w:rsidRPr="00A668C9">
        <w:rPr>
          <w:rFonts w:ascii="Times New Roman" w:hAnsi="Times New Roman" w:cs="Times New Roman"/>
          <w:iCs/>
        </w:rPr>
        <w:t>nija biće izabrana ponuda onog ponuđača koji je ponudio kraći rok isporuke.</w:t>
      </w:r>
    </w:p>
    <w:p w:rsidR="00986260" w:rsidRPr="00A668C9" w:rsidRDefault="00986260" w:rsidP="00986260">
      <w:pPr>
        <w:jc w:val="both"/>
        <w:rPr>
          <w:rFonts w:ascii="Times New Roman" w:hAnsi="Times New Roman" w:cs="Times New Roman"/>
        </w:rPr>
      </w:pPr>
      <w:r w:rsidRPr="00A668C9">
        <w:rPr>
          <w:rFonts w:ascii="Times New Roman" w:eastAsia="Times New Roman" w:hAnsi="Times New Roman" w:cs="Times New Roman"/>
        </w:rPr>
        <w:t xml:space="preserve">Ukoliko ni nakon primene gore navedenog rezervnog elementa kriterijuma nije moguće doneti odluku o </w:t>
      </w:r>
      <w:r w:rsidRPr="00A668C9">
        <w:rPr>
          <w:rFonts w:ascii="Times New Roman" w:eastAsia="Times New Roman" w:hAnsi="Times New Roman" w:cs="Times New Roman"/>
          <w:lang w:val="sr-Cyrl-RS"/>
        </w:rPr>
        <w:t>dodeli ugovora</w:t>
      </w:r>
      <w:r w:rsidRPr="00A668C9">
        <w:rPr>
          <w:rFonts w:ascii="Times New Roman" w:eastAsia="Times New Roman" w:hAnsi="Times New Roman" w:cs="Times New Roman"/>
        </w:rPr>
        <w:t xml:space="preserve">, naručilac će </w:t>
      </w:r>
      <w:r w:rsidRPr="00A668C9">
        <w:rPr>
          <w:rFonts w:ascii="Times New Roman" w:eastAsia="Times New Roman" w:hAnsi="Times New Roman" w:cs="Times New Roman"/>
          <w:lang w:val="sr-Cyrl-RS"/>
        </w:rPr>
        <w:t xml:space="preserve">ugovor dodeliti </w:t>
      </w:r>
      <w:r w:rsidRPr="00A668C9">
        <w:rPr>
          <w:rFonts w:ascii="Times New Roman" w:eastAsia="Times New Roman" w:hAnsi="Times New Roman" w:cs="Times New Roman"/>
        </w:rPr>
        <w:t xml:space="preserve">ponuđaču koji je u svojoj ponudi naveo duži rok plaćanja. </w:t>
      </w:r>
    </w:p>
    <w:p w:rsidR="0002248A" w:rsidRDefault="0002248A" w:rsidP="0002248A">
      <w:pPr>
        <w:jc w:val="both"/>
        <w:rPr>
          <w:rFonts w:ascii="Times New Roman" w:hAnsi="Times New Roman" w:cs="Times New Roman"/>
        </w:rPr>
      </w:pPr>
    </w:p>
    <w:p w:rsidR="00E65346" w:rsidRDefault="00E65346" w:rsidP="0002248A">
      <w:pPr>
        <w:jc w:val="both"/>
        <w:rPr>
          <w:rFonts w:ascii="Times New Roman" w:hAnsi="Times New Roman" w:cs="Times New Roman"/>
        </w:rPr>
      </w:pPr>
    </w:p>
    <w:p w:rsidR="00E65346" w:rsidRDefault="00E65346" w:rsidP="0002248A">
      <w:pPr>
        <w:jc w:val="both"/>
        <w:rPr>
          <w:rFonts w:ascii="Times New Roman" w:hAnsi="Times New Roman" w:cs="Times New Roman"/>
        </w:rPr>
      </w:pPr>
    </w:p>
    <w:p w:rsidR="00E65346" w:rsidRPr="00A668C9" w:rsidRDefault="00E65346" w:rsidP="0002248A">
      <w:pPr>
        <w:jc w:val="both"/>
        <w:rPr>
          <w:rFonts w:ascii="Times New Roman" w:hAnsi="Times New Roman" w:cs="Times New Roman"/>
        </w:rPr>
      </w:pPr>
    </w:p>
    <w:p w:rsidR="0002248A" w:rsidRPr="00A668C9" w:rsidRDefault="0002248A" w:rsidP="0002248A">
      <w:pPr>
        <w:jc w:val="both"/>
        <w:rPr>
          <w:rFonts w:ascii="Times New Roman" w:hAnsi="Times New Roman" w:cs="Times New Roman"/>
        </w:rPr>
      </w:pPr>
    </w:p>
    <w:p w:rsidR="0002248A" w:rsidRPr="00A668C9" w:rsidRDefault="0002248A" w:rsidP="0002248A">
      <w:pPr>
        <w:jc w:val="both"/>
        <w:rPr>
          <w:rFonts w:ascii="Times New Roman" w:hAnsi="Times New Roman" w:cs="Times New Roman"/>
        </w:rPr>
      </w:pPr>
    </w:p>
    <w:p w:rsidR="0002248A" w:rsidRPr="00A668C9" w:rsidRDefault="0002248A" w:rsidP="0002248A">
      <w:pPr>
        <w:shd w:val="clear" w:color="auto" w:fill="C6D9F1"/>
        <w:jc w:val="center"/>
        <w:rPr>
          <w:rFonts w:ascii="Times New Roman" w:hAnsi="Times New Roman" w:cs="Times New Roman"/>
          <w:b/>
          <w:bCs/>
          <w:i/>
          <w:iCs/>
          <w:lang w:val="sr-Cyrl-RS"/>
        </w:rPr>
      </w:pPr>
      <w:r w:rsidRPr="00A668C9">
        <w:rPr>
          <w:rFonts w:ascii="Times New Roman" w:hAnsi="Times New Roman" w:cs="Times New Roman"/>
          <w:b/>
          <w:bCs/>
          <w:i/>
          <w:iCs/>
        </w:rPr>
        <w:t>VI</w:t>
      </w:r>
      <w:r w:rsidRPr="00A668C9">
        <w:rPr>
          <w:rFonts w:ascii="Times New Roman" w:hAnsi="Times New Roman" w:cs="Times New Roman"/>
          <w:b/>
          <w:bCs/>
          <w:i/>
          <w:iCs/>
          <w:lang w:val="ru-RU"/>
        </w:rPr>
        <w:t xml:space="preserve"> </w:t>
      </w:r>
      <w:r w:rsidRPr="00A668C9">
        <w:rPr>
          <w:rFonts w:ascii="Times New Roman" w:hAnsi="Times New Roman" w:cs="Times New Roman"/>
          <w:b/>
          <w:bCs/>
          <w:i/>
          <w:iCs/>
          <w:lang w:val="sr-Cyrl-RS"/>
        </w:rPr>
        <w:t>OBRASCI KOJI ČINE SASTAVNI DEO PONUDE</w:t>
      </w:r>
    </w:p>
    <w:p w:rsidR="0002248A" w:rsidRPr="00A668C9" w:rsidRDefault="0002248A" w:rsidP="0002248A">
      <w:pPr>
        <w:shd w:val="clear" w:color="auto" w:fill="C6D9F1"/>
        <w:jc w:val="center"/>
        <w:rPr>
          <w:rFonts w:ascii="Times New Roman" w:hAnsi="Times New Roman" w:cs="Times New Roman"/>
          <w:b/>
          <w:bCs/>
          <w:i/>
          <w:iCs/>
        </w:rPr>
      </w:pPr>
    </w:p>
    <w:p w:rsidR="0002248A" w:rsidRPr="00A668C9" w:rsidRDefault="0002248A" w:rsidP="0002248A">
      <w:pPr>
        <w:jc w:val="center"/>
        <w:rPr>
          <w:rFonts w:ascii="Times New Roman" w:hAnsi="Times New Roman" w:cs="Times New Roman"/>
          <w:lang w:val="sr-Cyrl-RS"/>
        </w:rPr>
      </w:pPr>
    </w:p>
    <w:p w:rsidR="0002248A" w:rsidRPr="00A668C9" w:rsidRDefault="0002248A" w:rsidP="0002248A">
      <w:pPr>
        <w:spacing w:before="100" w:beforeAutospacing="1"/>
        <w:ind w:firstLine="480"/>
        <w:rPr>
          <w:rFonts w:ascii="Times New Roman" w:eastAsia="Times New Roman" w:hAnsi="Times New Roman" w:cs="Times New Roman"/>
          <w:lang w:eastAsia="sr-Latn-RS"/>
        </w:rPr>
      </w:pPr>
      <w:r w:rsidRPr="00A668C9">
        <w:rPr>
          <w:rFonts w:ascii="Times New Roman" w:eastAsia="Times New Roman" w:hAnsi="Times New Roman" w:cs="Times New Roman"/>
          <w:lang w:eastAsia="sr-Latn-RS"/>
        </w:rPr>
        <w:t xml:space="preserve">1) </w:t>
      </w:r>
      <w:r w:rsidRPr="00A668C9">
        <w:rPr>
          <w:rFonts w:ascii="Times New Roman" w:eastAsia="Times New Roman" w:hAnsi="Times New Roman" w:cs="Times New Roman"/>
          <w:lang w:val="sr-Cyrl-RS" w:eastAsia="sr-Latn-RS"/>
        </w:rPr>
        <w:t>O</w:t>
      </w:r>
      <w:r w:rsidRPr="00A668C9">
        <w:rPr>
          <w:rFonts w:ascii="Times New Roman" w:eastAsia="Times New Roman" w:hAnsi="Times New Roman" w:cs="Times New Roman"/>
          <w:lang w:eastAsia="sr-Latn-RS"/>
        </w:rPr>
        <w:t>brazac ponude</w:t>
      </w:r>
      <w:r w:rsidRPr="00A668C9">
        <w:rPr>
          <w:rFonts w:ascii="Times New Roman" w:eastAsia="Times New Roman" w:hAnsi="Times New Roman" w:cs="Times New Roman"/>
          <w:lang w:val="sr-Cyrl-RS" w:eastAsia="sr-Latn-RS"/>
        </w:rPr>
        <w:t xml:space="preserve"> (Obrazac 1)</w:t>
      </w:r>
      <w:r w:rsidRPr="00A668C9">
        <w:rPr>
          <w:rFonts w:ascii="Times New Roman" w:eastAsia="Times New Roman" w:hAnsi="Times New Roman" w:cs="Times New Roman"/>
          <w:lang w:eastAsia="sr-Latn-RS"/>
        </w:rPr>
        <w:t>;</w:t>
      </w:r>
    </w:p>
    <w:p w:rsidR="0002248A" w:rsidRPr="00A668C9" w:rsidRDefault="0002248A" w:rsidP="0002248A">
      <w:pPr>
        <w:ind w:firstLine="480"/>
        <w:jc w:val="both"/>
        <w:rPr>
          <w:rFonts w:ascii="Times New Roman" w:eastAsia="Times New Roman" w:hAnsi="Times New Roman" w:cs="Times New Roman"/>
          <w:lang w:eastAsia="sr-Latn-RS"/>
        </w:rPr>
      </w:pPr>
      <w:r w:rsidRPr="00A668C9">
        <w:rPr>
          <w:rFonts w:ascii="Times New Roman" w:eastAsia="Times New Roman" w:hAnsi="Times New Roman" w:cs="Times New Roman"/>
          <w:lang w:eastAsia="sr-Latn-RS"/>
        </w:rPr>
        <w:t xml:space="preserve">2) </w:t>
      </w:r>
      <w:r w:rsidRPr="00A668C9">
        <w:rPr>
          <w:rFonts w:ascii="Times New Roman" w:eastAsia="Times New Roman" w:hAnsi="Times New Roman" w:cs="Times New Roman"/>
          <w:lang w:val="sr-Cyrl-RS" w:eastAsia="sr-Latn-RS"/>
        </w:rPr>
        <w:t>O</w:t>
      </w:r>
      <w:r w:rsidRPr="00A668C9">
        <w:rPr>
          <w:rFonts w:ascii="Times New Roman" w:eastAsia="Times New Roman" w:hAnsi="Times New Roman" w:cs="Times New Roman"/>
          <w:lang w:eastAsia="sr-Latn-RS"/>
        </w:rPr>
        <w:t>brazac strukture ponuđene cene, sa uputstvom kako da se popuni</w:t>
      </w:r>
      <w:r w:rsidRPr="00A668C9">
        <w:rPr>
          <w:rFonts w:ascii="Times New Roman" w:eastAsia="Times New Roman" w:hAnsi="Times New Roman" w:cs="Times New Roman"/>
          <w:lang w:val="sr-Cyrl-RS" w:eastAsia="sr-Latn-RS"/>
        </w:rPr>
        <w:t xml:space="preserve"> (Obrazac 2)</w:t>
      </w:r>
      <w:r w:rsidRPr="00A668C9">
        <w:rPr>
          <w:rFonts w:ascii="Times New Roman" w:eastAsia="Times New Roman" w:hAnsi="Times New Roman" w:cs="Times New Roman"/>
          <w:lang w:eastAsia="sr-Latn-RS"/>
        </w:rPr>
        <w:t>;</w:t>
      </w:r>
    </w:p>
    <w:p w:rsidR="0002248A" w:rsidRPr="00A668C9" w:rsidRDefault="0002248A" w:rsidP="0002248A">
      <w:pPr>
        <w:ind w:firstLine="480"/>
        <w:rPr>
          <w:rFonts w:ascii="Times New Roman" w:eastAsia="Times New Roman" w:hAnsi="Times New Roman" w:cs="Times New Roman"/>
          <w:lang w:val="sr-Cyrl-RS" w:eastAsia="sr-Latn-RS"/>
        </w:rPr>
      </w:pPr>
      <w:r w:rsidRPr="00A668C9">
        <w:rPr>
          <w:rFonts w:ascii="Times New Roman" w:eastAsia="Times New Roman" w:hAnsi="Times New Roman" w:cs="Times New Roman"/>
          <w:lang w:eastAsia="sr-Latn-RS"/>
        </w:rPr>
        <w:t xml:space="preserve">3) </w:t>
      </w:r>
      <w:r w:rsidRPr="00A668C9">
        <w:rPr>
          <w:rFonts w:ascii="Times New Roman" w:eastAsia="Times New Roman" w:hAnsi="Times New Roman" w:cs="Times New Roman"/>
          <w:lang w:val="sr-Cyrl-RS" w:eastAsia="sr-Latn-RS"/>
        </w:rPr>
        <w:t>O</w:t>
      </w:r>
      <w:r w:rsidRPr="00A668C9">
        <w:rPr>
          <w:rFonts w:ascii="Times New Roman" w:eastAsia="Times New Roman" w:hAnsi="Times New Roman" w:cs="Times New Roman"/>
          <w:lang w:eastAsia="sr-Latn-RS"/>
        </w:rPr>
        <w:t>brazac troškova pripreme ponude</w:t>
      </w:r>
      <w:r w:rsidRPr="00A668C9">
        <w:rPr>
          <w:rFonts w:ascii="Times New Roman" w:eastAsia="Times New Roman" w:hAnsi="Times New Roman" w:cs="Times New Roman"/>
          <w:lang w:val="sr-Cyrl-RS" w:eastAsia="sr-Latn-RS"/>
        </w:rPr>
        <w:t xml:space="preserve"> (Obrazac 3)</w:t>
      </w:r>
      <w:r w:rsidRPr="00A668C9">
        <w:rPr>
          <w:rFonts w:ascii="Times New Roman" w:eastAsia="Times New Roman" w:hAnsi="Times New Roman" w:cs="Times New Roman"/>
          <w:lang w:eastAsia="sr-Latn-RS"/>
        </w:rPr>
        <w:t>;</w:t>
      </w:r>
    </w:p>
    <w:p w:rsidR="0002248A" w:rsidRPr="00A668C9" w:rsidRDefault="0002248A" w:rsidP="0002248A">
      <w:pPr>
        <w:ind w:firstLine="480"/>
        <w:rPr>
          <w:rFonts w:ascii="Times New Roman" w:eastAsia="Times New Roman" w:hAnsi="Times New Roman" w:cs="Times New Roman"/>
          <w:lang w:val="sr-Cyrl-RS" w:eastAsia="sr-Latn-RS"/>
        </w:rPr>
      </w:pPr>
      <w:r w:rsidRPr="00A668C9">
        <w:rPr>
          <w:rFonts w:ascii="Times New Roman" w:eastAsia="Times New Roman" w:hAnsi="Times New Roman" w:cs="Times New Roman"/>
          <w:lang w:eastAsia="sr-Latn-RS"/>
        </w:rPr>
        <w:t xml:space="preserve">4) </w:t>
      </w:r>
      <w:r w:rsidRPr="00A668C9">
        <w:rPr>
          <w:rFonts w:ascii="Times New Roman" w:eastAsia="Times New Roman" w:hAnsi="Times New Roman" w:cs="Times New Roman"/>
          <w:lang w:val="sr-Cyrl-RS" w:eastAsia="sr-Latn-RS"/>
        </w:rPr>
        <w:t>O</w:t>
      </w:r>
      <w:r w:rsidRPr="00A668C9">
        <w:rPr>
          <w:rFonts w:ascii="Times New Roman" w:eastAsia="Times New Roman" w:hAnsi="Times New Roman" w:cs="Times New Roman"/>
          <w:lang w:eastAsia="sr-Latn-RS"/>
        </w:rPr>
        <w:t>brazac izjave o nezavisnoj ponudi</w:t>
      </w:r>
      <w:r w:rsidRPr="00A668C9">
        <w:rPr>
          <w:rFonts w:ascii="Times New Roman" w:eastAsia="Times New Roman" w:hAnsi="Times New Roman" w:cs="Times New Roman"/>
          <w:lang w:val="sr-Cyrl-RS" w:eastAsia="sr-Latn-RS"/>
        </w:rPr>
        <w:t xml:space="preserve"> (Obrazac 4)</w:t>
      </w:r>
      <w:r w:rsidRPr="00A668C9">
        <w:rPr>
          <w:rFonts w:ascii="Times New Roman" w:eastAsia="Times New Roman" w:hAnsi="Times New Roman" w:cs="Times New Roman"/>
          <w:lang w:eastAsia="sr-Latn-RS"/>
        </w:rPr>
        <w:t>;</w:t>
      </w:r>
    </w:p>
    <w:p w:rsidR="0002248A" w:rsidRPr="00A668C9" w:rsidRDefault="0002248A" w:rsidP="0002248A">
      <w:pPr>
        <w:ind w:firstLine="480"/>
        <w:rPr>
          <w:rFonts w:ascii="Times New Roman" w:eastAsia="Times New Roman" w:hAnsi="Times New Roman" w:cs="Times New Roman"/>
          <w:lang w:val="sr-Cyrl-RS" w:eastAsia="sr-Latn-RS"/>
        </w:rPr>
      </w:pPr>
      <w:r w:rsidRPr="00A668C9">
        <w:rPr>
          <w:rFonts w:ascii="Times New Roman" w:eastAsia="Times New Roman" w:hAnsi="Times New Roman" w:cs="Times New Roman"/>
          <w:lang w:eastAsia="sr-Latn-RS"/>
        </w:rPr>
        <w:t xml:space="preserve">5) </w:t>
      </w:r>
      <w:r w:rsidRPr="00A668C9">
        <w:rPr>
          <w:rFonts w:ascii="Times New Roman" w:eastAsia="Times New Roman" w:hAnsi="Times New Roman" w:cs="Times New Roman"/>
          <w:lang w:val="sr-Cyrl-RS" w:eastAsia="sr-Latn-RS"/>
        </w:rPr>
        <w:t xml:space="preserve">Obrazac izjave ponuđača o ispunjenosti uslova za učešće u postupku javne nabavke - čl. 75. i 76. ZJN, </w:t>
      </w:r>
      <w:r w:rsidRPr="00A668C9">
        <w:rPr>
          <w:rFonts w:ascii="Times New Roman" w:hAnsi="Times New Roman" w:cs="Times New Roman"/>
          <w:iCs/>
          <w:lang w:val="sr-Cyrl-RS"/>
        </w:rPr>
        <w:t>navedenih ovom konkursnom dokumentacijom</w:t>
      </w:r>
      <w:r w:rsidRPr="00A668C9">
        <w:rPr>
          <w:rFonts w:ascii="Times New Roman" w:eastAsia="Times New Roman" w:hAnsi="Times New Roman" w:cs="Times New Roman"/>
          <w:lang w:val="sr-Cyrl-RS" w:eastAsia="sr-Latn-RS"/>
        </w:rPr>
        <w:t xml:space="preserve"> (Obrazac 5);</w:t>
      </w:r>
    </w:p>
    <w:p w:rsidR="006A18FD" w:rsidRDefault="0002248A" w:rsidP="00D65167">
      <w:pPr>
        <w:ind w:firstLine="480"/>
        <w:rPr>
          <w:rFonts w:ascii="Times New Roman" w:eastAsia="Times New Roman" w:hAnsi="Times New Roman" w:cs="Times New Roman"/>
          <w:lang w:eastAsia="sr-Latn-RS"/>
        </w:rPr>
      </w:pPr>
      <w:r w:rsidRPr="00A668C9">
        <w:rPr>
          <w:rFonts w:ascii="Times New Roman" w:eastAsia="Times New Roman" w:hAnsi="Times New Roman" w:cs="Times New Roman"/>
          <w:lang w:val="sr-Cyrl-RS" w:eastAsia="sr-Latn-RS"/>
        </w:rPr>
        <w:t xml:space="preserve">6) Obrazac izjave podizvođača o ispunjenosti uslova za učešće u postupku javne nabavke - čl. 75. ZJN, </w:t>
      </w:r>
      <w:r w:rsidRPr="00A668C9">
        <w:rPr>
          <w:rFonts w:ascii="Times New Roman" w:hAnsi="Times New Roman" w:cs="Times New Roman"/>
          <w:iCs/>
          <w:lang w:val="sr-Cyrl-RS"/>
        </w:rPr>
        <w:t>navedenih ovom konkursnom dokumentacijom</w:t>
      </w:r>
      <w:r w:rsidRPr="00A668C9">
        <w:rPr>
          <w:rFonts w:ascii="Times New Roman" w:eastAsia="Times New Roman" w:hAnsi="Times New Roman" w:cs="Times New Roman"/>
          <w:lang w:val="sr-Cyrl-RS" w:eastAsia="sr-Latn-RS"/>
        </w:rPr>
        <w:t xml:space="preserve"> (Obrazac 6)</w:t>
      </w:r>
    </w:p>
    <w:p w:rsidR="000923DC" w:rsidRDefault="000923DC" w:rsidP="00D65167">
      <w:pPr>
        <w:ind w:firstLine="480"/>
        <w:rPr>
          <w:rFonts w:ascii="Times New Roman" w:eastAsia="Times New Roman" w:hAnsi="Times New Roman" w:cs="Times New Roman"/>
          <w:lang w:eastAsia="sr-Latn-RS"/>
        </w:rPr>
      </w:pPr>
      <w:r>
        <w:rPr>
          <w:rFonts w:ascii="Times New Roman" w:eastAsia="Times New Roman" w:hAnsi="Times New Roman" w:cs="Times New Roman"/>
          <w:lang w:eastAsia="sr-Latn-RS"/>
        </w:rPr>
        <w:t>7) Obrazac izjave o posedovanju jednog dostavnog vozila (Obrazac 7)</w:t>
      </w:r>
    </w:p>
    <w:p w:rsidR="000923DC" w:rsidRDefault="000923DC" w:rsidP="00D65167">
      <w:pPr>
        <w:ind w:firstLine="480"/>
        <w:rPr>
          <w:rFonts w:ascii="Times New Roman" w:eastAsia="Times New Roman" w:hAnsi="Times New Roman" w:cs="Times New Roman"/>
          <w:lang w:eastAsia="sr-Latn-RS"/>
        </w:rPr>
      </w:pPr>
      <w:r>
        <w:rPr>
          <w:rFonts w:ascii="Times New Roman" w:eastAsia="Times New Roman" w:hAnsi="Times New Roman" w:cs="Times New Roman"/>
          <w:lang w:eastAsia="sr-Latn-RS"/>
        </w:rPr>
        <w:t>8)</w:t>
      </w:r>
      <w:r w:rsidR="007301C6">
        <w:rPr>
          <w:rFonts w:ascii="Times New Roman" w:eastAsia="Times New Roman" w:hAnsi="Times New Roman" w:cs="Times New Roman"/>
          <w:lang w:eastAsia="sr-Latn-RS"/>
        </w:rPr>
        <w:t xml:space="preserve"> </w:t>
      </w:r>
      <w:r>
        <w:rPr>
          <w:rFonts w:ascii="Times New Roman" w:eastAsia="Times New Roman" w:hAnsi="Times New Roman" w:cs="Times New Roman"/>
          <w:lang w:eastAsia="sr-Latn-RS"/>
        </w:rPr>
        <w:t xml:space="preserve">Obrazac izjave </w:t>
      </w:r>
      <w:r w:rsidR="007301C6">
        <w:rPr>
          <w:rFonts w:ascii="Times New Roman" w:eastAsia="Times New Roman" w:hAnsi="Times New Roman" w:cs="Times New Roman"/>
          <w:lang w:eastAsia="sr-Latn-RS"/>
        </w:rPr>
        <w:t>o posedovanju neophodnog kadrovskog kapaciteta (Obrazac 8)</w:t>
      </w:r>
    </w:p>
    <w:p w:rsidR="007301C6" w:rsidRPr="000923DC" w:rsidRDefault="007301C6" w:rsidP="00D65167">
      <w:pPr>
        <w:ind w:firstLine="480"/>
        <w:rPr>
          <w:rFonts w:ascii="Times New Roman" w:eastAsia="Times New Roman" w:hAnsi="Times New Roman" w:cs="Times New Roman"/>
          <w:lang w:eastAsia="sr-Latn-RS"/>
        </w:rPr>
      </w:pPr>
      <w:r>
        <w:rPr>
          <w:rFonts w:ascii="Times New Roman" w:eastAsia="Times New Roman" w:hAnsi="Times New Roman" w:cs="Times New Roman"/>
          <w:lang w:eastAsia="sr-Latn-RS"/>
        </w:rPr>
        <w:t>9) Izjava o vrsti finansijske garancije (Obrazac 9)</w:t>
      </w:r>
    </w:p>
    <w:p w:rsidR="006A18FD" w:rsidRDefault="006A18FD" w:rsidP="004F11DD">
      <w:pPr>
        <w:autoSpaceDE w:val="0"/>
        <w:autoSpaceDN w:val="0"/>
        <w:adjustRightInd w:val="0"/>
        <w:spacing w:line="240" w:lineRule="auto"/>
        <w:rPr>
          <w:rFonts w:ascii="Times New Roman" w:hAnsi="Times New Roman" w:cs="Times New Roman"/>
          <w:i/>
          <w:iCs/>
          <w:color w:val="000000"/>
          <w:sz w:val="24"/>
          <w:szCs w:val="24"/>
        </w:rPr>
      </w:pPr>
    </w:p>
    <w:p w:rsidR="00E65346" w:rsidRDefault="00E65346" w:rsidP="004F11DD">
      <w:pPr>
        <w:autoSpaceDE w:val="0"/>
        <w:autoSpaceDN w:val="0"/>
        <w:adjustRightInd w:val="0"/>
        <w:spacing w:line="240" w:lineRule="auto"/>
        <w:rPr>
          <w:rFonts w:ascii="Times New Roman" w:hAnsi="Times New Roman" w:cs="Times New Roman"/>
          <w:i/>
          <w:iCs/>
          <w:color w:val="000000"/>
          <w:sz w:val="24"/>
          <w:szCs w:val="24"/>
        </w:rPr>
      </w:pPr>
    </w:p>
    <w:p w:rsidR="00E65346" w:rsidRDefault="00E65346" w:rsidP="004F11DD">
      <w:pPr>
        <w:autoSpaceDE w:val="0"/>
        <w:autoSpaceDN w:val="0"/>
        <w:adjustRightInd w:val="0"/>
        <w:spacing w:line="240" w:lineRule="auto"/>
        <w:rPr>
          <w:rFonts w:ascii="Times New Roman" w:hAnsi="Times New Roman" w:cs="Times New Roman"/>
          <w:i/>
          <w:iCs/>
          <w:color w:val="000000"/>
          <w:sz w:val="24"/>
          <w:szCs w:val="24"/>
        </w:rPr>
      </w:pPr>
    </w:p>
    <w:p w:rsidR="00E65346" w:rsidRPr="00E65346" w:rsidRDefault="00E65346" w:rsidP="004F11DD">
      <w:pPr>
        <w:autoSpaceDE w:val="0"/>
        <w:autoSpaceDN w:val="0"/>
        <w:adjustRightInd w:val="0"/>
        <w:spacing w:line="240" w:lineRule="auto"/>
        <w:rPr>
          <w:rFonts w:ascii="Times New Roman" w:hAnsi="Times New Roman" w:cs="Times New Roman"/>
          <w:i/>
          <w:iCs/>
          <w:color w:val="000000"/>
          <w:sz w:val="24"/>
          <w:szCs w:val="24"/>
        </w:rPr>
      </w:pPr>
    </w:p>
    <w:p w:rsidR="00986260" w:rsidRPr="00221C50" w:rsidRDefault="00986260" w:rsidP="004F11DD">
      <w:pPr>
        <w:autoSpaceDE w:val="0"/>
        <w:autoSpaceDN w:val="0"/>
        <w:adjustRightInd w:val="0"/>
        <w:spacing w:line="240" w:lineRule="auto"/>
        <w:rPr>
          <w:rFonts w:ascii="Times New Roman" w:hAnsi="Times New Roman" w:cs="Times New Roman"/>
          <w:i/>
          <w:iCs/>
          <w:color w:val="000000"/>
          <w:sz w:val="24"/>
          <w:szCs w:val="24"/>
        </w:rPr>
      </w:pPr>
    </w:p>
    <w:p w:rsidR="006A18FD" w:rsidRPr="00A668C9" w:rsidRDefault="006A18FD" w:rsidP="006A18FD">
      <w:pPr>
        <w:ind w:left="720"/>
        <w:jc w:val="right"/>
        <w:rPr>
          <w:rFonts w:ascii="Times New Roman" w:hAnsi="Times New Roman" w:cs="Times New Roman"/>
          <w:b/>
          <w:bCs/>
          <w:iCs/>
          <w:lang w:val="sr-Cyrl-RS"/>
        </w:rPr>
      </w:pPr>
      <w:r w:rsidRPr="00A668C9">
        <w:rPr>
          <w:rFonts w:ascii="Times New Roman" w:hAnsi="Times New Roman" w:cs="Times New Roman"/>
          <w:b/>
          <w:bCs/>
          <w:iCs/>
          <w:lang w:val="sr-Cyrl-RS"/>
        </w:rPr>
        <w:lastRenderedPageBreak/>
        <w:t>(OBRAZAC 1)</w:t>
      </w:r>
    </w:p>
    <w:p w:rsidR="006A18FD" w:rsidRPr="00A668C9" w:rsidRDefault="006A18FD" w:rsidP="006A18FD">
      <w:pPr>
        <w:pStyle w:val="BodyText"/>
        <w:jc w:val="both"/>
        <w:rPr>
          <w:rFonts w:ascii="Times New Roman" w:hAnsi="Times New Roman" w:cs="Times New Roman"/>
          <w:bCs/>
          <w:sz w:val="24"/>
          <w:szCs w:val="24"/>
          <w:lang w:val="sr-Cyrl-CS"/>
        </w:rPr>
      </w:pPr>
    </w:p>
    <w:p w:rsidR="006A18FD" w:rsidRPr="00A668C9" w:rsidRDefault="006A18FD" w:rsidP="006A18FD">
      <w:pPr>
        <w:jc w:val="both"/>
        <w:rPr>
          <w:rFonts w:ascii="Times New Roman" w:hAnsi="Times New Roman" w:cs="Times New Roman"/>
          <w:sz w:val="24"/>
          <w:szCs w:val="24"/>
          <w:lang w:val="sr-Cyrl-CS"/>
        </w:rPr>
      </w:pPr>
      <w:r w:rsidRPr="00A668C9">
        <w:rPr>
          <w:rFonts w:ascii="Times New Roman" w:hAnsi="Times New Roman" w:cs="Times New Roman"/>
          <w:sz w:val="24"/>
          <w:szCs w:val="24"/>
          <w:lang w:val="sr-Cyrl-CS"/>
        </w:rPr>
        <w:tab/>
      </w:r>
      <w:r w:rsidRPr="00A668C9">
        <w:rPr>
          <w:rFonts w:ascii="Times New Roman" w:hAnsi="Times New Roman" w:cs="Times New Roman"/>
          <w:sz w:val="24"/>
          <w:szCs w:val="24"/>
          <w:lang w:val="sr-Cyrl-CS"/>
        </w:rPr>
        <w:tab/>
      </w:r>
      <w:r w:rsidRPr="00A668C9">
        <w:rPr>
          <w:rFonts w:ascii="Times New Roman" w:hAnsi="Times New Roman" w:cs="Times New Roman"/>
          <w:sz w:val="24"/>
          <w:szCs w:val="24"/>
          <w:lang w:val="sr-Cyrl-CS"/>
        </w:rPr>
        <w:tab/>
      </w:r>
      <w:r w:rsidRPr="00A668C9">
        <w:rPr>
          <w:rFonts w:ascii="Times New Roman" w:hAnsi="Times New Roman" w:cs="Times New Roman"/>
          <w:sz w:val="24"/>
          <w:szCs w:val="24"/>
          <w:lang w:val="sr-Cyrl-CS"/>
        </w:rPr>
        <w:tab/>
      </w:r>
      <w:r w:rsidRPr="00A668C9">
        <w:rPr>
          <w:rFonts w:ascii="Times New Roman" w:hAnsi="Times New Roman" w:cs="Times New Roman"/>
          <w:sz w:val="24"/>
          <w:szCs w:val="24"/>
          <w:lang w:val="sr-Cyrl-CS"/>
        </w:rPr>
        <w:tab/>
      </w:r>
      <w:r w:rsidRPr="00A668C9">
        <w:rPr>
          <w:rFonts w:ascii="Times New Roman" w:hAnsi="Times New Roman" w:cs="Times New Roman"/>
          <w:sz w:val="24"/>
          <w:szCs w:val="24"/>
          <w:lang w:val="sr-Cyrl-CS"/>
        </w:rPr>
        <w:tab/>
        <w:t xml:space="preserve">    </w:t>
      </w:r>
      <w:r w:rsidRPr="00A668C9">
        <w:rPr>
          <w:rFonts w:ascii="Times New Roman" w:hAnsi="Times New Roman" w:cs="Times New Roman"/>
          <w:sz w:val="24"/>
          <w:szCs w:val="24"/>
          <w:lang w:val="sr-Cyrl-CS"/>
        </w:rPr>
        <w:tab/>
      </w:r>
      <w:r w:rsidRPr="00A668C9">
        <w:rPr>
          <w:rFonts w:ascii="Times New Roman" w:hAnsi="Times New Roman" w:cs="Times New Roman"/>
          <w:sz w:val="24"/>
          <w:szCs w:val="24"/>
          <w:lang w:val="sr-Cyrl-CS"/>
        </w:rPr>
        <w:tab/>
        <w:t xml:space="preserve">                     </w:t>
      </w:r>
    </w:p>
    <w:p w:rsidR="006A18FD" w:rsidRPr="00A668C9" w:rsidRDefault="006A18FD" w:rsidP="006A18FD">
      <w:pPr>
        <w:ind w:left="720"/>
        <w:jc w:val="center"/>
        <w:rPr>
          <w:rFonts w:ascii="Times New Roman" w:hAnsi="Times New Roman" w:cs="Times New Roman"/>
          <w:b/>
          <w:bCs/>
          <w:iCs/>
          <w:lang w:val="sr-Cyrl-RS"/>
        </w:rPr>
      </w:pPr>
      <w:r w:rsidRPr="00A668C9">
        <w:rPr>
          <w:rFonts w:ascii="Times New Roman" w:hAnsi="Times New Roman" w:cs="Times New Roman"/>
          <w:b/>
          <w:bCs/>
          <w:iCs/>
          <w:lang w:val="sr-Cyrl-RS"/>
        </w:rPr>
        <w:t>OBRAZAC PONUDE</w:t>
      </w:r>
    </w:p>
    <w:p w:rsidR="006A18FD" w:rsidRPr="00A668C9" w:rsidRDefault="006A18FD" w:rsidP="006A18FD">
      <w:pPr>
        <w:rPr>
          <w:rFonts w:ascii="Times New Roman" w:hAnsi="Times New Roman" w:cs="Times New Roman"/>
          <w:b/>
          <w:bCs/>
          <w:i/>
          <w:iCs/>
          <w:u w:val="single"/>
          <w:lang w:val="sr-Cyrl-RS"/>
        </w:rPr>
      </w:pPr>
    </w:p>
    <w:p w:rsidR="006A18FD" w:rsidRPr="00A668C9" w:rsidRDefault="006A18FD" w:rsidP="006A18FD">
      <w:pPr>
        <w:jc w:val="both"/>
        <w:rPr>
          <w:rFonts w:ascii="Times New Roman" w:hAnsi="Times New Roman" w:cs="Times New Roman"/>
          <w:i/>
          <w:iCs/>
        </w:rPr>
      </w:pPr>
      <w:r w:rsidRPr="00A668C9">
        <w:rPr>
          <w:rFonts w:ascii="Times New Roman" w:hAnsi="Times New Roman" w:cs="Times New Roman"/>
          <w:iCs/>
        </w:rPr>
        <w:t>Ponuda br</w:t>
      </w:r>
      <w:r w:rsidRPr="00A668C9">
        <w:rPr>
          <w:rFonts w:ascii="Times New Roman" w:hAnsi="Times New Roman" w:cs="Times New Roman"/>
          <w:iCs/>
          <w:lang w:val="sr-Cyrl-RS"/>
        </w:rPr>
        <w:t xml:space="preserve"> ________________ </w:t>
      </w:r>
      <w:r w:rsidRPr="00A668C9">
        <w:rPr>
          <w:rFonts w:ascii="Times New Roman" w:hAnsi="Times New Roman" w:cs="Times New Roman"/>
          <w:iCs/>
        </w:rPr>
        <w:t>od</w:t>
      </w:r>
      <w:r w:rsidRPr="00A668C9">
        <w:rPr>
          <w:rFonts w:ascii="Times New Roman" w:hAnsi="Times New Roman" w:cs="Times New Roman"/>
          <w:iCs/>
          <w:lang w:val="sr-Cyrl-RS"/>
        </w:rPr>
        <w:t xml:space="preserve"> __________________ </w:t>
      </w:r>
      <w:r w:rsidRPr="00A668C9">
        <w:rPr>
          <w:rFonts w:ascii="Times New Roman" w:hAnsi="Times New Roman" w:cs="Times New Roman"/>
          <w:iCs/>
        </w:rPr>
        <w:t xml:space="preserve">za javnu </w:t>
      </w:r>
      <w:r w:rsidRPr="00A668C9">
        <w:rPr>
          <w:rFonts w:ascii="Times New Roman" w:hAnsi="Times New Roman" w:cs="Times New Roman"/>
          <w:iCs/>
          <w:lang w:val="sr-Cyrl-RS"/>
        </w:rPr>
        <w:t>n</w:t>
      </w:r>
      <w:r w:rsidRPr="00A668C9">
        <w:rPr>
          <w:rFonts w:ascii="Times New Roman" w:hAnsi="Times New Roman" w:cs="Times New Roman"/>
          <w:iCs/>
        </w:rPr>
        <w:t xml:space="preserve">abavku dobara </w:t>
      </w:r>
      <w:r w:rsidRPr="00A668C9">
        <w:rPr>
          <w:rFonts w:ascii="Times New Roman" w:hAnsi="Times New Roman" w:cs="Times New Roman"/>
          <w:i/>
          <w:iCs/>
        </w:rPr>
        <w:t xml:space="preserve">– </w:t>
      </w:r>
      <w:r w:rsidR="008B7B34">
        <w:rPr>
          <w:rFonts w:ascii="Times New Roman" w:hAnsi="Times New Roman" w:cs="Times New Roman"/>
          <w:b/>
          <w:bCs/>
        </w:rPr>
        <w:t>MEDICINSKOG POTR</w:t>
      </w:r>
      <w:r w:rsidR="00B27404">
        <w:rPr>
          <w:rFonts w:ascii="Times New Roman" w:hAnsi="Times New Roman" w:cs="Times New Roman"/>
          <w:b/>
          <w:bCs/>
        </w:rPr>
        <w:t xml:space="preserve">OŠNOG MATERIJALA </w:t>
      </w:r>
      <w:r w:rsidRPr="00A668C9">
        <w:rPr>
          <w:rFonts w:ascii="Times New Roman" w:hAnsi="Times New Roman" w:cs="Times New Roman"/>
          <w:b/>
          <w:bCs/>
          <w:iCs/>
        </w:rPr>
        <w:t>(godišnje potrebe</w:t>
      </w:r>
      <w:r w:rsidRPr="00A668C9">
        <w:rPr>
          <w:rFonts w:ascii="Times New Roman" w:hAnsi="Times New Roman" w:cs="Times New Roman"/>
          <w:b/>
          <w:bCs/>
          <w:i/>
          <w:iCs/>
        </w:rPr>
        <w:t>,</w:t>
      </w:r>
      <w:r w:rsidRPr="00A668C9">
        <w:rPr>
          <w:rFonts w:ascii="Times New Roman" w:hAnsi="Times New Roman" w:cs="Times New Roman"/>
          <w:b/>
          <w:bCs/>
          <w:iCs/>
        </w:rPr>
        <w:t xml:space="preserve"> </w:t>
      </w:r>
      <w:r w:rsidRPr="00A668C9">
        <w:rPr>
          <w:rFonts w:ascii="Times New Roman" w:hAnsi="Times New Roman" w:cs="Times New Roman"/>
          <w:iCs/>
        </w:rPr>
        <w:t xml:space="preserve">JN broj </w:t>
      </w:r>
      <w:r w:rsidR="00464409">
        <w:rPr>
          <w:rFonts w:ascii="Times New Roman" w:hAnsi="Times New Roman" w:cs="Times New Roman"/>
          <w:iCs/>
        </w:rPr>
        <w:t>BV</w:t>
      </w:r>
      <w:r w:rsidR="00BB2FD9">
        <w:rPr>
          <w:rFonts w:ascii="Times New Roman" w:hAnsi="Times New Roman" w:cs="Times New Roman"/>
          <w:iCs/>
        </w:rPr>
        <w:t>7/01-2017</w:t>
      </w:r>
    </w:p>
    <w:p w:rsidR="006A18FD" w:rsidRPr="00A668C9" w:rsidRDefault="006A18FD" w:rsidP="006A18FD">
      <w:pPr>
        <w:jc w:val="both"/>
        <w:rPr>
          <w:rFonts w:ascii="Times New Roman" w:hAnsi="Times New Roman" w:cs="Times New Roman"/>
          <w:i/>
          <w:iCs/>
        </w:rPr>
      </w:pPr>
    </w:p>
    <w:p w:rsidR="006A18FD" w:rsidRPr="00A668C9" w:rsidRDefault="006A18FD" w:rsidP="006A18FD">
      <w:pPr>
        <w:rPr>
          <w:rFonts w:ascii="Times New Roman" w:hAnsi="Times New Roman" w:cs="Times New Roman"/>
          <w:i/>
          <w:iCs/>
          <w:lang w:val="en-US"/>
        </w:rPr>
      </w:pPr>
      <w:r w:rsidRPr="00A668C9">
        <w:rPr>
          <w:rFonts w:ascii="Times New Roman" w:hAnsi="Times New Roman" w:cs="Times New Roman"/>
          <w:b/>
          <w:bCs/>
          <w:i/>
          <w:iCs/>
        </w:rPr>
        <w:t>1)OPŠTI PODACI O PONUĐAČU</w:t>
      </w:r>
    </w:p>
    <w:tbl>
      <w:tblPr>
        <w:tblW w:w="0" w:type="auto"/>
        <w:tblInd w:w="-20" w:type="dxa"/>
        <w:tblLayout w:type="fixed"/>
        <w:tblLook w:val="0000" w:firstRow="0" w:lastRow="0" w:firstColumn="0" w:lastColumn="0" w:noHBand="0" w:noVBand="0"/>
      </w:tblPr>
      <w:tblGrid>
        <w:gridCol w:w="4621"/>
        <w:gridCol w:w="4660"/>
      </w:tblGrid>
      <w:tr w:rsidR="006A18FD" w:rsidRPr="00A668C9" w:rsidTr="00D7685C">
        <w:tc>
          <w:tcPr>
            <w:tcW w:w="4621"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jc w:val="both"/>
              <w:rPr>
                <w:rFonts w:ascii="Times New Roman" w:hAnsi="Times New Roman" w:cs="Times New Roman"/>
                <w:b/>
                <w:bCs/>
                <w:i/>
                <w:iCs/>
                <w:lang w:val="en-US"/>
              </w:rPr>
            </w:pPr>
            <w:r w:rsidRPr="00A668C9">
              <w:rPr>
                <w:rFonts w:ascii="Times New Roman" w:hAnsi="Times New Roman" w:cs="Times New Roman"/>
                <w:i/>
                <w:iCs/>
                <w:lang w:val="en-US"/>
              </w:rPr>
              <w:t>Naziv ponuđača:</w:t>
            </w:r>
          </w:p>
          <w:p w:rsidR="006A18FD" w:rsidRPr="00A668C9" w:rsidRDefault="006A18FD" w:rsidP="00D7685C">
            <w:pPr>
              <w:jc w:val="both"/>
              <w:rPr>
                <w:rFonts w:ascii="Times New Roman" w:hAnsi="Times New Roman" w:cs="Times New Roman"/>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rPr>
                <w:rFonts w:ascii="Times New Roman" w:hAnsi="Times New Roman" w:cs="Times New Roman"/>
                <w:b/>
                <w:bCs/>
                <w:i/>
                <w:iCs/>
                <w:lang w:val="en-US"/>
              </w:rPr>
            </w:pPr>
          </w:p>
          <w:p w:rsidR="006A18FD" w:rsidRPr="00A668C9" w:rsidRDefault="006A18FD" w:rsidP="00D7685C">
            <w:pPr>
              <w:rPr>
                <w:rFonts w:ascii="Times New Roman" w:hAnsi="Times New Roman" w:cs="Times New Roman"/>
                <w:b/>
                <w:bCs/>
                <w:i/>
                <w:iCs/>
                <w:lang w:val="en-US"/>
              </w:rPr>
            </w:pPr>
          </w:p>
        </w:tc>
      </w:tr>
      <w:tr w:rsidR="006A18FD" w:rsidRPr="00A668C9" w:rsidTr="00D7685C">
        <w:tc>
          <w:tcPr>
            <w:tcW w:w="4621"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jc w:val="both"/>
              <w:rPr>
                <w:rFonts w:ascii="Times New Roman" w:hAnsi="Times New Roman" w:cs="Times New Roman"/>
                <w:b/>
                <w:bCs/>
                <w:i/>
                <w:iCs/>
                <w:lang w:val="en-US"/>
              </w:rPr>
            </w:pPr>
            <w:r w:rsidRPr="00A668C9">
              <w:rPr>
                <w:rFonts w:ascii="Times New Roman" w:hAnsi="Times New Roman" w:cs="Times New Roman"/>
                <w:i/>
                <w:iCs/>
                <w:lang w:val="en-US"/>
              </w:rPr>
              <w:t>Adresa ponuđača:</w:t>
            </w:r>
          </w:p>
          <w:p w:rsidR="006A18FD" w:rsidRPr="00A668C9" w:rsidRDefault="006A18FD" w:rsidP="00D7685C">
            <w:pPr>
              <w:jc w:val="both"/>
              <w:rPr>
                <w:rFonts w:ascii="Times New Roman" w:hAnsi="Times New Roman" w:cs="Times New Roman"/>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rPr>
                <w:rFonts w:ascii="Times New Roman" w:hAnsi="Times New Roman" w:cs="Times New Roman"/>
                <w:b/>
                <w:bCs/>
                <w:i/>
                <w:iCs/>
                <w:lang w:val="en-US"/>
              </w:rPr>
            </w:pPr>
          </w:p>
          <w:p w:rsidR="006A18FD" w:rsidRPr="00A668C9" w:rsidRDefault="006A18FD" w:rsidP="00D7685C">
            <w:pPr>
              <w:rPr>
                <w:rFonts w:ascii="Times New Roman" w:hAnsi="Times New Roman" w:cs="Times New Roman"/>
                <w:b/>
                <w:bCs/>
                <w:i/>
                <w:iCs/>
                <w:lang w:val="en-US"/>
              </w:rPr>
            </w:pPr>
          </w:p>
        </w:tc>
      </w:tr>
      <w:tr w:rsidR="006A18FD" w:rsidRPr="00A668C9" w:rsidTr="00D7685C">
        <w:tc>
          <w:tcPr>
            <w:tcW w:w="4621"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jc w:val="both"/>
              <w:rPr>
                <w:rFonts w:ascii="Times New Roman" w:hAnsi="Times New Roman" w:cs="Times New Roman"/>
                <w:b/>
                <w:bCs/>
                <w:i/>
                <w:iCs/>
                <w:lang w:val="en-US"/>
              </w:rPr>
            </w:pPr>
            <w:r w:rsidRPr="00A668C9">
              <w:rPr>
                <w:rFonts w:ascii="Times New Roman" w:hAnsi="Times New Roman" w:cs="Times New Roman"/>
                <w:i/>
                <w:iCs/>
                <w:lang w:val="en-US"/>
              </w:rPr>
              <w:t>Matični broj ponuđača:</w:t>
            </w:r>
          </w:p>
          <w:p w:rsidR="006A18FD" w:rsidRPr="00A668C9" w:rsidRDefault="006A18FD" w:rsidP="00D7685C">
            <w:pPr>
              <w:jc w:val="both"/>
              <w:rPr>
                <w:rFonts w:ascii="Times New Roman" w:hAnsi="Times New Roman" w:cs="Times New Roman"/>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rPr>
                <w:rFonts w:ascii="Times New Roman" w:hAnsi="Times New Roman" w:cs="Times New Roman"/>
                <w:b/>
                <w:bCs/>
                <w:i/>
                <w:iCs/>
                <w:lang w:val="en-US"/>
              </w:rPr>
            </w:pPr>
          </w:p>
          <w:p w:rsidR="006A18FD" w:rsidRPr="00A668C9" w:rsidRDefault="006A18FD" w:rsidP="00D7685C">
            <w:pPr>
              <w:rPr>
                <w:rFonts w:ascii="Times New Roman" w:hAnsi="Times New Roman" w:cs="Times New Roman"/>
                <w:b/>
                <w:bCs/>
                <w:i/>
                <w:iCs/>
                <w:lang w:val="en-US"/>
              </w:rPr>
            </w:pPr>
          </w:p>
        </w:tc>
      </w:tr>
      <w:tr w:rsidR="006A18FD" w:rsidRPr="00A668C9" w:rsidTr="00D7685C">
        <w:tc>
          <w:tcPr>
            <w:tcW w:w="4621"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jc w:val="both"/>
              <w:rPr>
                <w:rFonts w:ascii="Times New Roman" w:hAnsi="Times New Roman" w:cs="Times New Roman"/>
                <w:b/>
                <w:bCs/>
                <w:i/>
                <w:iCs/>
                <w:lang w:val="ru-RU"/>
              </w:rPr>
            </w:pPr>
            <w:r w:rsidRPr="00A668C9">
              <w:rPr>
                <w:rFonts w:ascii="Times New Roman" w:hAnsi="Times New Roman" w:cs="Times New Roman"/>
                <w:i/>
                <w:iCs/>
                <w:lang w:val="ru-RU"/>
              </w:rPr>
              <w:t>Poreski identifikacioni broj ponuđača (PIB):</w:t>
            </w:r>
          </w:p>
          <w:p w:rsidR="006A18FD" w:rsidRPr="00A668C9" w:rsidRDefault="006A18FD" w:rsidP="00D7685C">
            <w:pPr>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rPr>
                <w:rFonts w:ascii="Times New Roman" w:hAnsi="Times New Roman" w:cs="Times New Roman"/>
                <w:b/>
                <w:bCs/>
                <w:i/>
                <w:iCs/>
                <w:lang w:val="ru-RU"/>
              </w:rPr>
            </w:pPr>
          </w:p>
        </w:tc>
      </w:tr>
      <w:tr w:rsidR="006A18FD" w:rsidRPr="00A668C9" w:rsidTr="00D7685C">
        <w:tc>
          <w:tcPr>
            <w:tcW w:w="4621"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jc w:val="both"/>
              <w:rPr>
                <w:rFonts w:ascii="Times New Roman" w:hAnsi="Times New Roman" w:cs="Times New Roman"/>
                <w:b/>
                <w:bCs/>
                <w:i/>
                <w:iCs/>
                <w:lang w:val="en-US"/>
              </w:rPr>
            </w:pPr>
            <w:r w:rsidRPr="00A668C9">
              <w:rPr>
                <w:rFonts w:ascii="Times New Roman" w:hAnsi="Times New Roman" w:cs="Times New Roman"/>
                <w:i/>
                <w:iCs/>
                <w:lang w:val="en-US"/>
              </w:rPr>
              <w:t>Ime osobe za kontakt:</w:t>
            </w:r>
          </w:p>
          <w:p w:rsidR="006A18FD" w:rsidRPr="00A668C9" w:rsidRDefault="006A18FD" w:rsidP="00D7685C">
            <w:pPr>
              <w:jc w:val="both"/>
              <w:rPr>
                <w:rFonts w:ascii="Times New Roman" w:hAnsi="Times New Roman" w:cs="Times New Roman"/>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rPr>
                <w:rFonts w:ascii="Times New Roman" w:hAnsi="Times New Roman" w:cs="Times New Roman"/>
                <w:b/>
                <w:bCs/>
                <w:i/>
                <w:iCs/>
                <w:lang w:val="en-US"/>
              </w:rPr>
            </w:pPr>
          </w:p>
          <w:p w:rsidR="006A18FD" w:rsidRPr="00A668C9" w:rsidRDefault="006A18FD" w:rsidP="00D7685C">
            <w:pPr>
              <w:rPr>
                <w:rFonts w:ascii="Times New Roman" w:hAnsi="Times New Roman" w:cs="Times New Roman"/>
                <w:b/>
                <w:bCs/>
                <w:i/>
                <w:iCs/>
                <w:lang w:val="en-US"/>
              </w:rPr>
            </w:pPr>
          </w:p>
        </w:tc>
      </w:tr>
      <w:tr w:rsidR="006A18FD" w:rsidRPr="00A668C9" w:rsidTr="00D7685C">
        <w:tc>
          <w:tcPr>
            <w:tcW w:w="4621"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jc w:val="both"/>
              <w:rPr>
                <w:rFonts w:ascii="Times New Roman" w:hAnsi="Times New Roman" w:cs="Times New Roman"/>
                <w:b/>
                <w:bCs/>
                <w:i/>
                <w:iCs/>
                <w:lang w:val="ru-RU"/>
              </w:rPr>
            </w:pPr>
            <w:r w:rsidRPr="00A668C9">
              <w:rPr>
                <w:rFonts w:ascii="Times New Roman" w:hAnsi="Times New Roman" w:cs="Times New Roman"/>
                <w:i/>
                <w:iCs/>
                <w:lang w:val="ru-RU"/>
              </w:rPr>
              <w:t>Elektronska adresa ponuđača (</w:t>
            </w:r>
            <w:r w:rsidRPr="00A668C9">
              <w:rPr>
                <w:rFonts w:ascii="Times New Roman" w:hAnsi="Times New Roman" w:cs="Times New Roman"/>
                <w:i/>
                <w:iCs/>
                <w:lang w:val="en-US"/>
              </w:rPr>
              <w:t>e</w:t>
            </w:r>
            <w:r w:rsidRPr="00A668C9">
              <w:rPr>
                <w:rFonts w:ascii="Times New Roman" w:hAnsi="Times New Roman" w:cs="Times New Roman"/>
                <w:i/>
                <w:iCs/>
                <w:lang w:val="ru-RU"/>
              </w:rPr>
              <w:t>-</w:t>
            </w:r>
            <w:r w:rsidRPr="00A668C9">
              <w:rPr>
                <w:rFonts w:ascii="Times New Roman" w:hAnsi="Times New Roman" w:cs="Times New Roman"/>
                <w:i/>
                <w:iCs/>
                <w:lang w:val="en-US"/>
              </w:rPr>
              <w:t>mail</w:t>
            </w:r>
            <w:r w:rsidRPr="00A668C9">
              <w:rPr>
                <w:rFonts w:ascii="Times New Roman" w:hAnsi="Times New Roman" w:cs="Times New Roman"/>
                <w:i/>
                <w:iCs/>
                <w:lang w:val="ru-RU"/>
              </w:rPr>
              <w:t>):</w:t>
            </w:r>
          </w:p>
          <w:p w:rsidR="006A18FD" w:rsidRPr="00A668C9" w:rsidRDefault="006A18FD" w:rsidP="00D7685C">
            <w:pPr>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rPr>
                <w:rFonts w:ascii="Times New Roman" w:hAnsi="Times New Roman" w:cs="Times New Roman"/>
                <w:b/>
                <w:bCs/>
                <w:i/>
                <w:iCs/>
                <w:lang w:val="ru-RU"/>
              </w:rPr>
            </w:pPr>
          </w:p>
        </w:tc>
      </w:tr>
      <w:tr w:rsidR="006A18FD" w:rsidRPr="00A668C9" w:rsidTr="00D7685C">
        <w:tc>
          <w:tcPr>
            <w:tcW w:w="4621"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jc w:val="both"/>
              <w:rPr>
                <w:rFonts w:ascii="Times New Roman" w:hAnsi="Times New Roman" w:cs="Times New Roman"/>
                <w:b/>
                <w:bCs/>
                <w:i/>
                <w:iCs/>
                <w:lang w:val="en-US"/>
              </w:rPr>
            </w:pPr>
            <w:r w:rsidRPr="00A668C9">
              <w:rPr>
                <w:rFonts w:ascii="Times New Roman" w:hAnsi="Times New Roman" w:cs="Times New Roman"/>
                <w:i/>
                <w:iCs/>
                <w:lang w:val="en-US"/>
              </w:rPr>
              <w:t>Telefon:</w:t>
            </w:r>
          </w:p>
          <w:p w:rsidR="006A18FD" w:rsidRPr="00A668C9" w:rsidRDefault="006A18FD" w:rsidP="00D7685C">
            <w:pPr>
              <w:jc w:val="both"/>
              <w:rPr>
                <w:rFonts w:ascii="Times New Roman" w:hAnsi="Times New Roman" w:cs="Times New Roman"/>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rPr>
                <w:rFonts w:ascii="Times New Roman" w:hAnsi="Times New Roman" w:cs="Times New Roman"/>
                <w:b/>
                <w:bCs/>
                <w:i/>
                <w:iCs/>
                <w:lang w:val="en-US"/>
              </w:rPr>
            </w:pPr>
          </w:p>
          <w:p w:rsidR="006A18FD" w:rsidRPr="00A668C9" w:rsidRDefault="006A18FD" w:rsidP="00D7685C">
            <w:pPr>
              <w:rPr>
                <w:rFonts w:ascii="Times New Roman" w:hAnsi="Times New Roman" w:cs="Times New Roman"/>
                <w:b/>
                <w:bCs/>
                <w:i/>
                <w:iCs/>
                <w:lang w:val="en-US"/>
              </w:rPr>
            </w:pPr>
          </w:p>
        </w:tc>
      </w:tr>
      <w:tr w:rsidR="006A18FD" w:rsidRPr="00A668C9" w:rsidTr="00D7685C">
        <w:tc>
          <w:tcPr>
            <w:tcW w:w="4621"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jc w:val="both"/>
              <w:rPr>
                <w:rFonts w:ascii="Times New Roman" w:hAnsi="Times New Roman" w:cs="Times New Roman"/>
                <w:b/>
                <w:bCs/>
                <w:i/>
                <w:iCs/>
                <w:lang w:val="en-US"/>
              </w:rPr>
            </w:pPr>
            <w:r w:rsidRPr="00A668C9">
              <w:rPr>
                <w:rFonts w:ascii="Times New Roman" w:hAnsi="Times New Roman" w:cs="Times New Roman"/>
                <w:i/>
                <w:iCs/>
                <w:lang w:val="en-US"/>
              </w:rPr>
              <w:t>Telefaks:</w:t>
            </w:r>
          </w:p>
          <w:p w:rsidR="006A18FD" w:rsidRPr="00A668C9" w:rsidRDefault="006A18FD" w:rsidP="00D7685C">
            <w:pPr>
              <w:jc w:val="both"/>
              <w:rPr>
                <w:rFonts w:ascii="Times New Roman" w:hAnsi="Times New Roman" w:cs="Times New Roman"/>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rPr>
                <w:rFonts w:ascii="Times New Roman" w:hAnsi="Times New Roman" w:cs="Times New Roman"/>
                <w:b/>
                <w:bCs/>
                <w:i/>
                <w:iCs/>
                <w:lang w:val="en-US"/>
              </w:rPr>
            </w:pPr>
          </w:p>
          <w:p w:rsidR="006A18FD" w:rsidRPr="00A668C9" w:rsidRDefault="006A18FD" w:rsidP="00D7685C">
            <w:pPr>
              <w:rPr>
                <w:rFonts w:ascii="Times New Roman" w:hAnsi="Times New Roman" w:cs="Times New Roman"/>
                <w:b/>
                <w:bCs/>
                <w:i/>
                <w:iCs/>
                <w:lang w:val="en-US"/>
              </w:rPr>
            </w:pPr>
          </w:p>
        </w:tc>
      </w:tr>
      <w:tr w:rsidR="006A18FD" w:rsidRPr="00A668C9" w:rsidTr="00D7685C">
        <w:tc>
          <w:tcPr>
            <w:tcW w:w="4621"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jc w:val="both"/>
              <w:rPr>
                <w:rFonts w:ascii="Times New Roman" w:hAnsi="Times New Roman" w:cs="Times New Roman"/>
                <w:b/>
                <w:bCs/>
                <w:i/>
                <w:iCs/>
                <w:lang w:val="ru-RU"/>
              </w:rPr>
            </w:pPr>
            <w:r w:rsidRPr="00A668C9">
              <w:rPr>
                <w:rFonts w:ascii="Times New Roman" w:hAnsi="Times New Roman" w:cs="Times New Roman"/>
                <w:i/>
                <w:iCs/>
                <w:lang w:val="ru-RU"/>
              </w:rPr>
              <w:t>Broj računa ponuđača i naziv banke:</w:t>
            </w:r>
          </w:p>
          <w:p w:rsidR="006A18FD" w:rsidRPr="00A668C9" w:rsidRDefault="006A18FD" w:rsidP="00D7685C">
            <w:pPr>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rPr>
                <w:rFonts w:ascii="Times New Roman" w:hAnsi="Times New Roman" w:cs="Times New Roman"/>
                <w:b/>
                <w:bCs/>
                <w:i/>
                <w:iCs/>
                <w:lang w:val="ru-RU"/>
              </w:rPr>
            </w:pPr>
          </w:p>
          <w:p w:rsidR="006A18FD" w:rsidRPr="00A668C9" w:rsidRDefault="006A18FD" w:rsidP="00D7685C">
            <w:pPr>
              <w:rPr>
                <w:rFonts w:ascii="Times New Roman" w:hAnsi="Times New Roman" w:cs="Times New Roman"/>
                <w:b/>
                <w:bCs/>
                <w:i/>
                <w:iCs/>
              </w:rPr>
            </w:pPr>
          </w:p>
        </w:tc>
      </w:tr>
      <w:tr w:rsidR="006A18FD" w:rsidRPr="00A668C9" w:rsidTr="00D7685C">
        <w:tc>
          <w:tcPr>
            <w:tcW w:w="4621"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jc w:val="both"/>
              <w:rPr>
                <w:rFonts w:ascii="Times New Roman" w:hAnsi="Times New Roman" w:cs="Times New Roman"/>
                <w:b/>
                <w:bCs/>
                <w:i/>
                <w:iCs/>
                <w:lang w:val="ru-RU"/>
              </w:rPr>
            </w:pPr>
            <w:r w:rsidRPr="00A668C9">
              <w:rPr>
                <w:rFonts w:ascii="Times New Roman" w:hAnsi="Times New Roman" w:cs="Times New Roman"/>
                <w:i/>
                <w:iCs/>
                <w:lang w:val="ru-RU"/>
              </w:rPr>
              <w:t>Lice ovlašćeno za potpisivanje ugovora</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ind w:firstLine="708"/>
              <w:rPr>
                <w:rFonts w:ascii="Times New Roman" w:hAnsi="Times New Roman" w:cs="Times New Roman"/>
                <w:b/>
                <w:bCs/>
                <w:i/>
                <w:iCs/>
                <w:lang w:val="ru-RU"/>
              </w:rPr>
            </w:pPr>
          </w:p>
          <w:p w:rsidR="006A18FD" w:rsidRPr="00A668C9" w:rsidRDefault="006A18FD" w:rsidP="00301C59">
            <w:pPr>
              <w:rPr>
                <w:rFonts w:ascii="Times New Roman" w:hAnsi="Times New Roman" w:cs="Times New Roman"/>
                <w:b/>
                <w:bCs/>
                <w:i/>
                <w:iCs/>
              </w:rPr>
            </w:pPr>
          </w:p>
        </w:tc>
      </w:tr>
    </w:tbl>
    <w:p w:rsidR="006A18FD" w:rsidRPr="00A668C9" w:rsidRDefault="006A18FD" w:rsidP="006A18FD">
      <w:pPr>
        <w:rPr>
          <w:rFonts w:ascii="Times New Roman" w:hAnsi="Times New Roman" w:cs="Times New Roman"/>
          <w:b/>
          <w:bCs/>
          <w:i/>
          <w:iCs/>
        </w:rPr>
      </w:pPr>
    </w:p>
    <w:p w:rsidR="00301C59" w:rsidRPr="00A668C9" w:rsidRDefault="00301C59" w:rsidP="006A18FD">
      <w:pPr>
        <w:rPr>
          <w:rFonts w:ascii="Times New Roman" w:hAnsi="Times New Roman" w:cs="Times New Roman"/>
          <w:b/>
          <w:bCs/>
          <w:i/>
          <w:iCs/>
        </w:rPr>
      </w:pPr>
    </w:p>
    <w:p w:rsidR="006A18FD" w:rsidRPr="00A668C9" w:rsidRDefault="006A18FD" w:rsidP="006A18FD">
      <w:pPr>
        <w:rPr>
          <w:rFonts w:ascii="Times New Roman" w:hAnsi="Times New Roman" w:cs="Times New Roman"/>
        </w:rPr>
      </w:pPr>
      <w:r w:rsidRPr="00A668C9">
        <w:rPr>
          <w:rFonts w:ascii="Times New Roman" w:eastAsia="TimesNewRomanPSMT" w:hAnsi="Times New Roman" w:cs="Times New Roman"/>
          <w:b/>
          <w:bCs/>
          <w:i/>
          <w:iCs/>
          <w:lang w:val="en-US"/>
        </w:rPr>
        <w:t xml:space="preserve">2) PONUDU PODNOSI: </w:t>
      </w:r>
    </w:p>
    <w:tbl>
      <w:tblPr>
        <w:tblW w:w="0" w:type="auto"/>
        <w:tblInd w:w="-20" w:type="dxa"/>
        <w:tblLayout w:type="fixed"/>
        <w:tblLook w:val="0000" w:firstRow="0" w:lastRow="0" w:firstColumn="0" w:lastColumn="0" w:noHBand="0" w:noVBand="0"/>
      </w:tblPr>
      <w:tblGrid>
        <w:gridCol w:w="9282"/>
      </w:tblGrid>
      <w:tr w:rsidR="006A18FD" w:rsidRPr="00A668C9" w:rsidTr="00D7685C">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pacing w:line="240" w:lineRule="auto"/>
              <w:jc w:val="center"/>
              <w:rPr>
                <w:rFonts w:ascii="Times New Roman" w:eastAsia="TimesNewRomanPSMT" w:hAnsi="Times New Roman" w:cs="Times New Roman"/>
                <w:b/>
                <w:bCs/>
                <w:lang w:val="en-US"/>
              </w:rPr>
            </w:pPr>
            <w:r w:rsidRPr="00A668C9">
              <w:rPr>
                <w:rFonts w:ascii="Times New Roman" w:eastAsia="TimesNewRomanPSMT" w:hAnsi="Times New Roman" w:cs="Times New Roman"/>
                <w:b/>
                <w:bCs/>
                <w:lang w:val="en-US"/>
              </w:rPr>
              <w:t>A) SAMOSTALNO</w:t>
            </w:r>
          </w:p>
        </w:tc>
      </w:tr>
      <w:tr w:rsidR="006A18FD" w:rsidRPr="00A668C9" w:rsidTr="00D7685C">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jc w:val="center"/>
              <w:rPr>
                <w:rFonts w:ascii="Times New Roman" w:eastAsia="TimesNewRomanPSMT" w:hAnsi="Times New Roman" w:cs="Times New Roman"/>
                <w:b/>
                <w:bCs/>
                <w:lang w:val="en-US"/>
              </w:rPr>
            </w:pPr>
            <w:r w:rsidRPr="00A668C9">
              <w:rPr>
                <w:rFonts w:ascii="Times New Roman" w:eastAsia="TimesNewRomanPSMT" w:hAnsi="Times New Roman" w:cs="Times New Roman"/>
                <w:b/>
                <w:bCs/>
                <w:lang w:val="en-US"/>
              </w:rPr>
              <w:t>B) SA PODIZVOĐAČEM</w:t>
            </w:r>
          </w:p>
        </w:tc>
      </w:tr>
      <w:tr w:rsidR="006A18FD" w:rsidRPr="00A668C9" w:rsidTr="00D7685C">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jc w:val="center"/>
              <w:rPr>
                <w:rFonts w:ascii="Times New Roman" w:hAnsi="Times New Roman" w:cs="Times New Roman"/>
                <w:b/>
                <w:i/>
                <w:iCs/>
                <w:lang w:val="ru-RU"/>
              </w:rPr>
            </w:pPr>
            <w:r w:rsidRPr="00A668C9">
              <w:rPr>
                <w:rFonts w:ascii="Times New Roman" w:eastAsia="TimesNewRomanPSMT" w:hAnsi="Times New Roman" w:cs="Times New Roman"/>
                <w:b/>
                <w:bCs/>
                <w:lang w:val="en-US"/>
              </w:rPr>
              <w:t>V) KAO ZAJEDNIČKU PONUDU</w:t>
            </w:r>
          </w:p>
        </w:tc>
      </w:tr>
    </w:tbl>
    <w:p w:rsidR="006A18FD" w:rsidRPr="00A668C9" w:rsidRDefault="006A18FD" w:rsidP="006A18FD">
      <w:pPr>
        <w:jc w:val="both"/>
        <w:rPr>
          <w:rFonts w:ascii="Times New Roman" w:hAnsi="Times New Roman" w:cs="Times New Roman"/>
          <w:b/>
          <w:i/>
          <w:iCs/>
        </w:rPr>
      </w:pPr>
    </w:p>
    <w:p w:rsidR="00301C59" w:rsidRPr="00A668C9" w:rsidRDefault="00301C59" w:rsidP="006A18FD">
      <w:pPr>
        <w:jc w:val="both"/>
        <w:rPr>
          <w:rFonts w:ascii="Times New Roman" w:hAnsi="Times New Roman" w:cs="Times New Roman"/>
          <w:b/>
          <w:i/>
          <w:iCs/>
        </w:rPr>
      </w:pPr>
    </w:p>
    <w:p w:rsidR="006A18FD" w:rsidRPr="00A668C9" w:rsidRDefault="006A18FD" w:rsidP="006A18FD">
      <w:pPr>
        <w:jc w:val="both"/>
        <w:rPr>
          <w:rFonts w:ascii="Times New Roman" w:hAnsi="Times New Roman" w:cs="Times New Roman"/>
          <w:i/>
          <w:iCs/>
          <w:lang w:val="ru-RU"/>
        </w:rPr>
      </w:pPr>
      <w:r w:rsidRPr="00A668C9">
        <w:rPr>
          <w:rFonts w:ascii="Times New Roman" w:hAnsi="Times New Roman" w:cs="Times New Roman"/>
          <w:b/>
          <w:i/>
          <w:iCs/>
          <w:lang w:val="ru-RU"/>
        </w:rPr>
        <w:t>Napomena:</w:t>
      </w:r>
      <w:r w:rsidRPr="00A668C9">
        <w:rPr>
          <w:rFonts w:ascii="Times New Roman" w:hAnsi="Times New Roman" w:cs="Times New Roman"/>
          <w:i/>
          <w:iCs/>
          <w:lang w:val="ru-RU"/>
        </w:rPr>
        <w:t xml:space="preserve"> zaokružiti način podnošenja ponude i upisati podatke o podizvođaču, ukoliko se ponuda podnosi sa podizvođačem, odnosno podatke o svim učesnicima zajedničke ponude, ukoliko ponudu podnosi grupa ponuđača</w:t>
      </w:r>
    </w:p>
    <w:p w:rsidR="006A18FD" w:rsidRPr="00A668C9" w:rsidRDefault="006A18FD" w:rsidP="006A18FD">
      <w:pPr>
        <w:jc w:val="both"/>
        <w:rPr>
          <w:rFonts w:ascii="Times New Roman" w:hAnsi="Times New Roman" w:cs="Times New Roman"/>
          <w:i/>
          <w:iCs/>
        </w:rPr>
      </w:pPr>
    </w:p>
    <w:p w:rsidR="006A18FD" w:rsidRPr="00A668C9" w:rsidRDefault="006A18FD" w:rsidP="006A18FD">
      <w:pPr>
        <w:jc w:val="both"/>
        <w:rPr>
          <w:rFonts w:ascii="Times New Roman" w:hAnsi="Times New Roman" w:cs="Times New Roman"/>
          <w:i/>
          <w:iCs/>
        </w:rPr>
      </w:pPr>
    </w:p>
    <w:p w:rsidR="006A18FD" w:rsidRPr="00A668C9" w:rsidRDefault="006A18FD" w:rsidP="006A18FD">
      <w:pPr>
        <w:jc w:val="both"/>
        <w:rPr>
          <w:rFonts w:ascii="Times New Roman" w:hAnsi="Times New Roman" w:cs="Times New Roman"/>
          <w:i/>
          <w:iCs/>
          <w:lang w:val="sr-Cyrl-CS"/>
        </w:rPr>
      </w:pPr>
    </w:p>
    <w:p w:rsidR="0014094F" w:rsidRPr="00A668C9" w:rsidRDefault="0014094F" w:rsidP="006A18FD">
      <w:pPr>
        <w:jc w:val="both"/>
        <w:rPr>
          <w:rFonts w:ascii="Times New Roman" w:hAnsi="Times New Roman" w:cs="Times New Roman"/>
          <w:i/>
          <w:iCs/>
          <w:lang w:val="sr-Cyrl-CS"/>
        </w:rPr>
      </w:pPr>
    </w:p>
    <w:p w:rsidR="0014094F" w:rsidRPr="00A668C9" w:rsidRDefault="0014094F" w:rsidP="006A18FD">
      <w:pPr>
        <w:jc w:val="both"/>
        <w:rPr>
          <w:rFonts w:ascii="Times New Roman" w:hAnsi="Times New Roman" w:cs="Times New Roman"/>
          <w:i/>
          <w:iCs/>
          <w:lang w:val="sr-Cyrl-CS"/>
        </w:rPr>
      </w:pPr>
    </w:p>
    <w:p w:rsidR="0014094F" w:rsidRPr="00A668C9" w:rsidRDefault="0014094F" w:rsidP="006A18FD">
      <w:pPr>
        <w:jc w:val="both"/>
        <w:rPr>
          <w:rFonts w:ascii="Times New Roman" w:hAnsi="Times New Roman" w:cs="Times New Roman"/>
          <w:i/>
          <w:iCs/>
          <w:lang w:val="sr-Cyrl-CS"/>
        </w:rPr>
      </w:pPr>
    </w:p>
    <w:p w:rsidR="006A18FD" w:rsidRPr="00A668C9" w:rsidRDefault="006A18FD" w:rsidP="006A18FD">
      <w:pPr>
        <w:jc w:val="both"/>
        <w:rPr>
          <w:rFonts w:ascii="Times New Roman" w:hAnsi="Times New Roman" w:cs="Times New Roman"/>
          <w:i/>
          <w:iCs/>
        </w:rPr>
      </w:pPr>
    </w:p>
    <w:p w:rsidR="006A18FD" w:rsidRPr="00A668C9" w:rsidRDefault="006A18FD" w:rsidP="006A18FD">
      <w:pPr>
        <w:jc w:val="both"/>
        <w:rPr>
          <w:rFonts w:ascii="Times New Roman" w:eastAsia="TimesNewRomanPSMT" w:hAnsi="Times New Roman" w:cs="Times New Roman"/>
          <w:bCs/>
          <w:lang w:val="sr-Cyrl-RS"/>
        </w:rPr>
      </w:pPr>
    </w:p>
    <w:p w:rsidR="006A18FD" w:rsidRPr="00A668C9" w:rsidRDefault="006A18FD" w:rsidP="006A18FD">
      <w:pPr>
        <w:jc w:val="both"/>
        <w:rPr>
          <w:rFonts w:ascii="Times New Roman" w:eastAsia="TimesNewRomanPSMT" w:hAnsi="Times New Roman" w:cs="Times New Roman"/>
          <w:b/>
          <w:bCs/>
          <w:i/>
          <w:lang w:val="en-US"/>
        </w:rPr>
      </w:pPr>
      <w:r w:rsidRPr="00A668C9">
        <w:rPr>
          <w:rFonts w:ascii="Times New Roman" w:eastAsia="TimesNewRomanPSMT" w:hAnsi="Times New Roman" w:cs="Times New Roman"/>
          <w:b/>
          <w:bCs/>
          <w:i/>
          <w:lang w:val="sr-Cyrl-CS"/>
        </w:rPr>
        <w:t xml:space="preserve">3) </w:t>
      </w:r>
      <w:r w:rsidRPr="00A668C9">
        <w:rPr>
          <w:rFonts w:ascii="Times New Roman" w:eastAsia="TimesNewRomanPSMT" w:hAnsi="Times New Roman" w:cs="Times New Roman"/>
          <w:b/>
          <w:bCs/>
          <w:i/>
          <w:lang w:val="en-US"/>
        </w:rPr>
        <w:t xml:space="preserve">PODACI O PODIZVOĐAČU </w:t>
      </w:r>
    </w:p>
    <w:p w:rsidR="006A18FD" w:rsidRPr="00A668C9" w:rsidRDefault="006A18FD" w:rsidP="006A18FD">
      <w:pPr>
        <w:jc w:val="both"/>
        <w:rPr>
          <w:rFonts w:ascii="Times New Roman" w:hAnsi="Times New Roman" w:cs="Times New Roman"/>
        </w:rPr>
      </w:pPr>
      <w:r w:rsidRPr="00A668C9">
        <w:rPr>
          <w:rFonts w:ascii="Times New Roman" w:eastAsia="TimesNewRomanPSMT" w:hAnsi="Times New Roman" w:cs="Times New Roman"/>
          <w:b/>
          <w:bCs/>
          <w:i/>
          <w:lang w:val="en-US"/>
        </w:rPr>
        <w:tab/>
      </w:r>
    </w:p>
    <w:tbl>
      <w:tblPr>
        <w:tblW w:w="0" w:type="auto"/>
        <w:tblInd w:w="-20" w:type="dxa"/>
        <w:tblLayout w:type="fixed"/>
        <w:tblLook w:val="0000" w:firstRow="0" w:lastRow="0" w:firstColumn="0" w:lastColumn="0" w:noHBand="0" w:noVBand="0"/>
      </w:tblPr>
      <w:tblGrid>
        <w:gridCol w:w="465"/>
        <w:gridCol w:w="4219"/>
        <w:gridCol w:w="4598"/>
      </w:tblGrid>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hAnsi="Times New Roman" w:cs="Times New Roman"/>
              </w:rPr>
            </w:pPr>
          </w:p>
          <w:p w:rsidR="006A18FD" w:rsidRPr="00A668C9" w:rsidRDefault="006A18FD" w:rsidP="00D7685C">
            <w:pPr>
              <w:jc w:val="both"/>
              <w:rPr>
                <w:rFonts w:ascii="Times New Roman" w:eastAsia="TimesNewRomanPSMT" w:hAnsi="Times New Roman" w:cs="Times New Roman"/>
                <w:bCs/>
                <w:i/>
                <w:lang w:val="en-US"/>
              </w:rPr>
            </w:pPr>
            <w:r w:rsidRPr="00A668C9">
              <w:rPr>
                <w:rFonts w:ascii="Times New Roman" w:eastAsia="TimesNewRomanPSMT" w:hAnsi="Times New Roman" w:cs="Times New Roman"/>
                <w:bCs/>
                <w:i/>
                <w:lang w:val="en-US"/>
              </w:rPr>
              <w:t>1)</w:t>
            </w: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Naziv podizvođača: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Adresa: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Matični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Poreski identifikacioni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Ime osobe za kontakt:</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jc w:val="both"/>
              <w:rPr>
                <w:rFonts w:ascii="Times New Roman" w:eastAsia="TimesNewRomanPSMT" w:hAnsi="Times New Roman" w:cs="Times New Roman"/>
                <w:b/>
                <w:bCs/>
                <w:lang w:val="ru-RU"/>
              </w:rPr>
            </w:pPr>
            <w:r w:rsidRPr="00A668C9">
              <w:rPr>
                <w:rFonts w:ascii="Times New Roman" w:eastAsia="TimesNewRomanPSMT" w:hAnsi="Times New Roman" w:cs="Times New Roman"/>
                <w:bCs/>
                <w:i/>
                <w:lang w:val="ru-RU"/>
              </w:rPr>
              <w:t>Procenat ukupne vrednosti nabavke koji će izvršiti podizvođač:</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ru-RU"/>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jc w:val="both"/>
              <w:rPr>
                <w:rFonts w:ascii="Times New Roman" w:eastAsia="TimesNewRomanPSMT" w:hAnsi="Times New Roman" w:cs="Times New Roman"/>
                <w:b/>
                <w:bCs/>
                <w:lang w:val="ru-RU"/>
              </w:rPr>
            </w:pPr>
            <w:r w:rsidRPr="00A668C9">
              <w:rPr>
                <w:rFonts w:ascii="Times New Roman" w:eastAsia="TimesNewRomanPSMT" w:hAnsi="Times New Roman" w:cs="Times New Roman"/>
                <w:bCs/>
                <w:i/>
                <w:lang w:val="ru-RU"/>
              </w:rPr>
              <w:t>Deo predmeta nabavke koji će izvršiti podizvođač:</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ru-RU"/>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ru-RU"/>
              </w:rPr>
            </w:pPr>
          </w:p>
          <w:p w:rsidR="006A18FD" w:rsidRPr="00A668C9" w:rsidRDefault="006A18FD" w:rsidP="00D7685C">
            <w:pPr>
              <w:jc w:val="both"/>
              <w:rPr>
                <w:rFonts w:ascii="Times New Roman" w:eastAsia="TimesNewRomanPSMT" w:hAnsi="Times New Roman" w:cs="Times New Roman"/>
                <w:bCs/>
                <w:i/>
                <w:lang w:val="en-US"/>
              </w:rPr>
            </w:pPr>
            <w:r w:rsidRPr="00A668C9">
              <w:rPr>
                <w:rFonts w:ascii="Times New Roman" w:eastAsia="TimesNewRomanPSMT" w:hAnsi="Times New Roman" w:cs="Times New Roman"/>
                <w:bCs/>
                <w:i/>
                <w:lang w:val="en-US"/>
              </w:rPr>
              <w:t>2)</w:t>
            </w: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Naziv podizvođača: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Adresa: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Matični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Poreski identifikacioni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Ime osobe za kontakt:</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jc w:val="both"/>
              <w:rPr>
                <w:rFonts w:ascii="Times New Roman" w:eastAsia="TimesNewRomanPSMT" w:hAnsi="Times New Roman" w:cs="Times New Roman"/>
                <w:b/>
                <w:bCs/>
                <w:lang w:val="ru-RU"/>
              </w:rPr>
            </w:pPr>
            <w:r w:rsidRPr="00A668C9">
              <w:rPr>
                <w:rFonts w:ascii="Times New Roman" w:eastAsia="TimesNewRomanPSMT" w:hAnsi="Times New Roman" w:cs="Times New Roman"/>
                <w:bCs/>
                <w:i/>
                <w:lang w:val="ru-RU"/>
              </w:rPr>
              <w:t>Procenat ukupne vrednosti nabavke koji će izvršiti podizvođač:</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ru-RU"/>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jc w:val="both"/>
              <w:rPr>
                <w:rFonts w:ascii="Times New Roman" w:eastAsia="TimesNewRomanPSMT" w:hAnsi="Times New Roman" w:cs="Times New Roman"/>
                <w:b/>
                <w:bCs/>
                <w:lang w:val="ru-RU"/>
              </w:rPr>
            </w:pPr>
            <w:r w:rsidRPr="00A668C9">
              <w:rPr>
                <w:rFonts w:ascii="Times New Roman" w:eastAsia="TimesNewRomanPSMT" w:hAnsi="Times New Roman" w:cs="Times New Roman"/>
                <w:bCs/>
                <w:i/>
                <w:lang w:val="ru-RU"/>
              </w:rPr>
              <w:t>Deo predmeta nabavke koji će izvršiti podizvođač:</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ru-RU"/>
              </w:rPr>
            </w:pPr>
          </w:p>
        </w:tc>
      </w:tr>
    </w:tbl>
    <w:p w:rsidR="006A18FD" w:rsidRPr="00A668C9" w:rsidRDefault="006A18FD" w:rsidP="006A18FD">
      <w:pPr>
        <w:jc w:val="both"/>
        <w:rPr>
          <w:rFonts w:ascii="Times New Roman" w:hAnsi="Times New Roman" w:cs="Times New Roman"/>
          <w:b/>
          <w:bCs/>
          <w:i/>
          <w:iCs/>
          <w:u w:val="single"/>
          <w:lang w:val="ru-RU"/>
        </w:rPr>
      </w:pPr>
    </w:p>
    <w:p w:rsidR="006A18FD" w:rsidRPr="00A668C9" w:rsidRDefault="006A18FD" w:rsidP="006A18FD">
      <w:pPr>
        <w:jc w:val="both"/>
        <w:rPr>
          <w:rFonts w:ascii="Times New Roman" w:hAnsi="Times New Roman" w:cs="Times New Roman"/>
          <w:b/>
          <w:bCs/>
          <w:i/>
          <w:iCs/>
          <w:u w:val="single"/>
          <w:lang w:val="ru-RU"/>
        </w:rPr>
      </w:pPr>
    </w:p>
    <w:p w:rsidR="006A18FD" w:rsidRPr="00A668C9" w:rsidRDefault="006A18FD" w:rsidP="006A18FD">
      <w:pPr>
        <w:jc w:val="both"/>
        <w:rPr>
          <w:rFonts w:ascii="Times New Roman" w:hAnsi="Times New Roman" w:cs="Times New Roman"/>
          <w:i/>
          <w:iCs/>
          <w:lang w:val="ru-RU"/>
        </w:rPr>
      </w:pPr>
      <w:r w:rsidRPr="00A668C9">
        <w:rPr>
          <w:rFonts w:ascii="Times New Roman" w:hAnsi="Times New Roman" w:cs="Times New Roman"/>
          <w:b/>
          <w:bCs/>
          <w:i/>
          <w:iCs/>
          <w:u w:val="single"/>
          <w:lang w:val="ru-RU"/>
        </w:rPr>
        <w:t>Napomena:</w:t>
      </w:r>
      <w:r w:rsidRPr="00A668C9">
        <w:rPr>
          <w:rFonts w:ascii="Times New Roman" w:hAnsi="Times New Roman" w:cs="Times New Roman"/>
          <w:b/>
          <w:bCs/>
          <w:i/>
          <w:iCs/>
          <w:lang w:val="ru-RU"/>
        </w:rPr>
        <w:t xml:space="preserve"> </w:t>
      </w:r>
    </w:p>
    <w:p w:rsidR="006A18FD" w:rsidRPr="00A668C9" w:rsidRDefault="006A18FD" w:rsidP="006A18FD">
      <w:pPr>
        <w:jc w:val="both"/>
        <w:rPr>
          <w:rFonts w:ascii="Times New Roman" w:eastAsia="TimesNewRomanPSMT" w:hAnsi="Times New Roman" w:cs="Times New Roman"/>
          <w:b/>
          <w:bCs/>
          <w:lang w:val="ru-RU"/>
        </w:rPr>
      </w:pPr>
      <w:r w:rsidRPr="00A668C9">
        <w:rPr>
          <w:rFonts w:ascii="Times New Roman" w:hAnsi="Times New Roman" w:cs="Times New Roman"/>
          <w:i/>
          <w:iCs/>
          <w:lang w:val="ru-RU"/>
        </w:rPr>
        <w:t>Tabelu „Podaci o podizvođaču“ popunjavaju samo oni ponuđači koji podnose  ponudu sa podizvođačem, a ukoliko ima veći broj podizvođača od mesta predviđenih u tabeli, potrebno je da se navedeni obrazac kopira u dovol</w:t>
      </w:r>
      <w:r w:rsidR="00BA34CC">
        <w:rPr>
          <w:rFonts w:ascii="Times New Roman" w:hAnsi="Times New Roman" w:cs="Times New Roman"/>
          <w:i/>
          <w:iCs/>
          <w:lang w:val="ru-RU"/>
        </w:rPr>
        <w:t>j</w:t>
      </w:r>
      <w:r w:rsidRPr="00A668C9">
        <w:rPr>
          <w:rFonts w:ascii="Times New Roman" w:hAnsi="Times New Roman" w:cs="Times New Roman"/>
          <w:i/>
          <w:iCs/>
          <w:lang w:val="ru-RU"/>
        </w:rPr>
        <w:t>nom broju primeraka, da se popuni i dostavi za svakog podizvođača.</w:t>
      </w:r>
    </w:p>
    <w:p w:rsidR="006A18FD" w:rsidRPr="00A668C9" w:rsidRDefault="006A18FD" w:rsidP="006A18FD">
      <w:pPr>
        <w:jc w:val="both"/>
        <w:rPr>
          <w:rFonts w:ascii="Times New Roman" w:eastAsia="TimesNewRomanPSMT" w:hAnsi="Times New Roman" w:cs="Times New Roman"/>
          <w:b/>
          <w:bCs/>
          <w:lang w:val="ru-RU"/>
        </w:rPr>
      </w:pPr>
    </w:p>
    <w:p w:rsidR="006A18FD" w:rsidRPr="00A668C9" w:rsidRDefault="006A18FD" w:rsidP="006A18FD">
      <w:pPr>
        <w:jc w:val="both"/>
        <w:rPr>
          <w:rFonts w:ascii="Times New Roman" w:eastAsia="TimesNewRomanPSMT" w:hAnsi="Times New Roman" w:cs="Times New Roman"/>
          <w:b/>
          <w:bCs/>
        </w:rPr>
      </w:pPr>
    </w:p>
    <w:p w:rsidR="006A18FD" w:rsidRPr="00A668C9" w:rsidRDefault="006A18FD" w:rsidP="006A18FD">
      <w:pPr>
        <w:jc w:val="both"/>
        <w:rPr>
          <w:rFonts w:ascii="Times New Roman" w:eastAsia="TimesNewRomanPSMT" w:hAnsi="Times New Roman" w:cs="Times New Roman"/>
          <w:b/>
          <w:bCs/>
        </w:rPr>
      </w:pPr>
    </w:p>
    <w:p w:rsidR="006A18FD" w:rsidRPr="00A668C9" w:rsidRDefault="006A18FD" w:rsidP="006A18FD">
      <w:pPr>
        <w:jc w:val="both"/>
        <w:rPr>
          <w:rFonts w:ascii="Times New Roman" w:eastAsia="TimesNewRomanPSMT" w:hAnsi="Times New Roman" w:cs="Times New Roman"/>
          <w:b/>
          <w:bCs/>
        </w:rPr>
      </w:pPr>
    </w:p>
    <w:p w:rsidR="006A18FD" w:rsidRPr="00A668C9" w:rsidRDefault="006A18FD" w:rsidP="006A18FD">
      <w:pPr>
        <w:jc w:val="both"/>
        <w:rPr>
          <w:rFonts w:ascii="Times New Roman" w:eastAsia="TimesNewRomanPSMT" w:hAnsi="Times New Roman" w:cs="Times New Roman"/>
          <w:b/>
          <w:bCs/>
          <w:lang w:val="ru-RU"/>
        </w:rPr>
      </w:pPr>
    </w:p>
    <w:p w:rsidR="006A18FD" w:rsidRPr="00A668C9" w:rsidRDefault="006A18FD" w:rsidP="006A18FD">
      <w:pPr>
        <w:jc w:val="both"/>
        <w:rPr>
          <w:rFonts w:ascii="Times New Roman" w:eastAsia="TimesNewRomanPSMT" w:hAnsi="Times New Roman" w:cs="Times New Roman"/>
          <w:b/>
          <w:bCs/>
        </w:rPr>
      </w:pPr>
    </w:p>
    <w:p w:rsidR="006A18FD" w:rsidRPr="00A668C9" w:rsidRDefault="006A18FD" w:rsidP="006A18FD">
      <w:pPr>
        <w:jc w:val="both"/>
        <w:rPr>
          <w:rFonts w:ascii="Times New Roman" w:eastAsia="TimesNewRomanPSMT" w:hAnsi="Times New Roman" w:cs="Times New Roman"/>
          <w:b/>
          <w:bCs/>
        </w:rPr>
      </w:pPr>
    </w:p>
    <w:p w:rsidR="006A18FD" w:rsidRPr="00A668C9" w:rsidRDefault="006A18FD" w:rsidP="006A18FD">
      <w:pPr>
        <w:jc w:val="both"/>
        <w:rPr>
          <w:rFonts w:ascii="Times New Roman" w:eastAsia="TimesNewRomanPSMT" w:hAnsi="Times New Roman" w:cs="Times New Roman"/>
          <w:b/>
          <w:bCs/>
        </w:rPr>
      </w:pPr>
    </w:p>
    <w:p w:rsidR="006A18FD" w:rsidRPr="00A668C9" w:rsidRDefault="006A18FD" w:rsidP="006A18FD">
      <w:pPr>
        <w:jc w:val="both"/>
        <w:rPr>
          <w:rFonts w:ascii="Times New Roman" w:eastAsia="TimesNewRomanPSMT" w:hAnsi="Times New Roman" w:cs="Times New Roman"/>
          <w:b/>
          <w:bCs/>
        </w:rPr>
      </w:pPr>
    </w:p>
    <w:p w:rsidR="006A18FD" w:rsidRPr="00A668C9" w:rsidRDefault="006A18FD" w:rsidP="006A18FD">
      <w:pPr>
        <w:jc w:val="both"/>
        <w:rPr>
          <w:rFonts w:ascii="Times New Roman" w:eastAsia="TimesNewRomanPSMT" w:hAnsi="Times New Roman" w:cs="Times New Roman"/>
          <w:b/>
          <w:bCs/>
        </w:rPr>
      </w:pPr>
    </w:p>
    <w:p w:rsidR="006A18FD" w:rsidRPr="00A668C9" w:rsidRDefault="006A18FD" w:rsidP="006A18FD">
      <w:pPr>
        <w:jc w:val="both"/>
        <w:rPr>
          <w:rFonts w:ascii="Times New Roman" w:eastAsia="TimesNewRomanPSMT" w:hAnsi="Times New Roman" w:cs="Times New Roman"/>
          <w:b/>
          <w:bCs/>
          <w:i/>
          <w:lang w:val="ru-RU"/>
        </w:rPr>
      </w:pPr>
      <w:r w:rsidRPr="00A668C9">
        <w:rPr>
          <w:rFonts w:ascii="Times New Roman" w:eastAsia="TimesNewRomanPSMT" w:hAnsi="Times New Roman" w:cs="Times New Roman"/>
          <w:b/>
          <w:bCs/>
          <w:i/>
          <w:lang w:val="sr-Cyrl-CS"/>
        </w:rPr>
        <w:lastRenderedPageBreak/>
        <w:t xml:space="preserve">4) </w:t>
      </w:r>
      <w:r w:rsidRPr="00A668C9">
        <w:rPr>
          <w:rFonts w:ascii="Times New Roman" w:eastAsia="TimesNewRomanPSMT" w:hAnsi="Times New Roman" w:cs="Times New Roman"/>
          <w:b/>
          <w:bCs/>
          <w:i/>
          <w:lang w:val="ru-RU"/>
        </w:rPr>
        <w:t>PODACI O UČESNIKU  U ZAJEDNIČKOJ PONUDI</w:t>
      </w:r>
    </w:p>
    <w:p w:rsidR="006A18FD" w:rsidRPr="00A668C9" w:rsidRDefault="006A18FD" w:rsidP="006A18FD">
      <w:pPr>
        <w:jc w:val="both"/>
        <w:rPr>
          <w:rFonts w:ascii="Times New Roman" w:hAnsi="Times New Roman" w:cs="Times New Roman"/>
        </w:rPr>
      </w:pPr>
      <w:r w:rsidRPr="00A668C9">
        <w:rPr>
          <w:rFonts w:ascii="Times New Roman" w:eastAsia="TimesNewRomanPSMT" w:hAnsi="Times New Roman" w:cs="Times New Roman"/>
          <w:b/>
          <w:bCs/>
          <w:i/>
          <w:lang w:val="ru-RU"/>
        </w:rPr>
        <w:tab/>
      </w:r>
    </w:p>
    <w:tbl>
      <w:tblPr>
        <w:tblW w:w="0" w:type="auto"/>
        <w:tblInd w:w="-20" w:type="dxa"/>
        <w:tblLayout w:type="fixed"/>
        <w:tblLook w:val="0000" w:firstRow="0" w:lastRow="0" w:firstColumn="0" w:lastColumn="0" w:noHBand="0" w:noVBand="0"/>
      </w:tblPr>
      <w:tblGrid>
        <w:gridCol w:w="465"/>
        <w:gridCol w:w="4219"/>
        <w:gridCol w:w="4598"/>
      </w:tblGrid>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hAnsi="Times New Roman" w:cs="Times New Roman"/>
              </w:rPr>
            </w:pPr>
          </w:p>
          <w:p w:rsidR="006A18FD" w:rsidRPr="00A668C9" w:rsidRDefault="006A18FD" w:rsidP="00D7685C">
            <w:pPr>
              <w:jc w:val="both"/>
              <w:rPr>
                <w:rFonts w:ascii="Times New Roman" w:eastAsia="TimesNewRomanPSMT" w:hAnsi="Times New Roman" w:cs="Times New Roman"/>
                <w:bCs/>
                <w:i/>
                <w:lang w:val="ru-RU"/>
              </w:rPr>
            </w:pPr>
            <w:r w:rsidRPr="00A668C9">
              <w:rPr>
                <w:rFonts w:ascii="Times New Roman" w:eastAsia="TimesNewRomanPSMT" w:hAnsi="Times New Roman" w:cs="Times New Roman"/>
                <w:bCs/>
                <w:i/>
                <w:lang w:val="en-US"/>
              </w:rPr>
              <w:t>1)</w:t>
            </w: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ru-RU"/>
              </w:rPr>
            </w:pPr>
          </w:p>
          <w:p w:rsidR="006A18FD" w:rsidRPr="00A668C9" w:rsidRDefault="006A18FD" w:rsidP="00D7685C">
            <w:pPr>
              <w:jc w:val="both"/>
              <w:rPr>
                <w:rFonts w:ascii="Times New Roman" w:eastAsia="TimesNewRomanPSMT" w:hAnsi="Times New Roman" w:cs="Times New Roman"/>
                <w:b/>
                <w:bCs/>
                <w:lang w:val="ru-RU"/>
              </w:rPr>
            </w:pPr>
            <w:r w:rsidRPr="00A668C9">
              <w:rPr>
                <w:rFonts w:ascii="Times New Roman" w:eastAsia="TimesNewRomanPSMT" w:hAnsi="Times New Roman" w:cs="Times New Roman"/>
                <w:bCs/>
                <w:i/>
                <w:lang w:val="ru-RU"/>
              </w:rPr>
              <w:t>Naziv učesnika u zajedničkoj ponudi:</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ru-RU"/>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ru-RU"/>
              </w:rPr>
            </w:pPr>
          </w:p>
          <w:p w:rsidR="006A18FD" w:rsidRPr="00A668C9" w:rsidRDefault="006A18FD" w:rsidP="00D7685C">
            <w:pPr>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ru-RU"/>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Adresa: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Matični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Poreski identifikacioni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Ime osobe za kontakt:</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Cs/>
                <w:i/>
                <w:lang w:val="ru-RU"/>
              </w:rPr>
            </w:pPr>
            <w:r w:rsidRPr="00A668C9">
              <w:rPr>
                <w:rFonts w:ascii="Times New Roman" w:eastAsia="TimesNewRomanPSMT" w:hAnsi="Times New Roman" w:cs="Times New Roman"/>
                <w:bCs/>
                <w:i/>
                <w:lang w:val="en-US"/>
              </w:rPr>
              <w:t>2)</w:t>
            </w: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ru-RU"/>
              </w:rPr>
            </w:pPr>
          </w:p>
          <w:p w:rsidR="006A18FD" w:rsidRPr="00A668C9" w:rsidRDefault="006A18FD" w:rsidP="00D7685C">
            <w:pPr>
              <w:jc w:val="both"/>
              <w:rPr>
                <w:rFonts w:ascii="Times New Roman" w:eastAsia="TimesNewRomanPSMT" w:hAnsi="Times New Roman" w:cs="Times New Roman"/>
                <w:b/>
                <w:bCs/>
                <w:lang w:val="ru-RU"/>
              </w:rPr>
            </w:pPr>
            <w:r w:rsidRPr="00A668C9">
              <w:rPr>
                <w:rFonts w:ascii="Times New Roman" w:eastAsia="TimesNewRomanPSMT" w:hAnsi="Times New Roman" w:cs="Times New Roman"/>
                <w:bCs/>
                <w:i/>
                <w:lang w:val="ru-RU"/>
              </w:rPr>
              <w:t>Naziv učesnika u zajedničkoj ponudi:</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ru-RU"/>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ru-RU"/>
              </w:rPr>
            </w:pPr>
          </w:p>
          <w:p w:rsidR="006A18FD" w:rsidRPr="00A668C9" w:rsidRDefault="006A18FD" w:rsidP="00D7685C">
            <w:pPr>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ru-RU"/>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Adresa: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Matični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Poreski identifikacioni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Ime osobe za kontakt:</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Cs/>
                <w:i/>
                <w:lang w:val="ru-RU"/>
              </w:rPr>
            </w:pPr>
            <w:r w:rsidRPr="00A668C9">
              <w:rPr>
                <w:rFonts w:ascii="Times New Roman" w:eastAsia="TimesNewRomanPSMT" w:hAnsi="Times New Roman" w:cs="Times New Roman"/>
                <w:bCs/>
                <w:i/>
                <w:lang w:val="en-US"/>
              </w:rPr>
              <w:t>3)</w:t>
            </w: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ru-RU"/>
              </w:rPr>
            </w:pPr>
          </w:p>
          <w:p w:rsidR="006A18FD" w:rsidRPr="00A668C9" w:rsidRDefault="006A18FD" w:rsidP="00D7685C">
            <w:pPr>
              <w:jc w:val="both"/>
              <w:rPr>
                <w:rFonts w:ascii="Times New Roman" w:eastAsia="TimesNewRomanPSMT" w:hAnsi="Times New Roman" w:cs="Times New Roman"/>
                <w:b/>
                <w:bCs/>
                <w:lang w:val="ru-RU"/>
              </w:rPr>
            </w:pPr>
            <w:r w:rsidRPr="00A668C9">
              <w:rPr>
                <w:rFonts w:ascii="Times New Roman" w:eastAsia="TimesNewRomanPSMT" w:hAnsi="Times New Roman" w:cs="Times New Roman"/>
                <w:bCs/>
                <w:i/>
                <w:lang w:val="ru-RU"/>
              </w:rPr>
              <w:t>Naziv učesnika u zajedničkoj ponudi:</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ru-RU"/>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ru-RU"/>
              </w:rPr>
            </w:pPr>
          </w:p>
          <w:p w:rsidR="006A18FD" w:rsidRPr="00A668C9" w:rsidRDefault="006A18FD" w:rsidP="00D7685C">
            <w:pPr>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ru-RU"/>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Adresa: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Matični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Poreski identifikacioni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r w:rsidR="006A18FD" w:rsidRPr="00A668C9" w:rsidTr="00D7685C">
        <w:tc>
          <w:tcPr>
            <w:tcW w:w="465"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tc>
        <w:tc>
          <w:tcPr>
            <w:tcW w:w="4219"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i/>
                <w:lang w:val="en-US"/>
              </w:rPr>
            </w:pPr>
          </w:p>
          <w:p w:rsidR="006A18FD" w:rsidRPr="00A668C9" w:rsidRDefault="006A18FD" w:rsidP="00D7685C">
            <w:pPr>
              <w:jc w:val="both"/>
              <w:rPr>
                <w:rFonts w:ascii="Times New Roman" w:eastAsia="TimesNewRomanPSMT" w:hAnsi="Times New Roman" w:cs="Times New Roman"/>
                <w:b/>
                <w:bCs/>
                <w:lang w:val="en-US"/>
              </w:rPr>
            </w:pPr>
            <w:r w:rsidRPr="00A668C9">
              <w:rPr>
                <w:rFonts w:ascii="Times New Roman" w:eastAsia="TimesNewRomanPSMT" w:hAnsi="Times New Roman" w:cs="Times New Roman"/>
                <w:bCs/>
                <w:i/>
                <w:lang w:val="en-US"/>
              </w:rPr>
              <w:t>Ime osobe za kontakt:</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
                <w:bCs/>
                <w:lang w:val="en-US"/>
              </w:rPr>
            </w:pPr>
          </w:p>
        </w:tc>
      </w:tr>
    </w:tbl>
    <w:p w:rsidR="006A18FD" w:rsidRPr="00A668C9" w:rsidRDefault="006A18FD" w:rsidP="006A18FD">
      <w:pPr>
        <w:jc w:val="both"/>
        <w:rPr>
          <w:rFonts w:ascii="Times New Roman" w:hAnsi="Times New Roman" w:cs="Times New Roman"/>
          <w:b/>
          <w:bCs/>
          <w:i/>
          <w:iCs/>
          <w:u w:val="single"/>
          <w:lang w:val="sr-Cyrl-RS"/>
        </w:rPr>
      </w:pPr>
    </w:p>
    <w:p w:rsidR="006A18FD" w:rsidRPr="00A668C9" w:rsidRDefault="006A18FD" w:rsidP="006A18FD">
      <w:pPr>
        <w:jc w:val="both"/>
        <w:rPr>
          <w:rFonts w:ascii="Times New Roman" w:hAnsi="Times New Roman" w:cs="Times New Roman"/>
          <w:i/>
          <w:iCs/>
          <w:lang w:val="ru-RU"/>
        </w:rPr>
      </w:pPr>
      <w:r w:rsidRPr="00A668C9">
        <w:rPr>
          <w:rFonts w:ascii="Times New Roman" w:hAnsi="Times New Roman" w:cs="Times New Roman"/>
          <w:b/>
          <w:bCs/>
          <w:i/>
          <w:iCs/>
          <w:u w:val="single"/>
          <w:lang w:val="en-US"/>
        </w:rPr>
        <w:t>Napomena:</w:t>
      </w:r>
      <w:r w:rsidRPr="00A668C9">
        <w:rPr>
          <w:rFonts w:ascii="Times New Roman" w:hAnsi="Times New Roman" w:cs="Times New Roman"/>
          <w:b/>
          <w:bCs/>
          <w:i/>
          <w:iCs/>
          <w:lang w:val="en-US"/>
        </w:rPr>
        <w:t xml:space="preserve"> </w:t>
      </w:r>
    </w:p>
    <w:p w:rsidR="006A18FD" w:rsidRPr="00A668C9" w:rsidRDefault="006A18FD" w:rsidP="006A18FD">
      <w:pPr>
        <w:jc w:val="both"/>
        <w:rPr>
          <w:rFonts w:ascii="Times New Roman" w:hAnsi="Times New Roman" w:cs="Times New Roman"/>
          <w:b/>
          <w:bCs/>
          <w:i/>
          <w:iCs/>
        </w:rPr>
      </w:pPr>
      <w:r w:rsidRPr="00A668C9">
        <w:rPr>
          <w:rFonts w:ascii="Times New Roman" w:hAnsi="Times New Roman" w:cs="Times New Roman"/>
          <w:i/>
          <w:iCs/>
          <w:lang w:val="ru-RU"/>
        </w:rPr>
        <w:t>Tabelu „Podaci o učesniku u zajedničkoj ponudi“ popunjavaju samo oni ponuđači koji podnose zajedničku ponudu, a ukoliko ima veći broj učesnika u zajedničkoj ponudi od mesta predviđenih u tabeli, potrebno je da se navedeni obrazac kopira u dovol</w:t>
      </w:r>
      <w:r w:rsidR="00BA34CC">
        <w:rPr>
          <w:rFonts w:ascii="Times New Roman" w:hAnsi="Times New Roman" w:cs="Times New Roman"/>
          <w:i/>
          <w:iCs/>
          <w:lang w:val="ru-RU"/>
        </w:rPr>
        <w:t>j</w:t>
      </w:r>
      <w:r w:rsidRPr="00A668C9">
        <w:rPr>
          <w:rFonts w:ascii="Times New Roman" w:hAnsi="Times New Roman" w:cs="Times New Roman"/>
          <w:i/>
          <w:iCs/>
          <w:lang w:val="ru-RU"/>
        </w:rPr>
        <w:t>nom broju primeraka, da se popuni i dostavi za svakog ponuđača koji je učesnik u zajedničkoj ponudi.</w:t>
      </w:r>
    </w:p>
    <w:p w:rsidR="006A18FD" w:rsidRPr="00A668C9" w:rsidRDefault="006A18FD" w:rsidP="006A18FD">
      <w:pPr>
        <w:jc w:val="both"/>
        <w:rPr>
          <w:rFonts w:ascii="Times New Roman" w:hAnsi="Times New Roman" w:cs="Times New Roman"/>
          <w:b/>
          <w:bCs/>
          <w:i/>
          <w:iCs/>
        </w:rPr>
      </w:pPr>
    </w:p>
    <w:p w:rsidR="006A18FD" w:rsidRPr="00A668C9" w:rsidRDefault="006A18FD" w:rsidP="006A18FD">
      <w:pPr>
        <w:jc w:val="both"/>
        <w:rPr>
          <w:rFonts w:ascii="Times New Roman" w:hAnsi="Times New Roman" w:cs="Times New Roman"/>
          <w:b/>
          <w:bCs/>
          <w:i/>
          <w:iCs/>
        </w:rPr>
      </w:pPr>
    </w:p>
    <w:p w:rsidR="006A18FD" w:rsidRPr="00A668C9" w:rsidRDefault="006A18FD" w:rsidP="006A18FD">
      <w:pPr>
        <w:jc w:val="both"/>
        <w:rPr>
          <w:rFonts w:ascii="Times New Roman" w:hAnsi="Times New Roman" w:cs="Times New Roman"/>
          <w:b/>
          <w:bCs/>
          <w:i/>
          <w:iCs/>
          <w:lang w:val="sr-Cyrl-CS"/>
        </w:rPr>
      </w:pPr>
    </w:p>
    <w:p w:rsidR="0014094F" w:rsidRDefault="0014094F" w:rsidP="006A18FD">
      <w:pPr>
        <w:jc w:val="both"/>
        <w:rPr>
          <w:rFonts w:ascii="Times New Roman" w:hAnsi="Times New Roman" w:cs="Times New Roman"/>
          <w:b/>
          <w:bCs/>
          <w:i/>
          <w:iCs/>
        </w:rPr>
      </w:pPr>
    </w:p>
    <w:p w:rsidR="00BA34CC" w:rsidRDefault="00BA34CC" w:rsidP="006A18FD">
      <w:pPr>
        <w:jc w:val="both"/>
        <w:rPr>
          <w:rFonts w:ascii="Times New Roman" w:hAnsi="Times New Roman" w:cs="Times New Roman"/>
          <w:b/>
          <w:bCs/>
          <w:i/>
          <w:iCs/>
        </w:rPr>
      </w:pPr>
    </w:p>
    <w:p w:rsidR="00BA34CC" w:rsidRDefault="00BA34CC" w:rsidP="006A18FD">
      <w:pPr>
        <w:jc w:val="both"/>
        <w:rPr>
          <w:rFonts w:ascii="Times New Roman" w:hAnsi="Times New Roman" w:cs="Times New Roman"/>
          <w:b/>
          <w:bCs/>
          <w:i/>
          <w:iCs/>
        </w:rPr>
      </w:pPr>
    </w:p>
    <w:p w:rsidR="00BA34CC" w:rsidRPr="00BA34CC" w:rsidRDefault="00BA34CC" w:rsidP="006A18FD">
      <w:pPr>
        <w:jc w:val="both"/>
        <w:rPr>
          <w:rFonts w:ascii="Times New Roman" w:hAnsi="Times New Roman" w:cs="Times New Roman"/>
          <w:b/>
          <w:bCs/>
          <w:i/>
          <w:iCs/>
        </w:rPr>
      </w:pPr>
    </w:p>
    <w:p w:rsidR="0014094F" w:rsidRPr="00A668C9" w:rsidRDefault="0014094F" w:rsidP="006A18FD">
      <w:pPr>
        <w:jc w:val="both"/>
        <w:rPr>
          <w:rFonts w:ascii="Times New Roman" w:hAnsi="Times New Roman" w:cs="Times New Roman"/>
          <w:b/>
          <w:bCs/>
          <w:i/>
          <w:iCs/>
          <w:lang w:val="sr-Cyrl-CS"/>
        </w:rPr>
      </w:pPr>
    </w:p>
    <w:p w:rsidR="0014094F" w:rsidRPr="00A668C9" w:rsidRDefault="0014094F" w:rsidP="006A18FD">
      <w:pPr>
        <w:jc w:val="both"/>
        <w:rPr>
          <w:rFonts w:ascii="Times New Roman" w:hAnsi="Times New Roman" w:cs="Times New Roman"/>
          <w:b/>
          <w:bCs/>
          <w:i/>
          <w:iCs/>
          <w:lang w:val="sr-Cyrl-CS"/>
        </w:rPr>
      </w:pPr>
    </w:p>
    <w:p w:rsidR="0014094F" w:rsidRPr="00A668C9" w:rsidRDefault="0014094F" w:rsidP="006A18FD">
      <w:pPr>
        <w:jc w:val="both"/>
        <w:rPr>
          <w:rFonts w:ascii="Times New Roman" w:hAnsi="Times New Roman" w:cs="Times New Roman"/>
          <w:b/>
          <w:bCs/>
          <w:i/>
          <w:iCs/>
          <w:lang w:val="sr-Cyrl-CS"/>
        </w:rPr>
      </w:pPr>
    </w:p>
    <w:p w:rsidR="006A18FD" w:rsidRPr="00A668C9" w:rsidRDefault="006A18FD" w:rsidP="006A18FD">
      <w:pPr>
        <w:jc w:val="both"/>
        <w:rPr>
          <w:rFonts w:ascii="Times New Roman" w:hAnsi="Times New Roman" w:cs="Times New Roman"/>
          <w:b/>
          <w:bCs/>
          <w:i/>
          <w:iCs/>
        </w:rPr>
      </w:pPr>
    </w:p>
    <w:p w:rsidR="006A18FD" w:rsidRPr="00A668C9" w:rsidRDefault="006A18FD" w:rsidP="006A18FD">
      <w:pPr>
        <w:jc w:val="both"/>
        <w:rPr>
          <w:rFonts w:ascii="Times New Roman" w:hAnsi="Times New Roman" w:cs="Times New Roman"/>
          <w:b/>
          <w:bCs/>
          <w:i/>
          <w:iCs/>
        </w:rPr>
      </w:pPr>
    </w:p>
    <w:p w:rsidR="006A18FD" w:rsidRPr="00A668C9" w:rsidRDefault="006A18FD" w:rsidP="006A18FD">
      <w:pPr>
        <w:jc w:val="both"/>
        <w:rPr>
          <w:rFonts w:ascii="Times New Roman" w:eastAsia="TimesNewRomanPSMT" w:hAnsi="Times New Roman" w:cs="Times New Roman"/>
          <w:b/>
          <w:bCs/>
        </w:rPr>
      </w:pPr>
      <w:r w:rsidRPr="00A668C9">
        <w:rPr>
          <w:rFonts w:ascii="Times New Roman" w:eastAsia="TimesNewRomanPSMT" w:hAnsi="Times New Roman" w:cs="Times New Roman"/>
          <w:b/>
          <w:bCs/>
          <w:lang w:val="sr-Cyrl-CS"/>
        </w:rPr>
        <w:t xml:space="preserve">5) </w:t>
      </w:r>
      <w:r w:rsidRPr="00A668C9">
        <w:rPr>
          <w:rFonts w:ascii="Times New Roman" w:eastAsia="TimesNewRomanPSMT" w:hAnsi="Times New Roman" w:cs="Times New Roman"/>
          <w:b/>
          <w:bCs/>
        </w:rPr>
        <w:t>OPIS PREDMETA NABAVKE</w:t>
      </w:r>
      <w:r w:rsidRPr="00A668C9">
        <w:rPr>
          <w:rFonts w:ascii="Times New Roman" w:hAnsi="Times New Roman" w:cs="Times New Roman"/>
          <w:lang w:val="sr-Latn-CS"/>
        </w:rPr>
        <w:t xml:space="preserve"> nabavka dobara –</w:t>
      </w:r>
      <w:r w:rsidR="00EC41BA">
        <w:rPr>
          <w:rFonts w:ascii="Times New Roman" w:hAnsi="Times New Roman" w:cs="Times New Roman"/>
          <w:lang w:val="sr-Latn-CS"/>
        </w:rPr>
        <w:t xml:space="preserve"> </w:t>
      </w:r>
      <w:r w:rsidR="008B7B34">
        <w:rPr>
          <w:rFonts w:ascii="Times New Roman" w:hAnsi="Times New Roman" w:cs="Times New Roman"/>
          <w:b/>
          <w:bCs/>
        </w:rPr>
        <w:t>MEDICINSKOG POTROŠNOG MATERIJALA</w:t>
      </w:r>
      <w:r w:rsidR="008B7B34" w:rsidRPr="00A668C9">
        <w:rPr>
          <w:rFonts w:ascii="Times New Roman" w:hAnsi="Times New Roman" w:cs="Times New Roman"/>
          <w:b/>
          <w:lang w:val="sr-Latn-CS"/>
        </w:rPr>
        <w:t xml:space="preserve"> </w:t>
      </w:r>
      <w:r w:rsidRPr="00A668C9">
        <w:rPr>
          <w:rFonts w:ascii="Times New Roman" w:hAnsi="Times New Roman" w:cs="Times New Roman"/>
          <w:b/>
          <w:lang w:val="sr-Latn-CS"/>
        </w:rPr>
        <w:t>(godišnje potrebe)</w:t>
      </w:r>
      <w:r w:rsidRPr="00A668C9">
        <w:rPr>
          <w:rFonts w:ascii="Times New Roman" w:hAnsi="Times New Roman" w:cs="Times New Roman"/>
          <w:i/>
          <w:iCs/>
        </w:rPr>
        <w:t xml:space="preserve"> </w:t>
      </w:r>
      <w:r w:rsidR="00BB2FD9">
        <w:rPr>
          <w:rFonts w:ascii="Times New Roman" w:hAnsi="Times New Roman" w:cs="Times New Roman"/>
          <w:lang w:val="sr-Latn-CS"/>
        </w:rPr>
        <w:t>JN br. BV7</w:t>
      </w:r>
      <w:r w:rsidR="004C5BB9">
        <w:rPr>
          <w:rFonts w:ascii="Times New Roman" w:hAnsi="Times New Roman" w:cs="Times New Roman"/>
          <w:lang w:val="sr-Latn-CS"/>
        </w:rPr>
        <w:t>/01-201</w:t>
      </w:r>
      <w:r w:rsidR="00BB2FD9">
        <w:rPr>
          <w:rFonts w:ascii="Times New Roman" w:hAnsi="Times New Roman" w:cs="Times New Roman"/>
          <w:lang w:val="sr-Latn-CS"/>
        </w:rPr>
        <w:t>7</w:t>
      </w:r>
      <w:r w:rsidR="004C5BB9">
        <w:rPr>
          <w:rFonts w:ascii="Times New Roman" w:hAnsi="Times New Roman" w:cs="Times New Roman"/>
          <w:lang w:val="sr-Latn-CS"/>
        </w:rPr>
        <w:t xml:space="preserve"> </w:t>
      </w:r>
    </w:p>
    <w:p w:rsidR="006A18FD" w:rsidRPr="00A668C9" w:rsidRDefault="006A18FD" w:rsidP="006A18FD">
      <w:pPr>
        <w:jc w:val="both"/>
        <w:rPr>
          <w:rFonts w:ascii="Times New Roman" w:eastAsia="TimesNewRomanPSMT" w:hAnsi="Times New Roman" w:cs="Times New Roman"/>
          <w:b/>
          <w:bCs/>
        </w:rPr>
      </w:pPr>
    </w:p>
    <w:tbl>
      <w:tblPr>
        <w:tblW w:w="0" w:type="auto"/>
        <w:tblInd w:w="303" w:type="dxa"/>
        <w:tblLayout w:type="fixed"/>
        <w:tblLook w:val="0000" w:firstRow="0" w:lastRow="0" w:firstColumn="0" w:lastColumn="0" w:noHBand="0" w:noVBand="0"/>
      </w:tblPr>
      <w:tblGrid>
        <w:gridCol w:w="5250"/>
        <w:gridCol w:w="3375"/>
      </w:tblGrid>
      <w:tr w:rsidR="006A18FD" w:rsidRPr="00A668C9" w:rsidTr="00D7685C">
        <w:tc>
          <w:tcPr>
            <w:tcW w:w="5250"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lang w:val="ru-RU"/>
              </w:rPr>
            </w:pPr>
          </w:p>
          <w:p w:rsidR="006A18FD" w:rsidRPr="00A668C9" w:rsidRDefault="006A18FD" w:rsidP="00D7685C">
            <w:pPr>
              <w:jc w:val="both"/>
              <w:rPr>
                <w:rFonts w:ascii="Times New Roman" w:eastAsia="TimesNewRomanPSMT" w:hAnsi="Times New Roman" w:cs="Times New Roman"/>
                <w:bCs/>
                <w:lang w:val="ru-RU"/>
              </w:rPr>
            </w:pPr>
            <w:r w:rsidRPr="00A668C9">
              <w:rPr>
                <w:rFonts w:ascii="Times New Roman" w:eastAsia="TimesNewRomanPSMT" w:hAnsi="Times New Roman" w:cs="Times New Roman"/>
                <w:bCs/>
                <w:lang w:val="ru-RU"/>
              </w:rPr>
              <w:t>Rok i način plaćanja</w:t>
            </w:r>
          </w:p>
          <w:p w:rsidR="006A18FD" w:rsidRPr="00A668C9" w:rsidRDefault="006A18FD" w:rsidP="00D7685C">
            <w:pPr>
              <w:jc w:val="both"/>
              <w:rPr>
                <w:rFonts w:ascii="Times New Roman" w:eastAsia="TimesNewRomanPSMT" w:hAnsi="Times New Roman" w:cs="Times New Roman"/>
                <w:bCs/>
                <w:lang w:val="ru-RU"/>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lang w:val="ru-RU"/>
              </w:rPr>
            </w:pPr>
          </w:p>
        </w:tc>
      </w:tr>
      <w:tr w:rsidR="006A18FD" w:rsidRPr="00A668C9" w:rsidTr="00D7685C">
        <w:tc>
          <w:tcPr>
            <w:tcW w:w="5250"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lang w:val="ru-RU"/>
              </w:rPr>
            </w:pPr>
          </w:p>
          <w:p w:rsidR="006A18FD" w:rsidRPr="00A668C9" w:rsidRDefault="0014094F" w:rsidP="00D7685C">
            <w:pPr>
              <w:jc w:val="both"/>
              <w:rPr>
                <w:rFonts w:ascii="Times New Roman" w:eastAsia="TimesNewRomanPSMT" w:hAnsi="Times New Roman" w:cs="Times New Roman"/>
                <w:bCs/>
                <w:lang w:val="ru-RU"/>
              </w:rPr>
            </w:pPr>
            <w:r w:rsidRPr="00A668C9">
              <w:rPr>
                <w:rFonts w:ascii="Times New Roman" w:eastAsia="TimesNewRomanPSMT" w:hAnsi="Times New Roman" w:cs="Times New Roman"/>
                <w:bCs/>
                <w:lang w:val="ru-RU"/>
              </w:rPr>
              <w:t>Rok isporuke</w:t>
            </w:r>
          </w:p>
          <w:p w:rsidR="006A18FD" w:rsidRPr="00A668C9" w:rsidRDefault="006A18FD" w:rsidP="00D7685C">
            <w:pPr>
              <w:jc w:val="both"/>
              <w:rPr>
                <w:rFonts w:ascii="Times New Roman" w:eastAsia="TimesNewRomanPSMT" w:hAnsi="Times New Roman" w:cs="Times New Roman"/>
                <w:bCs/>
                <w:lang w:val="ru-RU"/>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lang w:val="ru-RU"/>
              </w:rPr>
            </w:pPr>
          </w:p>
        </w:tc>
      </w:tr>
      <w:tr w:rsidR="006A18FD" w:rsidRPr="00A668C9" w:rsidTr="004F68C7">
        <w:tc>
          <w:tcPr>
            <w:tcW w:w="5250" w:type="dxa"/>
            <w:tcBorders>
              <w:top w:val="single" w:sz="4" w:space="0" w:color="000000"/>
              <w:left w:val="single" w:sz="4" w:space="0" w:color="000000"/>
              <w:bottom w:val="single" w:sz="4" w:space="0" w:color="000000"/>
            </w:tcBorders>
            <w:shd w:val="clear" w:color="auto" w:fill="auto"/>
            <w:vAlign w:val="center"/>
          </w:tcPr>
          <w:p w:rsidR="004F68C7" w:rsidRDefault="004F68C7" w:rsidP="004F68C7">
            <w:pPr>
              <w:rPr>
                <w:rFonts w:ascii="Times New Roman" w:eastAsia="TimesNewRomanPSMT" w:hAnsi="Times New Roman" w:cs="Times New Roman"/>
                <w:bCs/>
                <w:lang w:val="en-US"/>
              </w:rPr>
            </w:pPr>
          </w:p>
          <w:p w:rsidR="006A18FD" w:rsidRPr="004F68C7" w:rsidRDefault="0014094F" w:rsidP="004F68C7">
            <w:pPr>
              <w:rPr>
                <w:rFonts w:ascii="Times New Roman" w:eastAsia="TimesNewRomanPSMT" w:hAnsi="Times New Roman" w:cs="Times New Roman"/>
                <w:bCs/>
                <w:lang w:val="en-US"/>
              </w:rPr>
            </w:pPr>
            <w:r w:rsidRPr="00A668C9">
              <w:rPr>
                <w:rFonts w:ascii="Times New Roman" w:eastAsia="TimesNewRomanPSMT" w:hAnsi="Times New Roman" w:cs="Times New Roman"/>
                <w:bCs/>
                <w:lang w:val="en-US"/>
              </w:rPr>
              <w:t>Mesto i način isporuke</w:t>
            </w:r>
          </w:p>
          <w:p w:rsidR="006A18FD" w:rsidRPr="00A668C9" w:rsidRDefault="006A18FD" w:rsidP="004F68C7">
            <w:pPr>
              <w:rPr>
                <w:rFonts w:ascii="Times New Roman" w:eastAsia="TimesNewRomanPSMT" w:hAnsi="Times New Roman" w:cs="Times New Roman"/>
                <w:bCs/>
                <w:lang w:val="en-US"/>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lang w:val="en-US"/>
              </w:rPr>
            </w:pPr>
          </w:p>
        </w:tc>
      </w:tr>
      <w:tr w:rsidR="006A18FD" w:rsidRPr="00A668C9" w:rsidTr="00D7685C">
        <w:tc>
          <w:tcPr>
            <w:tcW w:w="5250" w:type="dxa"/>
            <w:tcBorders>
              <w:top w:val="single" w:sz="4" w:space="0" w:color="000000"/>
              <w:left w:val="single" w:sz="4" w:space="0" w:color="000000"/>
              <w:bottom w:val="single" w:sz="4" w:space="0" w:color="000000"/>
            </w:tcBorders>
            <w:shd w:val="clear" w:color="auto" w:fill="auto"/>
          </w:tcPr>
          <w:p w:rsidR="004F68C7" w:rsidRDefault="004F68C7" w:rsidP="00D7685C">
            <w:pPr>
              <w:snapToGrid w:val="0"/>
              <w:jc w:val="both"/>
              <w:rPr>
                <w:rFonts w:ascii="Times New Roman" w:eastAsia="TimesNewRomanPSMT" w:hAnsi="Times New Roman" w:cs="Times New Roman"/>
                <w:bCs/>
              </w:rPr>
            </w:pPr>
          </w:p>
          <w:p w:rsidR="006A18FD" w:rsidRPr="00A668C9" w:rsidRDefault="0014094F" w:rsidP="00D7685C">
            <w:pPr>
              <w:snapToGrid w:val="0"/>
              <w:jc w:val="both"/>
              <w:rPr>
                <w:rFonts w:ascii="Times New Roman" w:eastAsia="TimesNewRomanPSMT" w:hAnsi="Times New Roman" w:cs="Times New Roman"/>
                <w:bCs/>
                <w:lang w:val="sr-Cyrl-CS"/>
              </w:rPr>
            </w:pPr>
            <w:r w:rsidRPr="00A668C9">
              <w:rPr>
                <w:rFonts w:ascii="Times New Roman" w:eastAsia="TimesNewRomanPSMT" w:hAnsi="Times New Roman" w:cs="Times New Roman"/>
                <w:bCs/>
                <w:lang w:val="ru-RU"/>
              </w:rPr>
              <w:t>Rok važenja ponude</w:t>
            </w:r>
          </w:p>
          <w:p w:rsidR="006A18FD" w:rsidRPr="00A668C9" w:rsidRDefault="006A18FD" w:rsidP="0014094F">
            <w:pPr>
              <w:jc w:val="both"/>
              <w:rPr>
                <w:rFonts w:ascii="Times New Roman" w:eastAsia="TimesNewRomanPSMT" w:hAnsi="Times New Roman" w:cs="Times New Roman"/>
                <w:bCs/>
                <w:lang w:val="en-US"/>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both"/>
              <w:rPr>
                <w:rFonts w:ascii="Times New Roman" w:eastAsia="TimesNewRomanPSMT" w:hAnsi="Times New Roman" w:cs="Times New Roman"/>
                <w:bCs/>
                <w:lang w:val="en-US"/>
              </w:rPr>
            </w:pPr>
          </w:p>
        </w:tc>
      </w:tr>
    </w:tbl>
    <w:p w:rsidR="006A18FD" w:rsidRPr="00A668C9" w:rsidRDefault="006A18FD" w:rsidP="006A18FD">
      <w:pPr>
        <w:ind w:left="720" w:firstLine="720"/>
        <w:jc w:val="both"/>
        <w:rPr>
          <w:rFonts w:ascii="Times New Roman" w:hAnsi="Times New Roman" w:cs="Times New Roman"/>
        </w:rPr>
      </w:pPr>
    </w:p>
    <w:p w:rsidR="006A18FD" w:rsidRPr="00A668C9" w:rsidRDefault="006A18FD" w:rsidP="006A18FD">
      <w:pPr>
        <w:ind w:left="720" w:firstLine="720"/>
        <w:jc w:val="both"/>
        <w:rPr>
          <w:rFonts w:ascii="Times New Roman" w:eastAsia="TimesNewRomanPSMT" w:hAnsi="Times New Roman" w:cs="Times New Roman"/>
          <w:bCs/>
        </w:rPr>
      </w:pPr>
    </w:p>
    <w:p w:rsidR="006A18FD" w:rsidRPr="00A668C9" w:rsidRDefault="006A18FD" w:rsidP="006A18FD">
      <w:pPr>
        <w:ind w:left="720" w:firstLine="720"/>
        <w:jc w:val="both"/>
        <w:rPr>
          <w:rFonts w:ascii="Times New Roman" w:eastAsia="TimesNewRomanPSMT" w:hAnsi="Times New Roman" w:cs="Times New Roman"/>
          <w:bCs/>
        </w:rPr>
      </w:pPr>
    </w:p>
    <w:p w:rsidR="006A18FD" w:rsidRPr="00A668C9" w:rsidRDefault="006A18FD" w:rsidP="006A18FD">
      <w:pPr>
        <w:ind w:left="720" w:firstLine="720"/>
        <w:jc w:val="both"/>
        <w:rPr>
          <w:rFonts w:ascii="Times New Roman" w:eastAsia="TimesNewRomanPSMT" w:hAnsi="Times New Roman" w:cs="Times New Roman"/>
          <w:bCs/>
        </w:rPr>
      </w:pPr>
      <w:r w:rsidRPr="00A668C9">
        <w:rPr>
          <w:rFonts w:ascii="Times New Roman" w:eastAsia="TimesNewRomanPSMT" w:hAnsi="Times New Roman" w:cs="Times New Roman"/>
          <w:bCs/>
        </w:rPr>
        <w:t xml:space="preserve">Datum </w:t>
      </w:r>
      <w:r w:rsidRPr="00A668C9">
        <w:rPr>
          <w:rFonts w:ascii="Times New Roman" w:eastAsia="TimesNewRomanPSMT" w:hAnsi="Times New Roman" w:cs="Times New Roman"/>
          <w:bCs/>
        </w:rPr>
        <w:tab/>
      </w:r>
      <w:r w:rsidRPr="00A668C9">
        <w:rPr>
          <w:rFonts w:ascii="Times New Roman" w:eastAsia="TimesNewRomanPSMT" w:hAnsi="Times New Roman" w:cs="Times New Roman"/>
          <w:bCs/>
        </w:rPr>
        <w:tab/>
      </w:r>
      <w:r w:rsidRPr="00A668C9">
        <w:rPr>
          <w:rFonts w:ascii="Times New Roman" w:eastAsia="TimesNewRomanPSMT" w:hAnsi="Times New Roman" w:cs="Times New Roman"/>
          <w:bCs/>
        </w:rPr>
        <w:tab/>
      </w:r>
      <w:r w:rsidRPr="00A668C9">
        <w:rPr>
          <w:rFonts w:ascii="Times New Roman" w:eastAsia="TimesNewRomanPSMT" w:hAnsi="Times New Roman" w:cs="Times New Roman"/>
          <w:bCs/>
        </w:rPr>
        <w:tab/>
      </w:r>
      <w:r w:rsidRPr="00A668C9">
        <w:rPr>
          <w:rFonts w:ascii="Times New Roman" w:eastAsia="TimesNewRomanPSMT" w:hAnsi="Times New Roman" w:cs="Times New Roman"/>
          <w:bCs/>
        </w:rPr>
        <w:tab/>
        <w:t xml:space="preserve">              Ponuđač</w:t>
      </w:r>
    </w:p>
    <w:p w:rsidR="006A18FD" w:rsidRPr="00A668C9" w:rsidRDefault="006A18FD" w:rsidP="006A18FD">
      <w:pPr>
        <w:ind w:left="2880" w:firstLine="720"/>
        <w:jc w:val="both"/>
        <w:rPr>
          <w:rFonts w:ascii="Times New Roman" w:eastAsia="TimesNewRomanPS-BoldMT" w:hAnsi="Times New Roman" w:cs="Times New Roman"/>
          <w:b/>
          <w:bCs/>
          <w:i/>
          <w:iCs/>
          <w:color w:val="002060"/>
        </w:rPr>
      </w:pPr>
      <w:r w:rsidRPr="00A668C9">
        <w:rPr>
          <w:rFonts w:ascii="Times New Roman" w:eastAsia="TimesNewRomanPSMT" w:hAnsi="Times New Roman" w:cs="Times New Roman"/>
          <w:bCs/>
        </w:rPr>
        <w:t xml:space="preserve">    M. P. </w:t>
      </w:r>
    </w:p>
    <w:p w:rsidR="006A18FD" w:rsidRPr="00A668C9" w:rsidRDefault="006A18FD" w:rsidP="006A18FD">
      <w:pPr>
        <w:jc w:val="both"/>
        <w:rPr>
          <w:rFonts w:ascii="Times New Roman" w:eastAsia="TimesNewRomanPS-BoldMT" w:hAnsi="Times New Roman" w:cs="Times New Roman"/>
          <w:b/>
          <w:bCs/>
          <w:i/>
          <w:iCs/>
          <w:color w:val="002060"/>
        </w:rPr>
      </w:pPr>
      <w:r w:rsidRPr="00A668C9">
        <w:rPr>
          <w:rFonts w:ascii="Times New Roman" w:eastAsia="TimesNewRomanPS-BoldMT" w:hAnsi="Times New Roman" w:cs="Times New Roman"/>
          <w:b/>
          <w:bCs/>
          <w:i/>
          <w:iCs/>
          <w:color w:val="002060"/>
        </w:rPr>
        <w:t>_____________________________</w:t>
      </w:r>
      <w:r w:rsidRPr="00A668C9">
        <w:rPr>
          <w:rFonts w:ascii="Times New Roman" w:eastAsia="TimesNewRomanPS-BoldMT" w:hAnsi="Times New Roman" w:cs="Times New Roman"/>
          <w:b/>
          <w:bCs/>
          <w:i/>
          <w:iCs/>
          <w:color w:val="002060"/>
        </w:rPr>
        <w:tab/>
      </w:r>
      <w:r w:rsidRPr="00A668C9">
        <w:rPr>
          <w:rFonts w:ascii="Times New Roman" w:eastAsia="TimesNewRomanPS-BoldMT" w:hAnsi="Times New Roman" w:cs="Times New Roman"/>
          <w:b/>
          <w:bCs/>
          <w:i/>
          <w:iCs/>
          <w:color w:val="002060"/>
        </w:rPr>
        <w:tab/>
      </w:r>
      <w:r w:rsidRPr="00A668C9">
        <w:rPr>
          <w:rFonts w:ascii="Times New Roman" w:eastAsia="TimesNewRomanPS-BoldMT" w:hAnsi="Times New Roman" w:cs="Times New Roman"/>
          <w:b/>
          <w:bCs/>
          <w:i/>
          <w:iCs/>
          <w:color w:val="002060"/>
        </w:rPr>
        <w:tab/>
        <w:t>________________________________</w:t>
      </w:r>
    </w:p>
    <w:p w:rsidR="006A18FD" w:rsidRPr="00A668C9" w:rsidRDefault="006A18FD" w:rsidP="006A18FD">
      <w:pPr>
        <w:jc w:val="both"/>
        <w:rPr>
          <w:rFonts w:ascii="Times New Roman" w:eastAsia="TimesNewRomanPS-BoldMT" w:hAnsi="Times New Roman" w:cs="Times New Roman"/>
          <w:b/>
          <w:bCs/>
          <w:i/>
          <w:iCs/>
          <w:color w:val="002060"/>
        </w:rPr>
      </w:pPr>
    </w:p>
    <w:p w:rsidR="006A18FD" w:rsidRPr="00A668C9" w:rsidRDefault="006A18FD" w:rsidP="006A18FD">
      <w:pPr>
        <w:autoSpaceDE w:val="0"/>
        <w:autoSpaceDN w:val="0"/>
        <w:adjustRightInd w:val="0"/>
        <w:spacing w:line="240" w:lineRule="auto"/>
        <w:ind w:left="3540" w:firstLine="708"/>
        <w:rPr>
          <w:rFonts w:ascii="Times New Roman" w:hAnsi="Times New Roman" w:cs="Times New Roman"/>
          <w:bCs/>
          <w:color w:val="000000"/>
          <w:sz w:val="24"/>
          <w:szCs w:val="24"/>
        </w:rPr>
      </w:pPr>
    </w:p>
    <w:p w:rsidR="006A18FD" w:rsidRPr="00A668C9" w:rsidRDefault="006A18FD" w:rsidP="006A18FD">
      <w:pPr>
        <w:autoSpaceDE w:val="0"/>
        <w:autoSpaceDN w:val="0"/>
        <w:adjustRightInd w:val="0"/>
        <w:spacing w:line="240" w:lineRule="auto"/>
        <w:ind w:left="3540" w:firstLine="708"/>
        <w:rPr>
          <w:rFonts w:ascii="Times New Roman" w:hAnsi="Times New Roman" w:cs="Times New Roman"/>
          <w:bCs/>
          <w:color w:val="000000"/>
          <w:sz w:val="24"/>
          <w:szCs w:val="24"/>
        </w:rPr>
      </w:pPr>
    </w:p>
    <w:p w:rsidR="006A18FD" w:rsidRPr="00A668C9" w:rsidRDefault="006A18FD" w:rsidP="006A18FD">
      <w:pPr>
        <w:jc w:val="both"/>
        <w:rPr>
          <w:rFonts w:ascii="Times New Roman" w:hAnsi="Times New Roman" w:cs="Times New Roman"/>
          <w:i/>
          <w:iCs/>
        </w:rPr>
      </w:pPr>
      <w:r w:rsidRPr="00A668C9">
        <w:rPr>
          <w:rFonts w:ascii="Times New Roman" w:hAnsi="Times New Roman" w:cs="Times New Roman"/>
          <w:b/>
          <w:bCs/>
          <w:i/>
          <w:iCs/>
          <w:u w:val="single"/>
        </w:rPr>
        <w:t>Napomene:</w:t>
      </w:r>
      <w:r w:rsidRPr="00A668C9">
        <w:rPr>
          <w:rFonts w:ascii="Times New Roman" w:hAnsi="Times New Roman" w:cs="Times New Roman"/>
          <w:b/>
          <w:bCs/>
          <w:i/>
          <w:iCs/>
        </w:rPr>
        <w:t xml:space="preserve"> </w:t>
      </w:r>
    </w:p>
    <w:p w:rsidR="006A18FD" w:rsidRPr="00A668C9" w:rsidRDefault="006A18FD" w:rsidP="006A18FD">
      <w:pPr>
        <w:jc w:val="both"/>
        <w:rPr>
          <w:rFonts w:ascii="Times New Roman" w:hAnsi="Times New Roman" w:cs="Times New Roman"/>
          <w:i/>
          <w:iCs/>
        </w:rPr>
      </w:pPr>
      <w:r w:rsidRPr="00A668C9">
        <w:rPr>
          <w:rFonts w:ascii="Times New Roman" w:hAnsi="Times New Roman" w:cs="Times New Roman"/>
          <w:i/>
          <w:iCs/>
        </w:rPr>
        <w:t xml:space="preserve">Obrazac ponude ponuđač mora da popuni, overi pečatom i potpiše, čime </w:t>
      </w:r>
      <w:r w:rsidRPr="00A668C9">
        <w:rPr>
          <w:rFonts w:ascii="Times New Roman" w:hAnsi="Times New Roman" w:cs="Times New Roman"/>
          <w:i/>
          <w:iCs/>
          <w:lang w:val="sr-Cyrl-CS"/>
        </w:rPr>
        <w:t>p</w:t>
      </w:r>
      <w:r w:rsidRPr="00A668C9">
        <w:rPr>
          <w:rFonts w:ascii="Times New Roman" w:hAnsi="Times New Roman" w:cs="Times New Roman"/>
          <w:i/>
          <w:iCs/>
        </w:rPr>
        <w:t>otvrđuje da su tačni podaci koji su u obrascu ponude navedeni. Ukoliko ponuđači podnose zajedničku ponudu, grupa ponuđača može da se opredeli da obrazac ponude potpisuju i pečatom overavaju svi ponuđači iz grupe ponuđača ili grupa ponuđača može da odredi jednog ponuđača iz grupe koji će popuniti, potpisati i pečatom overiti obrazac ponude.</w:t>
      </w:r>
    </w:p>
    <w:p w:rsidR="00BA34CC" w:rsidRPr="00BA34CC" w:rsidRDefault="00BA34CC" w:rsidP="00BA34CC">
      <w:pPr>
        <w:jc w:val="both"/>
        <w:rPr>
          <w:rFonts w:ascii="Times New Roman" w:hAnsi="Times New Roman" w:cs="Times New Roman"/>
          <w:b/>
          <w:i/>
          <w:iCs/>
        </w:rPr>
      </w:pPr>
    </w:p>
    <w:p w:rsidR="00301C59" w:rsidRPr="00A668C9" w:rsidRDefault="00301C59" w:rsidP="006A18FD">
      <w:pPr>
        <w:autoSpaceDE w:val="0"/>
        <w:autoSpaceDN w:val="0"/>
        <w:adjustRightInd w:val="0"/>
        <w:spacing w:line="240" w:lineRule="auto"/>
        <w:ind w:left="3540" w:firstLine="708"/>
        <w:rPr>
          <w:rFonts w:ascii="Times New Roman" w:hAnsi="Times New Roman" w:cs="Times New Roman"/>
          <w:bCs/>
          <w:color w:val="000000"/>
          <w:sz w:val="24"/>
          <w:szCs w:val="24"/>
        </w:rPr>
      </w:pPr>
    </w:p>
    <w:p w:rsidR="006A18FD" w:rsidRPr="00A668C9" w:rsidRDefault="006A18FD" w:rsidP="006A18FD">
      <w:pPr>
        <w:jc w:val="right"/>
        <w:rPr>
          <w:rFonts w:ascii="Times New Roman" w:hAnsi="Times New Roman" w:cs="Times New Roman"/>
          <w:b/>
          <w:bCs/>
          <w:i/>
          <w:iCs/>
          <w:lang w:val="sr-Cyrl-RS"/>
        </w:rPr>
      </w:pPr>
      <w:r w:rsidRPr="00A668C9">
        <w:rPr>
          <w:rFonts w:ascii="Times New Roman" w:hAnsi="Times New Roman" w:cs="Times New Roman"/>
          <w:b/>
          <w:bCs/>
          <w:i/>
          <w:iCs/>
          <w:lang w:val="sr-Cyrl-RS"/>
        </w:rPr>
        <w:t>(OBRAZAC 2)</w:t>
      </w:r>
    </w:p>
    <w:p w:rsidR="006A18FD" w:rsidRPr="00A668C9" w:rsidRDefault="006A18FD" w:rsidP="006A18FD">
      <w:pPr>
        <w:jc w:val="right"/>
        <w:rPr>
          <w:rFonts w:ascii="Times New Roman" w:hAnsi="Times New Roman" w:cs="Times New Roman"/>
          <w:b/>
          <w:bCs/>
          <w:i/>
          <w:iCs/>
        </w:rPr>
      </w:pPr>
    </w:p>
    <w:p w:rsidR="006A18FD" w:rsidRPr="00A668C9" w:rsidRDefault="006A18FD" w:rsidP="006A18FD">
      <w:pPr>
        <w:jc w:val="right"/>
        <w:rPr>
          <w:rFonts w:ascii="Times New Roman" w:hAnsi="Times New Roman" w:cs="Times New Roman"/>
          <w:b/>
          <w:bCs/>
          <w:i/>
          <w:iCs/>
        </w:rPr>
      </w:pPr>
    </w:p>
    <w:p w:rsidR="006A18FD" w:rsidRPr="00A668C9" w:rsidRDefault="006A18FD" w:rsidP="006A18FD">
      <w:pPr>
        <w:jc w:val="center"/>
        <w:rPr>
          <w:rFonts w:ascii="Times New Roman" w:hAnsi="Times New Roman" w:cs="Times New Roman"/>
          <w:b/>
          <w:bCs/>
          <w:i/>
          <w:iCs/>
        </w:rPr>
      </w:pPr>
      <w:r w:rsidRPr="00A668C9">
        <w:rPr>
          <w:rFonts w:ascii="Times New Roman" w:hAnsi="Times New Roman" w:cs="Times New Roman"/>
          <w:b/>
          <w:bCs/>
          <w:i/>
          <w:iCs/>
          <w:lang w:val="sr-Cyrl-RS"/>
        </w:rPr>
        <w:t>OBRAZAC STRUKTURE CENE SA UPUTSTVOM KAKO DA SE POPUNI</w:t>
      </w:r>
    </w:p>
    <w:p w:rsidR="00B42219" w:rsidRDefault="00BA34CC" w:rsidP="00F95251">
      <w:pPr>
        <w:ind w:right="-432"/>
        <w:jc w:val="center"/>
        <w:rPr>
          <w:rFonts w:ascii="Times New Roman" w:hAnsi="Times New Roman" w:cs="Times New Roman"/>
        </w:rPr>
      </w:pPr>
      <w:r>
        <w:rPr>
          <w:rFonts w:ascii="Times New Roman" w:hAnsi="Times New Roman" w:cs="Times New Roman"/>
          <w:lang w:val="sr-Cyrl-CS"/>
        </w:rPr>
        <w:t>Obrazac</w:t>
      </w:r>
      <w:r w:rsidR="00F95251" w:rsidRPr="00A668C9">
        <w:rPr>
          <w:rFonts w:ascii="Times New Roman" w:hAnsi="Times New Roman" w:cs="Times New Roman"/>
          <w:lang w:val="sr-Cyrl-CS"/>
        </w:rPr>
        <w:t xml:space="preserve"> </w:t>
      </w:r>
      <w:r>
        <w:rPr>
          <w:rFonts w:ascii="Times New Roman" w:hAnsi="Times New Roman" w:cs="Times New Roman"/>
          <w:lang w:val="sr-Cyrl-CS"/>
        </w:rPr>
        <w:t>strukture</w:t>
      </w:r>
      <w:r w:rsidR="00F95251" w:rsidRPr="00A668C9">
        <w:rPr>
          <w:rFonts w:ascii="Times New Roman" w:hAnsi="Times New Roman" w:cs="Times New Roman"/>
          <w:lang w:val="sr-Cyrl-CS"/>
        </w:rPr>
        <w:t xml:space="preserve"> </w:t>
      </w:r>
      <w:r>
        <w:rPr>
          <w:rFonts w:ascii="Times New Roman" w:hAnsi="Times New Roman" w:cs="Times New Roman"/>
          <w:lang w:val="sr-Cyrl-CS"/>
        </w:rPr>
        <w:t>cene</w:t>
      </w:r>
      <w:r w:rsidR="00F95251" w:rsidRPr="00A668C9">
        <w:rPr>
          <w:rFonts w:ascii="Times New Roman" w:hAnsi="Times New Roman" w:cs="Times New Roman"/>
          <w:lang w:val="sr-Cyrl-CS"/>
        </w:rPr>
        <w:t xml:space="preserve"> </w:t>
      </w:r>
      <w:r>
        <w:rPr>
          <w:rFonts w:ascii="Times New Roman" w:hAnsi="Times New Roman" w:cs="Times New Roman"/>
          <w:lang w:val="sr-Cyrl-CS"/>
        </w:rPr>
        <w:t>sadržan</w:t>
      </w:r>
      <w:r w:rsidR="00F95251" w:rsidRPr="00A668C9">
        <w:rPr>
          <w:rFonts w:ascii="Times New Roman" w:hAnsi="Times New Roman" w:cs="Times New Roman"/>
          <w:lang w:val="sr-Cyrl-CS"/>
        </w:rPr>
        <w:t xml:space="preserve"> </w:t>
      </w:r>
      <w:r>
        <w:rPr>
          <w:rFonts w:ascii="Times New Roman" w:hAnsi="Times New Roman" w:cs="Times New Roman"/>
          <w:lang w:val="sr-Cyrl-CS"/>
        </w:rPr>
        <w:t>je</w:t>
      </w:r>
      <w:r w:rsidR="00F95251" w:rsidRPr="00A668C9">
        <w:rPr>
          <w:rFonts w:ascii="Times New Roman" w:hAnsi="Times New Roman" w:cs="Times New Roman"/>
          <w:lang w:val="sr-Cyrl-CS"/>
        </w:rPr>
        <w:t xml:space="preserve"> </w:t>
      </w:r>
      <w:r>
        <w:rPr>
          <w:rFonts w:ascii="Times New Roman" w:hAnsi="Times New Roman" w:cs="Times New Roman"/>
          <w:lang w:val="sr-Cyrl-CS"/>
        </w:rPr>
        <w:t>u</w:t>
      </w:r>
      <w:r w:rsidR="00F95251" w:rsidRPr="00A668C9">
        <w:rPr>
          <w:rFonts w:ascii="Times New Roman" w:hAnsi="Times New Roman" w:cs="Times New Roman"/>
          <w:lang w:val="sr-Cyrl-CS"/>
        </w:rPr>
        <w:t xml:space="preserve"> </w:t>
      </w:r>
      <w:r>
        <w:rPr>
          <w:rFonts w:ascii="Times New Roman" w:hAnsi="Times New Roman" w:cs="Times New Roman"/>
          <w:lang w:val="sr-Cyrl-CS"/>
        </w:rPr>
        <w:t>obrascu</w:t>
      </w:r>
      <w:r w:rsidR="00F95251" w:rsidRPr="00A668C9">
        <w:rPr>
          <w:rFonts w:ascii="Times New Roman" w:hAnsi="Times New Roman" w:cs="Times New Roman"/>
          <w:lang w:val="sr-Cyrl-CS"/>
        </w:rPr>
        <w:t xml:space="preserve"> </w:t>
      </w:r>
      <w:r>
        <w:rPr>
          <w:rFonts w:ascii="Times New Roman" w:hAnsi="Times New Roman" w:cs="Times New Roman"/>
          <w:lang w:val="sr-Cyrl-CS"/>
        </w:rPr>
        <w:t>ponude</w:t>
      </w:r>
    </w:p>
    <w:p w:rsidR="009C4815" w:rsidRPr="009C4815" w:rsidRDefault="009C4815" w:rsidP="009C4815">
      <w:pPr>
        <w:autoSpaceDE w:val="0"/>
        <w:autoSpaceDN w:val="0"/>
        <w:adjustRightInd w:val="0"/>
        <w:spacing w:line="240" w:lineRule="auto"/>
        <w:ind w:firstLine="708"/>
        <w:jc w:val="center"/>
        <w:rPr>
          <w:rFonts w:ascii="Times New Roman" w:hAnsi="Times New Roman" w:cs="Times New Roman"/>
          <w:bCs/>
          <w:sz w:val="24"/>
          <w:szCs w:val="24"/>
        </w:rPr>
      </w:pPr>
      <w:r w:rsidRPr="009C4815">
        <w:rPr>
          <w:rFonts w:ascii="Times New Roman" w:hAnsi="Times New Roman" w:cs="Times New Roman"/>
          <w:bCs/>
          <w:sz w:val="24"/>
          <w:szCs w:val="24"/>
        </w:rPr>
        <w:t>Smatraće se da je sačinjen obrazac strukture cene ukoliko su osnovni elementi ponuđene cene – pravilno popunjeni u obrascu ponude .</w:t>
      </w:r>
    </w:p>
    <w:p w:rsidR="009C4815" w:rsidRPr="009C4815" w:rsidRDefault="009C4815" w:rsidP="00F95251">
      <w:pPr>
        <w:ind w:right="-432"/>
        <w:jc w:val="center"/>
        <w:rPr>
          <w:rFonts w:ascii="Times New Roman" w:hAnsi="Times New Roman" w:cs="Times New Roman"/>
          <w:iCs/>
        </w:rPr>
      </w:pPr>
    </w:p>
    <w:p w:rsidR="00040E4F" w:rsidRPr="00A668C9" w:rsidRDefault="00040E4F" w:rsidP="00040E4F">
      <w:pPr>
        <w:rPr>
          <w:rFonts w:ascii="Times New Roman" w:hAnsi="Times New Roman" w:cs="Times New Roman"/>
          <w:iCs/>
          <w:sz w:val="24"/>
          <w:szCs w:val="24"/>
        </w:rPr>
      </w:pPr>
      <w:r w:rsidRPr="00A668C9">
        <w:rPr>
          <w:rFonts w:ascii="Times New Roman" w:hAnsi="Times New Roman" w:cs="Times New Roman"/>
          <w:iCs/>
          <w:sz w:val="24"/>
          <w:szCs w:val="24"/>
        </w:rPr>
        <w:tab/>
      </w:r>
      <w:r w:rsidRPr="00A668C9">
        <w:rPr>
          <w:rFonts w:ascii="Times New Roman" w:hAnsi="Times New Roman" w:cs="Times New Roman"/>
          <w:iCs/>
          <w:sz w:val="24"/>
          <w:szCs w:val="24"/>
        </w:rPr>
        <w:tab/>
      </w:r>
      <w:r w:rsidRPr="00A668C9">
        <w:rPr>
          <w:rFonts w:ascii="Times New Roman" w:hAnsi="Times New Roman" w:cs="Times New Roman"/>
          <w:iCs/>
          <w:sz w:val="24"/>
          <w:szCs w:val="24"/>
        </w:rPr>
        <w:tab/>
      </w:r>
      <w:r w:rsidRPr="00A668C9">
        <w:rPr>
          <w:rFonts w:ascii="Times New Roman" w:hAnsi="Times New Roman" w:cs="Times New Roman"/>
          <w:iCs/>
          <w:sz w:val="24"/>
          <w:szCs w:val="24"/>
        </w:rPr>
        <w:tab/>
      </w:r>
      <w:r w:rsidRPr="00A668C9">
        <w:rPr>
          <w:rFonts w:ascii="Times New Roman" w:hAnsi="Times New Roman" w:cs="Times New Roman"/>
          <w:iCs/>
          <w:sz w:val="24"/>
          <w:szCs w:val="24"/>
        </w:rPr>
        <w:tab/>
      </w:r>
    </w:p>
    <w:p w:rsidR="00B42219" w:rsidRPr="00A668C9" w:rsidRDefault="00B42219" w:rsidP="006A18FD">
      <w:pPr>
        <w:rPr>
          <w:rFonts w:ascii="Times New Roman" w:hAnsi="Times New Roman" w:cs="Times New Roman"/>
        </w:rPr>
      </w:pPr>
    </w:p>
    <w:p w:rsidR="009C4815" w:rsidRPr="009C4815" w:rsidRDefault="009C4815" w:rsidP="006A18FD">
      <w:pPr>
        <w:rPr>
          <w:rFonts w:ascii="Times New Roman" w:hAnsi="Times New Roman" w:cs="Times New Roman"/>
        </w:rPr>
      </w:pPr>
    </w:p>
    <w:p w:rsidR="00F95251" w:rsidRPr="00A668C9" w:rsidRDefault="00F95251" w:rsidP="006A18FD">
      <w:pPr>
        <w:rPr>
          <w:rFonts w:ascii="Times New Roman" w:hAnsi="Times New Roman" w:cs="Times New Roman"/>
          <w:lang w:val="sr-Cyrl-CS"/>
        </w:rPr>
      </w:pPr>
    </w:p>
    <w:p w:rsidR="00F95251" w:rsidRPr="00A668C9" w:rsidRDefault="00F95251" w:rsidP="006A18FD">
      <w:pPr>
        <w:rPr>
          <w:rFonts w:ascii="Times New Roman" w:hAnsi="Times New Roman" w:cs="Times New Roman"/>
          <w:lang w:val="sr-Cyrl-CS"/>
        </w:rPr>
      </w:pPr>
    </w:p>
    <w:p w:rsidR="006A18FD" w:rsidRPr="00A668C9" w:rsidRDefault="006A18FD" w:rsidP="006A18FD">
      <w:pPr>
        <w:rPr>
          <w:rFonts w:ascii="Times New Roman" w:hAnsi="Times New Roman" w:cs="Times New Roman"/>
        </w:rPr>
      </w:pPr>
    </w:p>
    <w:p w:rsidR="006A18FD" w:rsidRPr="00A668C9" w:rsidRDefault="006A18FD" w:rsidP="006A18FD">
      <w:pPr>
        <w:rPr>
          <w:rFonts w:ascii="Times New Roman" w:hAnsi="Times New Roman" w:cs="Times New Roman"/>
          <w:b/>
          <w:bCs/>
          <w:i/>
          <w:iCs/>
        </w:rPr>
      </w:pPr>
    </w:p>
    <w:p w:rsidR="006A18FD" w:rsidRPr="00A668C9" w:rsidRDefault="006A18FD" w:rsidP="006A18FD">
      <w:pPr>
        <w:keepLines/>
        <w:tabs>
          <w:tab w:val="left" w:pos="-2977"/>
          <w:tab w:val="right" w:pos="4820"/>
        </w:tabs>
        <w:spacing w:before="60" w:line="240" w:lineRule="auto"/>
        <w:jc w:val="right"/>
        <w:rPr>
          <w:rFonts w:ascii="Times New Roman" w:eastAsia="Times New Roman" w:hAnsi="Times New Roman" w:cs="Times New Roman"/>
          <w:b/>
          <w:bCs/>
          <w:noProof/>
          <w:lang w:val="sr-Cyrl-RS"/>
        </w:rPr>
      </w:pPr>
      <w:r w:rsidRPr="00A668C9">
        <w:rPr>
          <w:rFonts w:ascii="Times New Roman" w:eastAsia="Times New Roman" w:hAnsi="Times New Roman" w:cs="Times New Roman"/>
          <w:b/>
          <w:bCs/>
          <w:noProof/>
          <w:lang w:val="sr-Cyrl-RS"/>
        </w:rPr>
        <w:t>(OBRAZAC 3)</w:t>
      </w:r>
    </w:p>
    <w:p w:rsidR="006A18FD" w:rsidRPr="00A668C9" w:rsidRDefault="006A18FD" w:rsidP="006A18FD">
      <w:pPr>
        <w:keepLines/>
        <w:tabs>
          <w:tab w:val="left" w:pos="-2977"/>
          <w:tab w:val="right" w:pos="4820"/>
        </w:tabs>
        <w:spacing w:before="60" w:line="240" w:lineRule="auto"/>
        <w:jc w:val="right"/>
        <w:rPr>
          <w:rFonts w:ascii="Times New Roman" w:eastAsia="Times New Roman" w:hAnsi="Times New Roman" w:cs="Times New Roman"/>
          <w:b/>
          <w:bCs/>
          <w:noProof/>
          <w:lang w:val="sr-Cyrl-RS"/>
        </w:rPr>
      </w:pPr>
    </w:p>
    <w:p w:rsidR="006A18FD" w:rsidRPr="00A668C9" w:rsidRDefault="006A18FD" w:rsidP="006A18FD">
      <w:pPr>
        <w:keepLines/>
        <w:tabs>
          <w:tab w:val="left" w:pos="-2977"/>
          <w:tab w:val="right" w:pos="4820"/>
        </w:tabs>
        <w:spacing w:before="60" w:line="240" w:lineRule="auto"/>
        <w:jc w:val="center"/>
        <w:rPr>
          <w:rFonts w:ascii="Times New Roman" w:eastAsia="Times New Roman" w:hAnsi="Times New Roman" w:cs="Times New Roman"/>
          <w:b/>
          <w:bCs/>
          <w:noProof/>
        </w:rPr>
      </w:pPr>
      <w:r w:rsidRPr="00A668C9">
        <w:rPr>
          <w:rFonts w:ascii="Times New Roman" w:eastAsia="Times New Roman" w:hAnsi="Times New Roman" w:cs="Times New Roman"/>
          <w:b/>
          <w:bCs/>
          <w:noProof/>
        </w:rPr>
        <w:t xml:space="preserve"> </w:t>
      </w:r>
      <w:r w:rsidRPr="00A668C9">
        <w:rPr>
          <w:rFonts w:ascii="Times New Roman" w:eastAsia="Times New Roman" w:hAnsi="Times New Roman" w:cs="Times New Roman"/>
          <w:b/>
          <w:bCs/>
          <w:noProof/>
          <w:lang w:val="sr-Cyrl-RS"/>
        </w:rPr>
        <w:t>OBRAZAC TROŠKOVA PRIPREME PONUDE</w:t>
      </w:r>
    </w:p>
    <w:p w:rsidR="006A18FD" w:rsidRPr="00A668C9" w:rsidRDefault="006A18FD" w:rsidP="006A18FD">
      <w:pPr>
        <w:rPr>
          <w:rFonts w:ascii="Times New Roman" w:hAnsi="Times New Roman" w:cs="Times New Roman"/>
          <w:b/>
          <w:bCs/>
          <w:i/>
          <w:iCs/>
          <w:lang w:val="sr-Cyrl-RS"/>
        </w:rPr>
      </w:pPr>
    </w:p>
    <w:p w:rsidR="006A18FD" w:rsidRPr="00A668C9" w:rsidRDefault="006A18FD" w:rsidP="006A18FD">
      <w:pPr>
        <w:rPr>
          <w:rFonts w:ascii="Times New Roman" w:hAnsi="Times New Roman" w:cs="Times New Roman"/>
          <w:b/>
          <w:bCs/>
          <w:i/>
          <w:iCs/>
          <w:lang w:val="sr-Cyrl-RS"/>
        </w:rPr>
      </w:pPr>
    </w:p>
    <w:p w:rsidR="006A18FD" w:rsidRPr="00A668C9" w:rsidRDefault="006A18FD" w:rsidP="006A18FD">
      <w:pPr>
        <w:spacing w:after="120"/>
        <w:jc w:val="both"/>
        <w:rPr>
          <w:rFonts w:ascii="Times New Roman" w:hAnsi="Times New Roman" w:cs="Times New Roman"/>
          <w:b/>
          <w:i/>
        </w:rPr>
      </w:pPr>
      <w:r w:rsidRPr="00A668C9">
        <w:rPr>
          <w:rFonts w:ascii="Times New Roman" w:hAnsi="Times New Roman" w:cs="Times New Roman"/>
        </w:rPr>
        <w:t xml:space="preserve">U skladu sa članom 88. </w:t>
      </w:r>
      <w:r w:rsidRPr="00A668C9">
        <w:rPr>
          <w:rFonts w:ascii="Times New Roman" w:hAnsi="Times New Roman" w:cs="Times New Roman"/>
          <w:lang w:val="sr-Cyrl-CS"/>
        </w:rPr>
        <w:t>stav 1.</w:t>
      </w:r>
      <w:r w:rsidRPr="00A668C9">
        <w:rPr>
          <w:rFonts w:ascii="Times New Roman" w:hAnsi="Times New Roman" w:cs="Times New Roman"/>
        </w:rPr>
        <w:t xml:space="preserve"> ZJN, ponuđač</w:t>
      </w:r>
      <w:r w:rsidRPr="00A668C9">
        <w:rPr>
          <w:rFonts w:ascii="Times New Roman" w:hAnsi="Times New Roman" w:cs="Times New Roman"/>
          <w:lang w:val="sr-Cyrl-RS"/>
        </w:rPr>
        <w:t xml:space="preserve"> ____________________ </w:t>
      </w:r>
      <w:r w:rsidRPr="00A668C9">
        <w:rPr>
          <w:rFonts w:ascii="Times New Roman" w:hAnsi="Times New Roman" w:cs="Times New Roman"/>
          <w:i/>
          <w:lang w:val="ru-RU"/>
        </w:rPr>
        <w:t>[</w:t>
      </w:r>
      <w:r w:rsidRPr="00A668C9">
        <w:rPr>
          <w:rFonts w:ascii="Times New Roman" w:hAnsi="Times New Roman" w:cs="Times New Roman"/>
          <w:i/>
          <w:iCs/>
        </w:rPr>
        <w:t xml:space="preserve">navesti </w:t>
      </w:r>
      <w:r w:rsidRPr="00A668C9">
        <w:rPr>
          <w:rFonts w:ascii="Times New Roman" w:hAnsi="Times New Roman" w:cs="Times New Roman"/>
          <w:i/>
          <w:iCs/>
          <w:lang w:val="sr-Cyrl-CS"/>
        </w:rPr>
        <w:t>naziv ponuđača</w:t>
      </w:r>
      <w:r w:rsidRPr="00A668C9">
        <w:rPr>
          <w:rFonts w:ascii="Times New Roman" w:hAnsi="Times New Roman" w:cs="Times New Roman"/>
          <w:i/>
          <w:iCs/>
        </w:rPr>
        <w:t xml:space="preserve">], </w:t>
      </w:r>
      <w:r w:rsidRPr="00A668C9">
        <w:rPr>
          <w:rFonts w:ascii="Times New Roman" w:hAnsi="Times New Roman" w:cs="Times New Roman"/>
        </w:rPr>
        <w:t>dostav</w:t>
      </w:r>
      <w:r w:rsidRPr="00A668C9">
        <w:rPr>
          <w:rFonts w:ascii="Times New Roman" w:hAnsi="Times New Roman" w:cs="Times New Roman"/>
          <w:lang w:val="sr-Cyrl-CS"/>
        </w:rPr>
        <w:t>l</w:t>
      </w:r>
      <w:r w:rsidR="00BA34CC">
        <w:rPr>
          <w:rFonts w:ascii="Times New Roman" w:hAnsi="Times New Roman" w:cs="Times New Roman"/>
          <w:lang w:val="sr-Cyrl-CS"/>
        </w:rPr>
        <w:t>j</w:t>
      </w:r>
      <w:r w:rsidRPr="00A668C9">
        <w:rPr>
          <w:rFonts w:ascii="Times New Roman" w:hAnsi="Times New Roman" w:cs="Times New Roman"/>
          <w:lang w:val="sr-Cyrl-CS"/>
        </w:rPr>
        <w:t xml:space="preserve">a </w:t>
      </w:r>
      <w:r w:rsidRPr="00A668C9">
        <w:rPr>
          <w:rFonts w:ascii="Times New Roman" w:hAnsi="Times New Roman" w:cs="Times New Roman"/>
        </w:rPr>
        <w:t xml:space="preserve">ukupan iznos i strukturu troškova pripremanja ponude, </w:t>
      </w:r>
      <w:r w:rsidRPr="00A668C9">
        <w:rPr>
          <w:rFonts w:ascii="Times New Roman" w:hAnsi="Times New Roman" w:cs="Times New Roman"/>
          <w:lang w:val="sr-Cyrl-CS"/>
        </w:rPr>
        <w:t xml:space="preserve">kako sledi u </w:t>
      </w:r>
      <w:r w:rsidRPr="00A668C9">
        <w:rPr>
          <w:rFonts w:ascii="Times New Roman" w:hAnsi="Times New Roman" w:cs="Times New Roman"/>
        </w:rPr>
        <w:t>tabeli:</w:t>
      </w:r>
    </w:p>
    <w:tbl>
      <w:tblPr>
        <w:tblW w:w="0" w:type="auto"/>
        <w:tblInd w:w="153" w:type="dxa"/>
        <w:tblLayout w:type="fixed"/>
        <w:tblLook w:val="0000" w:firstRow="0" w:lastRow="0" w:firstColumn="0" w:lastColumn="0" w:noHBand="0" w:noVBand="0"/>
      </w:tblPr>
      <w:tblGrid>
        <w:gridCol w:w="5767"/>
        <w:gridCol w:w="3098"/>
      </w:tblGrid>
      <w:tr w:rsidR="006A18FD" w:rsidRPr="00A668C9" w:rsidTr="00E65346">
        <w:tc>
          <w:tcPr>
            <w:tcW w:w="5767"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jc w:val="center"/>
              <w:rPr>
                <w:rFonts w:ascii="Times New Roman" w:hAnsi="Times New Roman" w:cs="Times New Roman"/>
                <w:b/>
                <w:i/>
              </w:rPr>
            </w:pPr>
            <w:r w:rsidRPr="00A668C9">
              <w:rPr>
                <w:rFonts w:ascii="Times New Roman" w:hAnsi="Times New Roman" w:cs="Times New Roman"/>
                <w:b/>
                <w:i/>
              </w:rPr>
              <w:t>VRSTA TROŠKA</w:t>
            </w: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jc w:val="center"/>
              <w:rPr>
                <w:rFonts w:ascii="Times New Roman" w:hAnsi="Times New Roman" w:cs="Times New Roman"/>
              </w:rPr>
            </w:pPr>
            <w:r w:rsidRPr="00A668C9">
              <w:rPr>
                <w:rFonts w:ascii="Times New Roman" w:hAnsi="Times New Roman" w:cs="Times New Roman"/>
                <w:b/>
                <w:i/>
              </w:rPr>
              <w:t>IZNOS TROŠKA U RSD</w:t>
            </w:r>
          </w:p>
        </w:tc>
      </w:tr>
      <w:tr w:rsidR="006A18FD" w:rsidRPr="00A668C9" w:rsidTr="00E65346">
        <w:tc>
          <w:tcPr>
            <w:tcW w:w="5767"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hAnsi="Times New Roman" w:cs="Times New Roman"/>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right"/>
              <w:rPr>
                <w:rFonts w:ascii="Times New Roman" w:hAnsi="Times New Roman" w:cs="Times New Roman"/>
              </w:rPr>
            </w:pPr>
          </w:p>
        </w:tc>
      </w:tr>
      <w:tr w:rsidR="006A18FD" w:rsidRPr="00A668C9" w:rsidTr="00E65346">
        <w:tc>
          <w:tcPr>
            <w:tcW w:w="5767"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hAnsi="Times New Roman" w:cs="Times New Roman"/>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jc w:val="right"/>
              <w:rPr>
                <w:rFonts w:ascii="Times New Roman" w:hAnsi="Times New Roman" w:cs="Times New Roman"/>
              </w:rPr>
            </w:pPr>
          </w:p>
        </w:tc>
      </w:tr>
      <w:tr w:rsidR="006A18FD" w:rsidRPr="00A668C9" w:rsidTr="00E65346">
        <w:tc>
          <w:tcPr>
            <w:tcW w:w="5767"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hAnsi="Times New Roman" w:cs="Times New Roman"/>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rPr>
                <w:rFonts w:ascii="Times New Roman" w:hAnsi="Times New Roman" w:cs="Times New Roman"/>
                <w:lang w:val="en-US"/>
              </w:rPr>
            </w:pPr>
          </w:p>
        </w:tc>
      </w:tr>
      <w:tr w:rsidR="006A18FD" w:rsidRPr="00A668C9" w:rsidTr="00E65346">
        <w:tc>
          <w:tcPr>
            <w:tcW w:w="5767"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hAnsi="Times New Roman" w:cs="Times New Roman"/>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rPr>
                <w:rFonts w:ascii="Times New Roman" w:hAnsi="Times New Roman" w:cs="Times New Roman"/>
                <w:lang w:val="en-US"/>
              </w:rPr>
            </w:pPr>
          </w:p>
        </w:tc>
      </w:tr>
      <w:tr w:rsidR="006A18FD" w:rsidRPr="00A668C9" w:rsidTr="00E65346">
        <w:tc>
          <w:tcPr>
            <w:tcW w:w="5767"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hAnsi="Times New Roman" w:cs="Times New Roman"/>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rPr>
                <w:rFonts w:ascii="Times New Roman" w:hAnsi="Times New Roman" w:cs="Times New Roman"/>
                <w:lang w:val="en-US"/>
              </w:rPr>
            </w:pPr>
          </w:p>
        </w:tc>
      </w:tr>
      <w:tr w:rsidR="006A18FD" w:rsidRPr="00A668C9" w:rsidTr="00E65346">
        <w:tc>
          <w:tcPr>
            <w:tcW w:w="5767"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hAnsi="Times New Roman" w:cs="Times New Roman"/>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rPr>
                <w:rFonts w:ascii="Times New Roman" w:hAnsi="Times New Roman" w:cs="Times New Roman"/>
                <w:lang w:val="en-US"/>
              </w:rPr>
            </w:pPr>
          </w:p>
        </w:tc>
      </w:tr>
      <w:tr w:rsidR="006A18FD" w:rsidRPr="00A668C9" w:rsidTr="00E65346">
        <w:tc>
          <w:tcPr>
            <w:tcW w:w="5767" w:type="dxa"/>
            <w:tcBorders>
              <w:top w:val="single" w:sz="4" w:space="0" w:color="000000"/>
              <w:left w:val="single" w:sz="4" w:space="0" w:color="000000"/>
              <w:bottom w:val="single" w:sz="4" w:space="0" w:color="000000"/>
            </w:tcBorders>
            <w:shd w:val="clear" w:color="auto" w:fill="auto"/>
          </w:tcPr>
          <w:p w:rsidR="006A18FD" w:rsidRPr="00A668C9" w:rsidRDefault="006A18FD" w:rsidP="00D7685C">
            <w:pPr>
              <w:snapToGrid w:val="0"/>
              <w:jc w:val="both"/>
              <w:rPr>
                <w:rFonts w:ascii="Times New Roman" w:hAnsi="Times New Roman" w:cs="Times New Roman"/>
                <w:i/>
              </w:rPr>
            </w:pPr>
          </w:p>
          <w:p w:rsidR="006A18FD" w:rsidRPr="00A668C9" w:rsidRDefault="006A18FD" w:rsidP="00E65346">
            <w:pPr>
              <w:rPr>
                <w:rFonts w:ascii="Times New Roman" w:hAnsi="Times New Roman" w:cs="Times New Roman"/>
                <w:lang w:val="ru-RU"/>
              </w:rPr>
            </w:pPr>
            <w:r w:rsidRPr="00A668C9">
              <w:rPr>
                <w:rFonts w:ascii="Times New Roman" w:hAnsi="Times New Roman" w:cs="Times New Roman"/>
                <w:b/>
                <w:i/>
              </w:rPr>
              <w:t>UKUPAN IZNOS TROŠKOVA PRIP</w:t>
            </w:r>
            <w:r w:rsidRPr="00A668C9">
              <w:rPr>
                <w:rFonts w:ascii="Times New Roman" w:hAnsi="Times New Roman" w:cs="Times New Roman"/>
                <w:b/>
                <w:i/>
                <w:lang w:val="sr-Cyrl-RS"/>
              </w:rPr>
              <w:t>R</w:t>
            </w:r>
            <w:r w:rsidRPr="00A668C9">
              <w:rPr>
                <w:rFonts w:ascii="Times New Roman" w:hAnsi="Times New Roman" w:cs="Times New Roman"/>
                <w:b/>
                <w:i/>
              </w:rPr>
              <w:t>EMAN</w:t>
            </w:r>
            <w:r w:rsidR="00BA34CC">
              <w:rPr>
                <w:rFonts w:ascii="Times New Roman" w:hAnsi="Times New Roman" w:cs="Times New Roman"/>
                <w:b/>
                <w:i/>
              </w:rPr>
              <w:t>j</w:t>
            </w:r>
            <w:r w:rsidRPr="00A668C9">
              <w:rPr>
                <w:rFonts w:ascii="Times New Roman" w:hAnsi="Times New Roman" w:cs="Times New Roman"/>
                <w:b/>
                <w:i/>
              </w:rPr>
              <w:t>A PONUDE</w:t>
            </w: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6A18FD" w:rsidRPr="00A668C9" w:rsidRDefault="006A18FD" w:rsidP="00D7685C">
            <w:pPr>
              <w:snapToGrid w:val="0"/>
              <w:rPr>
                <w:rFonts w:ascii="Times New Roman" w:hAnsi="Times New Roman" w:cs="Times New Roman"/>
                <w:lang w:val="ru-RU"/>
              </w:rPr>
            </w:pPr>
          </w:p>
        </w:tc>
      </w:tr>
    </w:tbl>
    <w:p w:rsidR="006A18FD" w:rsidRPr="00A668C9" w:rsidRDefault="006A18FD" w:rsidP="006A18FD">
      <w:pPr>
        <w:jc w:val="both"/>
        <w:rPr>
          <w:rFonts w:ascii="Times New Roman" w:hAnsi="Times New Roman" w:cs="Times New Roman"/>
        </w:rPr>
      </w:pPr>
    </w:p>
    <w:p w:rsidR="006A18FD" w:rsidRPr="00A668C9" w:rsidRDefault="006A18FD" w:rsidP="006A18FD">
      <w:pPr>
        <w:jc w:val="both"/>
        <w:rPr>
          <w:rFonts w:ascii="Times New Roman" w:hAnsi="Times New Roman" w:cs="Times New Roman"/>
        </w:rPr>
      </w:pPr>
      <w:r w:rsidRPr="00A668C9">
        <w:rPr>
          <w:rFonts w:ascii="Times New Roman" w:hAnsi="Times New Roman" w:cs="Times New Roman"/>
        </w:rPr>
        <w:t>Troškove pripreme i podnošenja ponude snosi iskl</w:t>
      </w:r>
      <w:r w:rsidR="00BA34CC">
        <w:rPr>
          <w:rFonts w:ascii="Times New Roman" w:hAnsi="Times New Roman" w:cs="Times New Roman"/>
        </w:rPr>
        <w:t>j</w:t>
      </w:r>
      <w:r w:rsidRPr="00A668C9">
        <w:rPr>
          <w:rFonts w:ascii="Times New Roman" w:hAnsi="Times New Roman" w:cs="Times New Roman"/>
        </w:rPr>
        <w:t>učivo ponuđač i ne može tražiti od naručioca naknadu troškova.</w:t>
      </w:r>
    </w:p>
    <w:p w:rsidR="006A18FD" w:rsidRPr="00A668C9" w:rsidRDefault="006A18FD" w:rsidP="006A18FD">
      <w:pPr>
        <w:jc w:val="both"/>
        <w:rPr>
          <w:rFonts w:ascii="Times New Roman" w:hAnsi="Times New Roman" w:cs="Times New Roman"/>
          <w:lang w:val="sr-Cyrl-CS"/>
        </w:rPr>
      </w:pPr>
      <w:r w:rsidRPr="00A668C9">
        <w:rPr>
          <w:rFonts w:ascii="Times New Roman" w:hAnsi="Times New Roman" w:cs="Times New Roman"/>
        </w:rPr>
        <w:t>Ako je postupak javne nabavke obustavl</w:t>
      </w:r>
      <w:r w:rsidR="00BA34CC">
        <w:rPr>
          <w:rFonts w:ascii="Times New Roman" w:hAnsi="Times New Roman" w:cs="Times New Roman"/>
        </w:rPr>
        <w:t>j</w:t>
      </w:r>
      <w:r w:rsidRPr="00A668C9">
        <w:rPr>
          <w:rFonts w:ascii="Times New Roman" w:hAnsi="Times New Roman" w:cs="Times New Roman"/>
        </w:rPr>
        <w:t>en iz razloga koji su na strani naručioca, naručilac je dužan da ponuđaču nadoknadi troškove izrade uzorka ili modela, ako su izrađeni u skladu sa tehničkim specifikacijama naručioca i troškove pribavl</w:t>
      </w:r>
      <w:r w:rsidR="00BA34CC">
        <w:rPr>
          <w:rFonts w:ascii="Times New Roman" w:hAnsi="Times New Roman" w:cs="Times New Roman"/>
        </w:rPr>
        <w:t>j</w:t>
      </w:r>
      <w:r w:rsidRPr="00A668C9">
        <w:rPr>
          <w:rFonts w:ascii="Times New Roman" w:hAnsi="Times New Roman" w:cs="Times New Roman"/>
        </w:rPr>
        <w:t>anja sredstva obezbeđenja, pod uslovom da je ponuđač tražio naknadu tih troškova u svojoj ponudi.</w:t>
      </w:r>
    </w:p>
    <w:p w:rsidR="006A18FD" w:rsidRPr="00A668C9" w:rsidRDefault="006A18FD" w:rsidP="006A18FD">
      <w:pPr>
        <w:spacing w:after="120"/>
        <w:ind w:firstLine="426"/>
        <w:jc w:val="both"/>
        <w:rPr>
          <w:rFonts w:ascii="Times New Roman" w:hAnsi="Times New Roman" w:cs="Times New Roman"/>
          <w:b/>
          <w:bCs/>
          <w:i/>
        </w:rPr>
      </w:pPr>
    </w:p>
    <w:p w:rsidR="006A18FD" w:rsidRPr="00A668C9" w:rsidRDefault="006A18FD" w:rsidP="006A18FD">
      <w:pPr>
        <w:spacing w:after="120"/>
        <w:jc w:val="both"/>
        <w:rPr>
          <w:rFonts w:ascii="Times New Roman" w:hAnsi="Times New Roman" w:cs="Times New Roman"/>
          <w:bCs/>
          <w:i/>
          <w:color w:val="FF0000"/>
          <w:lang w:val="sr-Cyrl-CS"/>
        </w:rPr>
      </w:pPr>
      <w:r w:rsidRPr="00A668C9">
        <w:rPr>
          <w:rFonts w:ascii="Times New Roman" w:hAnsi="Times New Roman" w:cs="Times New Roman"/>
          <w:b/>
          <w:bCs/>
          <w:i/>
        </w:rPr>
        <w:t xml:space="preserve">Napomena: </w:t>
      </w:r>
      <w:r w:rsidRPr="00A668C9">
        <w:rPr>
          <w:rFonts w:ascii="Times New Roman" w:hAnsi="Times New Roman" w:cs="Times New Roman"/>
          <w:bCs/>
          <w:i/>
        </w:rPr>
        <w:t>dostavl</w:t>
      </w:r>
      <w:r w:rsidR="00BA34CC">
        <w:rPr>
          <w:rFonts w:ascii="Times New Roman" w:hAnsi="Times New Roman" w:cs="Times New Roman"/>
          <w:bCs/>
          <w:i/>
        </w:rPr>
        <w:t>j</w:t>
      </w:r>
      <w:r w:rsidRPr="00A668C9">
        <w:rPr>
          <w:rFonts w:ascii="Times New Roman" w:hAnsi="Times New Roman" w:cs="Times New Roman"/>
          <w:bCs/>
          <w:i/>
        </w:rPr>
        <w:t>anje ovog obrasca nije obavezno</w:t>
      </w:r>
      <w:r w:rsidRPr="00A668C9">
        <w:rPr>
          <w:rFonts w:ascii="Times New Roman" w:hAnsi="Times New Roman" w:cs="Times New Roman"/>
          <w:bCs/>
          <w:i/>
          <w:lang w:val="sr-Cyrl-RS"/>
        </w:rPr>
        <w:t>.</w:t>
      </w:r>
    </w:p>
    <w:p w:rsidR="006A18FD" w:rsidRPr="00A668C9" w:rsidRDefault="006A18FD" w:rsidP="006A18FD">
      <w:pPr>
        <w:spacing w:after="120"/>
        <w:jc w:val="both"/>
        <w:rPr>
          <w:rFonts w:ascii="Times New Roman" w:hAnsi="Times New Roman" w:cs="Times New Roman"/>
          <w:bCs/>
          <w:lang w:val="sr-Cyrl-RS"/>
        </w:rPr>
      </w:pPr>
    </w:p>
    <w:p w:rsidR="006A18FD" w:rsidRPr="00A668C9" w:rsidRDefault="006A18FD" w:rsidP="006A18FD">
      <w:pPr>
        <w:spacing w:after="120"/>
        <w:ind w:firstLine="425"/>
        <w:jc w:val="both"/>
        <w:rPr>
          <w:rFonts w:ascii="Times New Roman" w:hAnsi="Times New Roman" w:cs="Times New Roman"/>
          <w:bCs/>
        </w:rPr>
      </w:pPr>
    </w:p>
    <w:tbl>
      <w:tblPr>
        <w:tblW w:w="0" w:type="auto"/>
        <w:tblLayout w:type="fixed"/>
        <w:tblLook w:val="0000" w:firstRow="0" w:lastRow="0" w:firstColumn="0" w:lastColumn="0" w:noHBand="0" w:noVBand="0"/>
      </w:tblPr>
      <w:tblGrid>
        <w:gridCol w:w="3080"/>
        <w:gridCol w:w="3068"/>
        <w:gridCol w:w="3094"/>
      </w:tblGrid>
      <w:tr w:rsidR="006A18FD" w:rsidRPr="00A668C9" w:rsidTr="00D7685C">
        <w:tc>
          <w:tcPr>
            <w:tcW w:w="3080" w:type="dxa"/>
            <w:shd w:val="clear" w:color="auto" w:fill="auto"/>
            <w:vAlign w:val="center"/>
          </w:tcPr>
          <w:p w:rsidR="006A18FD" w:rsidRPr="00A668C9" w:rsidRDefault="006A18FD" w:rsidP="00D7685C">
            <w:pPr>
              <w:pStyle w:val="BodyText2"/>
              <w:spacing w:line="100" w:lineRule="atLeast"/>
              <w:jc w:val="center"/>
            </w:pPr>
            <w:r w:rsidRPr="00A668C9">
              <w:t>Datum:</w:t>
            </w:r>
          </w:p>
        </w:tc>
        <w:tc>
          <w:tcPr>
            <w:tcW w:w="3068" w:type="dxa"/>
            <w:shd w:val="clear" w:color="auto" w:fill="auto"/>
            <w:vAlign w:val="center"/>
          </w:tcPr>
          <w:p w:rsidR="006A18FD" w:rsidRPr="00A668C9" w:rsidRDefault="006A18FD" w:rsidP="00D7685C">
            <w:pPr>
              <w:pStyle w:val="BodyText2"/>
              <w:spacing w:line="100" w:lineRule="atLeast"/>
              <w:jc w:val="center"/>
            </w:pPr>
            <w:r w:rsidRPr="00A668C9">
              <w:t>M.P.</w:t>
            </w:r>
          </w:p>
        </w:tc>
        <w:tc>
          <w:tcPr>
            <w:tcW w:w="3094" w:type="dxa"/>
            <w:shd w:val="clear" w:color="auto" w:fill="auto"/>
            <w:vAlign w:val="center"/>
          </w:tcPr>
          <w:p w:rsidR="006A18FD" w:rsidRPr="00A668C9" w:rsidRDefault="006A18FD" w:rsidP="00D7685C">
            <w:pPr>
              <w:pStyle w:val="BodyText2"/>
              <w:spacing w:line="100" w:lineRule="atLeast"/>
              <w:jc w:val="center"/>
            </w:pPr>
            <w:r w:rsidRPr="00A668C9">
              <w:t>Potpis ponuđača</w:t>
            </w:r>
          </w:p>
        </w:tc>
      </w:tr>
      <w:tr w:rsidR="006A18FD" w:rsidRPr="00A668C9" w:rsidTr="00D7685C">
        <w:tc>
          <w:tcPr>
            <w:tcW w:w="3080" w:type="dxa"/>
            <w:tcBorders>
              <w:bottom w:val="single" w:sz="4" w:space="0" w:color="000000"/>
            </w:tcBorders>
            <w:shd w:val="clear" w:color="auto" w:fill="auto"/>
          </w:tcPr>
          <w:p w:rsidR="006A18FD" w:rsidRPr="00A668C9" w:rsidRDefault="006A18FD" w:rsidP="00D7685C">
            <w:pPr>
              <w:pStyle w:val="BodyText2"/>
              <w:snapToGrid w:val="0"/>
              <w:spacing w:line="100" w:lineRule="atLeast"/>
              <w:jc w:val="both"/>
            </w:pPr>
          </w:p>
        </w:tc>
        <w:tc>
          <w:tcPr>
            <w:tcW w:w="3068" w:type="dxa"/>
            <w:shd w:val="clear" w:color="auto" w:fill="auto"/>
          </w:tcPr>
          <w:p w:rsidR="006A18FD" w:rsidRPr="00A668C9" w:rsidRDefault="006A18FD" w:rsidP="00D7685C">
            <w:pPr>
              <w:pStyle w:val="BodyText2"/>
              <w:snapToGrid w:val="0"/>
              <w:spacing w:line="100" w:lineRule="atLeast"/>
              <w:jc w:val="both"/>
            </w:pPr>
          </w:p>
        </w:tc>
        <w:tc>
          <w:tcPr>
            <w:tcW w:w="3094" w:type="dxa"/>
            <w:tcBorders>
              <w:bottom w:val="single" w:sz="4" w:space="0" w:color="000000"/>
            </w:tcBorders>
            <w:shd w:val="clear" w:color="auto" w:fill="auto"/>
          </w:tcPr>
          <w:p w:rsidR="006A18FD" w:rsidRPr="00A668C9" w:rsidRDefault="006A18FD" w:rsidP="00D7685C">
            <w:pPr>
              <w:pStyle w:val="BodyText2"/>
              <w:snapToGrid w:val="0"/>
              <w:spacing w:line="100" w:lineRule="atLeast"/>
              <w:jc w:val="both"/>
            </w:pPr>
          </w:p>
        </w:tc>
      </w:tr>
    </w:tbl>
    <w:p w:rsidR="006A18FD" w:rsidRPr="00A668C9" w:rsidRDefault="006A18FD" w:rsidP="006A18FD">
      <w:pPr>
        <w:rPr>
          <w:rFonts w:ascii="Times New Roman" w:hAnsi="Times New Roman" w:cs="Times New Roman"/>
        </w:rPr>
      </w:pPr>
    </w:p>
    <w:p w:rsidR="006A18FD" w:rsidRPr="00A668C9" w:rsidRDefault="006A18FD" w:rsidP="006A18FD">
      <w:pPr>
        <w:rPr>
          <w:rFonts w:ascii="Times New Roman" w:hAnsi="Times New Roman" w:cs="Times New Roman"/>
          <w:b/>
          <w:bCs/>
          <w:i/>
          <w:iCs/>
        </w:rPr>
      </w:pPr>
    </w:p>
    <w:p w:rsidR="006A18FD" w:rsidRPr="00A668C9" w:rsidRDefault="006A18FD" w:rsidP="006A18FD">
      <w:pPr>
        <w:rPr>
          <w:rFonts w:ascii="Times New Roman" w:hAnsi="Times New Roman" w:cs="Times New Roman"/>
          <w:b/>
          <w:bCs/>
          <w:i/>
          <w:iCs/>
          <w:lang w:val="sr-Cyrl-RS"/>
        </w:rPr>
      </w:pPr>
    </w:p>
    <w:p w:rsidR="006A18FD" w:rsidRPr="00A668C9" w:rsidRDefault="006A18FD" w:rsidP="006A18FD">
      <w:pPr>
        <w:rPr>
          <w:rFonts w:ascii="Times New Roman" w:hAnsi="Times New Roman" w:cs="Times New Roman"/>
          <w:b/>
          <w:bCs/>
          <w:i/>
          <w:iCs/>
          <w:lang w:val="sr-Cyrl-RS"/>
        </w:rPr>
      </w:pPr>
    </w:p>
    <w:p w:rsidR="006A18FD" w:rsidRPr="00A668C9" w:rsidRDefault="006A18FD" w:rsidP="006A18FD">
      <w:pPr>
        <w:rPr>
          <w:rFonts w:ascii="Times New Roman" w:hAnsi="Times New Roman" w:cs="Times New Roman"/>
          <w:b/>
          <w:bCs/>
          <w:i/>
          <w:iCs/>
          <w:lang w:val="sr-Cyrl-RS"/>
        </w:rPr>
      </w:pPr>
    </w:p>
    <w:p w:rsidR="006A18FD" w:rsidRPr="00A668C9" w:rsidRDefault="006A18FD" w:rsidP="006A18FD">
      <w:pPr>
        <w:rPr>
          <w:rFonts w:ascii="Times New Roman" w:hAnsi="Times New Roman" w:cs="Times New Roman"/>
          <w:b/>
          <w:bCs/>
          <w:i/>
          <w:iCs/>
          <w:lang w:val="sr-Cyrl-RS"/>
        </w:rPr>
      </w:pPr>
    </w:p>
    <w:p w:rsidR="006A18FD" w:rsidRPr="00A668C9" w:rsidRDefault="006A18FD" w:rsidP="006A18FD">
      <w:pPr>
        <w:rPr>
          <w:rFonts w:ascii="Times New Roman" w:hAnsi="Times New Roman" w:cs="Times New Roman"/>
          <w:b/>
          <w:bCs/>
          <w:i/>
          <w:iCs/>
          <w:lang w:val="sr-Cyrl-RS"/>
        </w:rPr>
      </w:pPr>
    </w:p>
    <w:p w:rsidR="006A18FD" w:rsidRPr="00A668C9" w:rsidRDefault="006A18FD" w:rsidP="006A18FD">
      <w:pPr>
        <w:rPr>
          <w:rFonts w:ascii="Times New Roman" w:hAnsi="Times New Roman" w:cs="Times New Roman"/>
          <w:b/>
          <w:bCs/>
          <w:i/>
          <w:iCs/>
          <w:lang w:val="sr-Cyrl-RS"/>
        </w:rPr>
      </w:pPr>
    </w:p>
    <w:p w:rsidR="006A18FD" w:rsidRPr="00A668C9" w:rsidRDefault="006A18FD" w:rsidP="006A18FD">
      <w:pPr>
        <w:rPr>
          <w:rFonts w:ascii="Times New Roman" w:hAnsi="Times New Roman" w:cs="Times New Roman"/>
          <w:b/>
          <w:bCs/>
          <w:i/>
          <w:iCs/>
        </w:rPr>
      </w:pPr>
    </w:p>
    <w:p w:rsidR="006A18FD" w:rsidRPr="00A668C9" w:rsidRDefault="006A18FD" w:rsidP="006A18FD">
      <w:pPr>
        <w:rPr>
          <w:rFonts w:ascii="Times New Roman" w:hAnsi="Times New Roman" w:cs="Times New Roman"/>
          <w:b/>
          <w:bCs/>
          <w:i/>
          <w:iCs/>
        </w:rPr>
      </w:pPr>
    </w:p>
    <w:p w:rsidR="006A18FD" w:rsidRPr="00A668C9" w:rsidRDefault="006A18FD" w:rsidP="006A18FD">
      <w:pPr>
        <w:rPr>
          <w:rFonts w:ascii="Times New Roman" w:hAnsi="Times New Roman" w:cs="Times New Roman"/>
          <w:b/>
          <w:bCs/>
          <w:i/>
          <w:iCs/>
        </w:rPr>
      </w:pPr>
    </w:p>
    <w:p w:rsidR="006A18FD" w:rsidRPr="00A668C9" w:rsidRDefault="006A18FD" w:rsidP="006A18FD">
      <w:pPr>
        <w:rPr>
          <w:rFonts w:ascii="Times New Roman" w:hAnsi="Times New Roman" w:cs="Times New Roman"/>
          <w:b/>
          <w:bCs/>
          <w:i/>
          <w:iCs/>
        </w:rPr>
      </w:pPr>
    </w:p>
    <w:p w:rsidR="006A18FD" w:rsidRPr="00A668C9" w:rsidRDefault="006A18FD" w:rsidP="006A18FD">
      <w:pPr>
        <w:rPr>
          <w:rFonts w:ascii="Times New Roman" w:hAnsi="Times New Roman" w:cs="Times New Roman"/>
          <w:b/>
          <w:bCs/>
          <w:i/>
          <w:iCs/>
        </w:rPr>
      </w:pPr>
    </w:p>
    <w:p w:rsidR="006A18FD" w:rsidRPr="00A668C9" w:rsidRDefault="006A18FD" w:rsidP="006A18FD">
      <w:pPr>
        <w:rPr>
          <w:rFonts w:ascii="Times New Roman" w:hAnsi="Times New Roman" w:cs="Times New Roman"/>
          <w:b/>
          <w:bCs/>
          <w:i/>
          <w:iCs/>
        </w:rPr>
      </w:pPr>
    </w:p>
    <w:p w:rsidR="006A18FD" w:rsidRPr="00A668C9" w:rsidRDefault="006A18FD" w:rsidP="006A18FD">
      <w:pPr>
        <w:rPr>
          <w:rFonts w:ascii="Times New Roman" w:hAnsi="Times New Roman" w:cs="Times New Roman"/>
          <w:b/>
          <w:bCs/>
          <w:i/>
          <w:iCs/>
        </w:rPr>
      </w:pPr>
    </w:p>
    <w:p w:rsidR="006A18FD" w:rsidRPr="00A668C9" w:rsidRDefault="006A18FD" w:rsidP="006A18FD">
      <w:pPr>
        <w:rPr>
          <w:rFonts w:ascii="Times New Roman" w:hAnsi="Times New Roman" w:cs="Times New Roman"/>
          <w:b/>
          <w:bCs/>
          <w:i/>
          <w:iCs/>
          <w:lang w:val="sr-Cyrl-RS"/>
        </w:rPr>
      </w:pPr>
    </w:p>
    <w:p w:rsidR="006A18FD" w:rsidRPr="00A668C9" w:rsidRDefault="006A18FD" w:rsidP="006A18FD">
      <w:pPr>
        <w:rPr>
          <w:rFonts w:ascii="Times New Roman" w:hAnsi="Times New Roman" w:cs="Times New Roman"/>
          <w:b/>
          <w:bCs/>
          <w:i/>
          <w:iCs/>
          <w:lang w:val="sr-Cyrl-RS"/>
        </w:rPr>
      </w:pPr>
    </w:p>
    <w:p w:rsidR="006A18FD" w:rsidRPr="00A668C9" w:rsidRDefault="006A18FD" w:rsidP="006A18FD">
      <w:pPr>
        <w:rPr>
          <w:rFonts w:ascii="Times New Roman" w:hAnsi="Times New Roman" w:cs="Times New Roman"/>
          <w:b/>
          <w:bCs/>
          <w:i/>
          <w:iCs/>
          <w:lang w:val="sr-Cyrl-RS"/>
        </w:rPr>
      </w:pPr>
    </w:p>
    <w:p w:rsidR="006A18FD" w:rsidRPr="00A668C9" w:rsidRDefault="006A18FD" w:rsidP="006A18FD">
      <w:pPr>
        <w:pStyle w:val="BodyText3"/>
        <w:spacing w:after="0"/>
        <w:jc w:val="right"/>
        <w:rPr>
          <w:b/>
          <w:bCs/>
          <w:sz w:val="24"/>
          <w:szCs w:val="24"/>
          <w:lang w:val="sr-Cyrl-RS"/>
        </w:rPr>
      </w:pPr>
      <w:r w:rsidRPr="00A668C9">
        <w:rPr>
          <w:b/>
          <w:bCs/>
          <w:sz w:val="24"/>
          <w:szCs w:val="24"/>
          <w:lang w:val="sr-Cyrl-RS"/>
        </w:rPr>
        <w:t xml:space="preserve"> (OBRAZAC 4)</w:t>
      </w:r>
    </w:p>
    <w:p w:rsidR="006A18FD" w:rsidRPr="00A668C9" w:rsidRDefault="006A18FD" w:rsidP="006A18FD">
      <w:pPr>
        <w:pStyle w:val="BodyText3"/>
        <w:spacing w:after="0"/>
        <w:jc w:val="right"/>
        <w:rPr>
          <w:b/>
          <w:bCs/>
          <w:sz w:val="24"/>
          <w:szCs w:val="24"/>
          <w:lang w:val="sr-Cyrl-RS"/>
        </w:rPr>
      </w:pPr>
    </w:p>
    <w:p w:rsidR="006A18FD" w:rsidRPr="00A668C9" w:rsidRDefault="006A18FD" w:rsidP="006A18FD">
      <w:pPr>
        <w:pStyle w:val="BodyText3"/>
        <w:spacing w:after="0"/>
        <w:jc w:val="center"/>
        <w:rPr>
          <w:b/>
          <w:bCs/>
          <w:sz w:val="24"/>
          <w:szCs w:val="24"/>
          <w:lang w:val="sr-Cyrl-RS"/>
        </w:rPr>
      </w:pPr>
      <w:r w:rsidRPr="00A668C9">
        <w:rPr>
          <w:b/>
          <w:bCs/>
          <w:sz w:val="24"/>
          <w:szCs w:val="24"/>
          <w:lang w:val="sr-Cyrl-RS"/>
        </w:rPr>
        <w:t>OBRAZAC IZJAVE O NEZAVISNOJ PONUDI</w:t>
      </w:r>
    </w:p>
    <w:p w:rsidR="006A18FD" w:rsidRPr="00A668C9" w:rsidRDefault="006A18FD" w:rsidP="006A18FD">
      <w:pPr>
        <w:pStyle w:val="BodyText3"/>
        <w:spacing w:after="0"/>
        <w:jc w:val="center"/>
        <w:rPr>
          <w:b/>
          <w:bCs/>
          <w:sz w:val="24"/>
          <w:szCs w:val="24"/>
          <w:lang w:val="sr-Cyrl-RS"/>
        </w:rPr>
      </w:pPr>
    </w:p>
    <w:p w:rsidR="006A18FD" w:rsidRPr="00A668C9" w:rsidRDefault="006A18FD" w:rsidP="006A18FD">
      <w:pPr>
        <w:pStyle w:val="BodyText3"/>
        <w:spacing w:after="0"/>
        <w:jc w:val="center"/>
        <w:rPr>
          <w:bCs/>
          <w:sz w:val="24"/>
          <w:szCs w:val="24"/>
          <w:lang w:val="sr-Cyrl-RS"/>
        </w:rPr>
      </w:pPr>
    </w:p>
    <w:p w:rsidR="006A18FD" w:rsidRPr="00A668C9" w:rsidRDefault="006A18FD" w:rsidP="006A18FD">
      <w:pPr>
        <w:pStyle w:val="BodyText3"/>
        <w:spacing w:after="0"/>
        <w:jc w:val="both"/>
        <w:rPr>
          <w:sz w:val="24"/>
          <w:szCs w:val="24"/>
        </w:rPr>
      </w:pPr>
      <w:r w:rsidRPr="00A668C9">
        <w:rPr>
          <w:sz w:val="24"/>
          <w:szCs w:val="24"/>
        </w:rPr>
        <w:t xml:space="preserve">U skladu sa članom 26. ZJN, ________________________________________, </w:t>
      </w:r>
    </w:p>
    <w:p w:rsidR="006A18FD" w:rsidRPr="00A668C9" w:rsidRDefault="006A18FD" w:rsidP="006A18FD">
      <w:pPr>
        <w:pStyle w:val="BodyText3"/>
        <w:spacing w:after="0"/>
        <w:jc w:val="both"/>
        <w:rPr>
          <w:sz w:val="24"/>
          <w:szCs w:val="24"/>
        </w:rPr>
      </w:pPr>
      <w:r w:rsidRPr="00A668C9">
        <w:rPr>
          <w:sz w:val="24"/>
          <w:szCs w:val="24"/>
        </w:rPr>
        <w:t xml:space="preserve">                                                                            (Naziv ponuđača)</w:t>
      </w:r>
    </w:p>
    <w:p w:rsidR="006A18FD" w:rsidRPr="00A668C9" w:rsidRDefault="006A18FD" w:rsidP="006A18FD">
      <w:pPr>
        <w:pStyle w:val="BodyText3"/>
        <w:spacing w:after="0"/>
        <w:jc w:val="both"/>
        <w:rPr>
          <w:w w:val="200"/>
          <w:sz w:val="24"/>
          <w:szCs w:val="24"/>
        </w:rPr>
      </w:pPr>
      <w:r w:rsidRPr="00A668C9">
        <w:rPr>
          <w:sz w:val="24"/>
          <w:szCs w:val="24"/>
        </w:rPr>
        <w:t xml:space="preserve">daje: </w:t>
      </w:r>
    </w:p>
    <w:p w:rsidR="006A18FD" w:rsidRPr="00A668C9" w:rsidRDefault="006A18FD" w:rsidP="006A18FD">
      <w:pPr>
        <w:pStyle w:val="BodyText3"/>
        <w:spacing w:before="360" w:after="360"/>
        <w:ind w:firstLine="227"/>
        <w:jc w:val="both"/>
        <w:rPr>
          <w:w w:val="200"/>
          <w:sz w:val="24"/>
          <w:szCs w:val="24"/>
        </w:rPr>
      </w:pPr>
    </w:p>
    <w:p w:rsidR="006A18FD" w:rsidRPr="00A668C9" w:rsidRDefault="006A18FD" w:rsidP="006A18FD">
      <w:pPr>
        <w:pStyle w:val="BodyText3"/>
        <w:spacing w:before="360" w:after="360"/>
        <w:ind w:firstLine="227"/>
        <w:jc w:val="center"/>
        <w:rPr>
          <w:b/>
          <w:bCs/>
          <w:sz w:val="24"/>
          <w:szCs w:val="24"/>
          <w:lang w:val="sr-Cyrl-CS"/>
        </w:rPr>
      </w:pPr>
      <w:r w:rsidRPr="00A668C9">
        <w:rPr>
          <w:b/>
          <w:bCs/>
          <w:sz w:val="24"/>
          <w:szCs w:val="24"/>
          <w:lang w:val="sr-Cyrl-CS"/>
        </w:rPr>
        <w:t xml:space="preserve">IZJAVU </w:t>
      </w:r>
    </w:p>
    <w:p w:rsidR="006A18FD" w:rsidRPr="00A668C9" w:rsidRDefault="006A18FD" w:rsidP="006A18FD">
      <w:pPr>
        <w:pStyle w:val="BodyText3"/>
        <w:spacing w:before="360" w:after="360"/>
        <w:ind w:firstLine="227"/>
        <w:jc w:val="center"/>
        <w:rPr>
          <w:bCs/>
          <w:sz w:val="24"/>
          <w:szCs w:val="24"/>
        </w:rPr>
      </w:pPr>
      <w:r w:rsidRPr="00A668C9">
        <w:rPr>
          <w:b/>
          <w:bCs/>
          <w:sz w:val="24"/>
          <w:szCs w:val="24"/>
          <w:lang w:val="sr-Cyrl-CS"/>
        </w:rPr>
        <w:t>O NEZAVISNOJ</w:t>
      </w:r>
      <w:r w:rsidRPr="00A668C9">
        <w:rPr>
          <w:b/>
          <w:bCs/>
          <w:sz w:val="24"/>
          <w:szCs w:val="24"/>
        </w:rPr>
        <w:t xml:space="preserve"> PONUDI</w:t>
      </w:r>
    </w:p>
    <w:p w:rsidR="006A18FD" w:rsidRPr="00A668C9" w:rsidRDefault="006A18FD" w:rsidP="006A18FD">
      <w:pPr>
        <w:pStyle w:val="BodyText3"/>
        <w:spacing w:after="0"/>
        <w:jc w:val="both"/>
        <w:rPr>
          <w:bCs/>
          <w:sz w:val="24"/>
          <w:szCs w:val="24"/>
        </w:rPr>
      </w:pPr>
    </w:p>
    <w:p w:rsidR="006A18FD" w:rsidRPr="00A668C9" w:rsidRDefault="006A18FD" w:rsidP="006A18FD">
      <w:pPr>
        <w:pStyle w:val="BodyText3"/>
        <w:spacing w:after="0"/>
        <w:jc w:val="both"/>
        <w:rPr>
          <w:bCs/>
          <w:sz w:val="24"/>
          <w:szCs w:val="24"/>
        </w:rPr>
      </w:pPr>
    </w:p>
    <w:p w:rsidR="006A18FD" w:rsidRPr="00A668C9" w:rsidRDefault="006A18FD" w:rsidP="006A18FD">
      <w:pPr>
        <w:jc w:val="both"/>
        <w:rPr>
          <w:rFonts w:ascii="Times New Roman" w:hAnsi="Times New Roman" w:cs="Times New Roman"/>
        </w:rPr>
      </w:pPr>
      <w:r w:rsidRPr="00A668C9">
        <w:rPr>
          <w:rFonts w:ascii="Times New Roman" w:hAnsi="Times New Roman" w:cs="Times New Roman"/>
        </w:rPr>
        <w:tab/>
      </w:r>
      <w:r w:rsidRPr="00A668C9">
        <w:rPr>
          <w:rFonts w:ascii="Times New Roman" w:hAnsi="Times New Roman" w:cs="Times New Roman"/>
        </w:rPr>
        <w:tab/>
      </w:r>
      <w:r w:rsidRPr="00A668C9">
        <w:rPr>
          <w:rFonts w:ascii="Times New Roman" w:hAnsi="Times New Roman" w:cs="Times New Roman"/>
        </w:rPr>
        <w:tab/>
      </w:r>
      <w:r w:rsidRPr="00A668C9">
        <w:rPr>
          <w:rFonts w:ascii="Times New Roman" w:hAnsi="Times New Roman" w:cs="Times New Roman"/>
          <w:bCs/>
        </w:rPr>
        <w:t xml:space="preserve"> </w:t>
      </w:r>
    </w:p>
    <w:p w:rsidR="006A18FD" w:rsidRPr="00A668C9" w:rsidRDefault="006A18FD" w:rsidP="006A18FD">
      <w:pPr>
        <w:jc w:val="both"/>
        <w:rPr>
          <w:rFonts w:ascii="Times New Roman" w:hAnsi="Times New Roman" w:cs="Times New Roman"/>
          <w:bCs/>
          <w:lang w:val="sr-Cyrl-RS"/>
        </w:rPr>
      </w:pPr>
      <w:r w:rsidRPr="00A668C9">
        <w:rPr>
          <w:rFonts w:ascii="Times New Roman" w:hAnsi="Times New Roman" w:cs="Times New Roman"/>
        </w:rPr>
        <w:t>Pod punom materijalnom i krivičnom odgovornošću p</w:t>
      </w:r>
      <w:r w:rsidRPr="00A668C9">
        <w:rPr>
          <w:rFonts w:ascii="Times New Roman" w:hAnsi="Times New Roman" w:cs="Times New Roman"/>
          <w:bCs/>
        </w:rPr>
        <w:t xml:space="preserve">otvrđujem da sam ponudu u </w:t>
      </w:r>
      <w:r w:rsidRPr="00A668C9">
        <w:rPr>
          <w:rFonts w:ascii="Times New Roman" w:hAnsi="Times New Roman" w:cs="Times New Roman"/>
          <w:bCs/>
          <w:lang w:val="sr-Cyrl-CS"/>
        </w:rPr>
        <w:t>postupku</w:t>
      </w:r>
      <w:r w:rsidRPr="00A668C9">
        <w:rPr>
          <w:rFonts w:ascii="Times New Roman" w:hAnsi="Times New Roman" w:cs="Times New Roman"/>
          <w:bCs/>
        </w:rPr>
        <w:t xml:space="preserve"> javne nabavke</w:t>
      </w:r>
      <w:r w:rsidRPr="00A668C9">
        <w:rPr>
          <w:rFonts w:ascii="Times New Roman" w:hAnsi="Times New Roman" w:cs="Times New Roman"/>
        </w:rPr>
        <w:t xml:space="preserve"> </w:t>
      </w:r>
      <w:r w:rsidR="008B7B34">
        <w:rPr>
          <w:rFonts w:ascii="Times New Roman" w:hAnsi="Times New Roman" w:cs="Times New Roman"/>
          <w:b/>
          <w:bCs/>
        </w:rPr>
        <w:t>MEDICINSKOG POTROŠNOG MATERIJALA</w:t>
      </w:r>
      <w:r w:rsidR="008B7B34" w:rsidRPr="00A668C9">
        <w:rPr>
          <w:rFonts w:ascii="Times New Roman" w:hAnsi="Times New Roman" w:cs="Times New Roman"/>
          <w:b/>
          <w:bCs/>
          <w:iCs/>
        </w:rPr>
        <w:t xml:space="preserve"> </w:t>
      </w:r>
      <w:r w:rsidRPr="00A668C9">
        <w:rPr>
          <w:rFonts w:ascii="Times New Roman" w:hAnsi="Times New Roman" w:cs="Times New Roman"/>
          <w:b/>
          <w:bCs/>
          <w:iCs/>
        </w:rPr>
        <w:t>(godišnje potrebe</w:t>
      </w:r>
      <w:r w:rsidR="00221C50">
        <w:rPr>
          <w:rFonts w:ascii="Times New Roman" w:hAnsi="Times New Roman" w:cs="Times New Roman"/>
          <w:b/>
          <w:bCs/>
          <w:iCs/>
        </w:rPr>
        <w:t>)</w:t>
      </w:r>
      <w:r w:rsidRPr="00A668C9">
        <w:rPr>
          <w:rFonts w:ascii="Times New Roman" w:hAnsi="Times New Roman" w:cs="Times New Roman"/>
          <w:i/>
          <w:iCs/>
        </w:rPr>
        <w:t>,</w:t>
      </w:r>
      <w:r w:rsidRPr="00A668C9">
        <w:rPr>
          <w:rFonts w:ascii="Times New Roman" w:hAnsi="Times New Roman" w:cs="Times New Roman"/>
        </w:rPr>
        <w:t xml:space="preserve"> br BV</w:t>
      </w:r>
      <w:r w:rsidR="00BB2FD9">
        <w:rPr>
          <w:rFonts w:ascii="Times New Roman" w:hAnsi="Times New Roman" w:cs="Times New Roman"/>
        </w:rPr>
        <w:t>7</w:t>
      </w:r>
      <w:r w:rsidRPr="00A668C9">
        <w:rPr>
          <w:rFonts w:ascii="Times New Roman" w:hAnsi="Times New Roman" w:cs="Times New Roman"/>
        </w:rPr>
        <w:t>/01-201</w:t>
      </w:r>
      <w:r w:rsidR="00BB2FD9">
        <w:rPr>
          <w:rFonts w:ascii="Times New Roman" w:hAnsi="Times New Roman" w:cs="Times New Roman"/>
        </w:rPr>
        <w:t>7</w:t>
      </w:r>
      <w:r w:rsidRPr="00A668C9">
        <w:rPr>
          <w:rFonts w:ascii="Times New Roman" w:hAnsi="Times New Roman" w:cs="Times New Roman"/>
        </w:rPr>
        <w:t xml:space="preserve">, </w:t>
      </w:r>
      <w:r w:rsidRPr="00A668C9">
        <w:rPr>
          <w:rFonts w:ascii="Times New Roman" w:hAnsi="Times New Roman" w:cs="Times New Roman"/>
          <w:bCs/>
        </w:rPr>
        <w:t>podneo nezavisno, bez dogovora sa drugim ponuđačima ili zainteresovanim licima.</w:t>
      </w:r>
    </w:p>
    <w:p w:rsidR="006A18FD" w:rsidRPr="00A668C9" w:rsidRDefault="006A18FD" w:rsidP="006A18FD">
      <w:pPr>
        <w:jc w:val="both"/>
        <w:rPr>
          <w:rFonts w:ascii="Times New Roman" w:hAnsi="Times New Roman" w:cs="Times New Roman"/>
          <w:bCs/>
          <w:lang w:val="sr-Cyrl-RS"/>
        </w:rPr>
      </w:pPr>
    </w:p>
    <w:p w:rsidR="006A18FD" w:rsidRPr="00A668C9" w:rsidRDefault="006A18FD" w:rsidP="006A18FD">
      <w:pPr>
        <w:jc w:val="both"/>
        <w:rPr>
          <w:rFonts w:ascii="Times New Roman" w:hAnsi="Times New Roman" w:cs="Times New Roman"/>
          <w:bCs/>
          <w:lang w:val="sr-Cyrl-RS"/>
        </w:rPr>
      </w:pPr>
    </w:p>
    <w:p w:rsidR="006A18FD" w:rsidRPr="00A668C9" w:rsidRDefault="006A18FD" w:rsidP="006A18FD">
      <w:pPr>
        <w:pStyle w:val="BodyText3"/>
        <w:spacing w:after="0"/>
        <w:ind w:firstLine="227"/>
        <w:jc w:val="both"/>
        <w:rPr>
          <w:sz w:val="24"/>
          <w:szCs w:val="24"/>
        </w:rPr>
      </w:pPr>
    </w:p>
    <w:tbl>
      <w:tblPr>
        <w:tblW w:w="0" w:type="auto"/>
        <w:tblLayout w:type="fixed"/>
        <w:tblLook w:val="0000" w:firstRow="0" w:lastRow="0" w:firstColumn="0" w:lastColumn="0" w:noHBand="0" w:noVBand="0"/>
      </w:tblPr>
      <w:tblGrid>
        <w:gridCol w:w="3080"/>
        <w:gridCol w:w="3065"/>
        <w:gridCol w:w="3097"/>
      </w:tblGrid>
      <w:tr w:rsidR="006A18FD" w:rsidRPr="00A668C9" w:rsidTr="00D7685C">
        <w:tc>
          <w:tcPr>
            <w:tcW w:w="3080" w:type="dxa"/>
            <w:shd w:val="clear" w:color="auto" w:fill="auto"/>
            <w:vAlign w:val="center"/>
          </w:tcPr>
          <w:p w:rsidR="006A18FD" w:rsidRPr="00A668C9" w:rsidRDefault="006A18FD" w:rsidP="00D7685C">
            <w:pPr>
              <w:pStyle w:val="BodyText2"/>
              <w:spacing w:line="100" w:lineRule="atLeast"/>
              <w:jc w:val="center"/>
            </w:pPr>
            <w:r w:rsidRPr="00A668C9">
              <w:t>Datum:</w:t>
            </w:r>
          </w:p>
        </w:tc>
        <w:tc>
          <w:tcPr>
            <w:tcW w:w="3065" w:type="dxa"/>
            <w:shd w:val="clear" w:color="auto" w:fill="auto"/>
            <w:vAlign w:val="center"/>
          </w:tcPr>
          <w:p w:rsidR="006A18FD" w:rsidRPr="00A668C9" w:rsidRDefault="006A18FD" w:rsidP="00D7685C">
            <w:pPr>
              <w:pStyle w:val="BodyText2"/>
              <w:spacing w:line="100" w:lineRule="atLeast"/>
              <w:jc w:val="center"/>
            </w:pPr>
            <w:r w:rsidRPr="00A668C9">
              <w:t>M.P.</w:t>
            </w:r>
          </w:p>
        </w:tc>
        <w:tc>
          <w:tcPr>
            <w:tcW w:w="3097" w:type="dxa"/>
            <w:shd w:val="clear" w:color="auto" w:fill="auto"/>
            <w:vAlign w:val="center"/>
          </w:tcPr>
          <w:p w:rsidR="006A18FD" w:rsidRPr="00A668C9" w:rsidRDefault="006A18FD" w:rsidP="00D7685C">
            <w:pPr>
              <w:pStyle w:val="BodyText2"/>
              <w:spacing w:line="100" w:lineRule="atLeast"/>
              <w:jc w:val="center"/>
            </w:pPr>
            <w:r w:rsidRPr="00A668C9">
              <w:t>Potpis ponuđača</w:t>
            </w:r>
          </w:p>
        </w:tc>
      </w:tr>
      <w:tr w:rsidR="006A18FD" w:rsidRPr="00A668C9" w:rsidTr="00D7685C">
        <w:tc>
          <w:tcPr>
            <w:tcW w:w="3080" w:type="dxa"/>
            <w:tcBorders>
              <w:bottom w:val="single" w:sz="4" w:space="0" w:color="000000"/>
            </w:tcBorders>
            <w:shd w:val="clear" w:color="auto" w:fill="auto"/>
          </w:tcPr>
          <w:p w:rsidR="006A18FD" w:rsidRPr="00A668C9" w:rsidRDefault="006A18FD" w:rsidP="00D7685C">
            <w:pPr>
              <w:pStyle w:val="BodyText2"/>
              <w:snapToGrid w:val="0"/>
              <w:spacing w:line="100" w:lineRule="atLeast"/>
              <w:jc w:val="both"/>
            </w:pPr>
          </w:p>
        </w:tc>
        <w:tc>
          <w:tcPr>
            <w:tcW w:w="3065" w:type="dxa"/>
            <w:shd w:val="clear" w:color="auto" w:fill="auto"/>
          </w:tcPr>
          <w:p w:rsidR="006A18FD" w:rsidRPr="00A668C9" w:rsidRDefault="006A18FD" w:rsidP="00D7685C">
            <w:pPr>
              <w:pStyle w:val="BodyText2"/>
              <w:snapToGrid w:val="0"/>
              <w:spacing w:line="100" w:lineRule="atLeast"/>
              <w:jc w:val="both"/>
            </w:pPr>
          </w:p>
        </w:tc>
        <w:tc>
          <w:tcPr>
            <w:tcW w:w="3097" w:type="dxa"/>
            <w:tcBorders>
              <w:bottom w:val="single" w:sz="4" w:space="0" w:color="000000"/>
            </w:tcBorders>
            <w:shd w:val="clear" w:color="auto" w:fill="auto"/>
          </w:tcPr>
          <w:p w:rsidR="006A18FD" w:rsidRPr="00A668C9" w:rsidRDefault="006A18FD" w:rsidP="00D7685C">
            <w:pPr>
              <w:pStyle w:val="BodyText2"/>
              <w:snapToGrid w:val="0"/>
              <w:spacing w:line="100" w:lineRule="atLeast"/>
              <w:jc w:val="both"/>
            </w:pPr>
          </w:p>
        </w:tc>
      </w:tr>
    </w:tbl>
    <w:p w:rsidR="006A18FD" w:rsidRPr="00A668C9" w:rsidRDefault="006A18FD" w:rsidP="006A18FD">
      <w:pPr>
        <w:pStyle w:val="BodyText3"/>
        <w:spacing w:after="0"/>
        <w:ind w:firstLine="227"/>
        <w:jc w:val="both"/>
        <w:rPr>
          <w:sz w:val="24"/>
          <w:szCs w:val="24"/>
        </w:rPr>
      </w:pPr>
    </w:p>
    <w:p w:rsidR="006A18FD" w:rsidRPr="00A668C9" w:rsidRDefault="006A18FD" w:rsidP="006A18FD">
      <w:pPr>
        <w:tabs>
          <w:tab w:val="left" w:pos="6028"/>
        </w:tabs>
        <w:autoSpaceDE w:val="0"/>
        <w:spacing w:line="240" w:lineRule="auto"/>
        <w:rPr>
          <w:rFonts w:ascii="Times New Roman" w:hAnsi="Times New Roman" w:cs="Times New Roman"/>
          <w:lang w:val="sr-Cyrl-RS"/>
        </w:rPr>
      </w:pPr>
    </w:p>
    <w:p w:rsidR="006A18FD" w:rsidRPr="00A668C9" w:rsidRDefault="006A18FD" w:rsidP="006A18FD">
      <w:pPr>
        <w:tabs>
          <w:tab w:val="left" w:pos="6028"/>
        </w:tabs>
        <w:autoSpaceDE w:val="0"/>
        <w:spacing w:line="240" w:lineRule="auto"/>
        <w:jc w:val="both"/>
        <w:rPr>
          <w:rFonts w:ascii="Times New Roman" w:hAnsi="Times New Roman" w:cs="Times New Roman"/>
          <w:i/>
        </w:rPr>
      </w:pPr>
      <w:r w:rsidRPr="00A668C9">
        <w:rPr>
          <w:rFonts w:ascii="Times New Roman" w:hAnsi="Times New Roman" w:cs="Times New Roman"/>
          <w:b/>
          <w:bCs/>
          <w:i/>
          <w:iCs/>
        </w:rPr>
        <w:t xml:space="preserve">Napomena: </w:t>
      </w:r>
      <w:r w:rsidRPr="00A668C9">
        <w:rPr>
          <w:rFonts w:ascii="Times New Roman" w:hAnsi="Times New Roman" w:cs="Times New Roman"/>
          <w:bCs/>
          <w:i/>
          <w:iCs/>
          <w:lang w:val="sr-Cyrl-RS"/>
        </w:rPr>
        <w:t>u</w:t>
      </w:r>
      <w:r w:rsidRPr="00A668C9">
        <w:rPr>
          <w:rFonts w:ascii="Times New Roman" w:hAnsi="Times New Roman" w:cs="Times New Roman"/>
          <w:bCs/>
          <w:i/>
          <w:iCs/>
        </w:rPr>
        <w:t xml:space="preserve"> slučaju postojanja osnovane sumnje u istinitost izjave o nezavisnoj ponudi, naručulac će odmah obavestiti organizaciju nadležnu za zaštitu konkurencije.</w:t>
      </w:r>
      <w:r w:rsidRPr="00A668C9">
        <w:rPr>
          <w:rFonts w:ascii="Times New Roman" w:hAnsi="Times New Roman" w:cs="Times New Roman"/>
          <w:bCs/>
          <w:i/>
          <w:iCs/>
          <w:lang w:val="sr-Cyrl-RS"/>
        </w:rPr>
        <w:t xml:space="preserve"> </w:t>
      </w:r>
      <w:r w:rsidRPr="00A668C9">
        <w:rPr>
          <w:rFonts w:ascii="Times New Roman" w:hAnsi="Times New Roman" w:cs="Times New Roman"/>
          <w:bCs/>
          <w:i/>
          <w:iCs/>
        </w:rPr>
        <w:t>Organizacija nadležna za zaštitu konkurencije, može ponuđaču, odnosno zainteresovanom licu izreći meru zabrane učešća u postupku javne nabavke ako utvrdi da je ponuđač, odnosno zainteresovano lice povredilo konkurenciju u postupku javne nabavke u smislu ZJN kojim se uređuje zaštita konkurencije. Mera zabrane učešća u postupku javne nabavke može trajati do dve godine.</w:t>
      </w:r>
      <w:r w:rsidRPr="00A668C9">
        <w:rPr>
          <w:rFonts w:ascii="Times New Roman" w:hAnsi="Times New Roman" w:cs="Times New Roman"/>
          <w:bCs/>
          <w:i/>
          <w:iCs/>
          <w:lang w:val="sr-Cyrl-RS"/>
        </w:rPr>
        <w:t xml:space="preserve"> Povreda konkurencije predstavl</w:t>
      </w:r>
      <w:r w:rsidR="00BA34CC">
        <w:rPr>
          <w:rFonts w:ascii="Times New Roman" w:hAnsi="Times New Roman" w:cs="Times New Roman"/>
          <w:bCs/>
          <w:i/>
          <w:iCs/>
          <w:lang w:val="sr-Cyrl-RS"/>
        </w:rPr>
        <w:t>j</w:t>
      </w:r>
      <w:r w:rsidRPr="00A668C9">
        <w:rPr>
          <w:rFonts w:ascii="Times New Roman" w:hAnsi="Times New Roman" w:cs="Times New Roman"/>
          <w:bCs/>
          <w:i/>
          <w:iCs/>
          <w:lang w:val="sr-Cyrl-RS"/>
        </w:rPr>
        <w:t>a negativnu referencu, u smislu člana 82. stav 1. tačka 2) ZJN.</w:t>
      </w:r>
    </w:p>
    <w:p w:rsidR="006A18FD" w:rsidRPr="00A668C9" w:rsidRDefault="006A18FD" w:rsidP="006A18FD">
      <w:pPr>
        <w:tabs>
          <w:tab w:val="left" w:pos="6028"/>
        </w:tabs>
        <w:autoSpaceDE w:val="0"/>
        <w:spacing w:line="240" w:lineRule="auto"/>
        <w:jc w:val="both"/>
        <w:rPr>
          <w:rFonts w:ascii="Times New Roman" w:hAnsi="Times New Roman" w:cs="Times New Roman"/>
          <w:bCs/>
          <w:i/>
          <w:iCs/>
        </w:rPr>
      </w:pPr>
      <w:r w:rsidRPr="00A668C9">
        <w:rPr>
          <w:rFonts w:ascii="Times New Roman" w:hAnsi="Times New Roman" w:cs="Times New Roman"/>
          <w:b/>
          <w:bCs/>
          <w:i/>
          <w:iCs/>
          <w:u w:val="single"/>
        </w:rPr>
        <w:t>Ukoliko ponudu podnosi grupa ponuđača</w:t>
      </w:r>
      <w:r w:rsidRPr="00A668C9">
        <w:rPr>
          <w:rFonts w:ascii="Times New Roman" w:hAnsi="Times New Roman" w:cs="Times New Roman"/>
          <w:b/>
          <w:bCs/>
          <w:i/>
          <w:iCs/>
          <w:u w:val="single"/>
          <w:lang w:val="sr-Cyrl-RS"/>
        </w:rPr>
        <w:t>,</w:t>
      </w:r>
      <w:r w:rsidRPr="00A668C9">
        <w:rPr>
          <w:rFonts w:ascii="Times New Roman" w:hAnsi="Times New Roman" w:cs="Times New Roman"/>
          <w:bCs/>
          <w:i/>
          <w:iCs/>
          <w:lang w:val="sr-Cyrl-RS"/>
        </w:rPr>
        <w:t xml:space="preserve"> Izjava mora biti potpisana od strane ovlašćenog lica </w:t>
      </w:r>
      <w:r w:rsidRPr="00A668C9">
        <w:rPr>
          <w:rFonts w:ascii="Times New Roman" w:hAnsi="Times New Roman" w:cs="Times New Roman"/>
          <w:bCs/>
          <w:i/>
          <w:iCs/>
        </w:rPr>
        <w:t>svak</w:t>
      </w:r>
      <w:r w:rsidRPr="00A668C9">
        <w:rPr>
          <w:rFonts w:ascii="Times New Roman" w:hAnsi="Times New Roman" w:cs="Times New Roman"/>
          <w:bCs/>
          <w:i/>
          <w:iCs/>
          <w:lang w:val="sr-Cyrl-RS"/>
        </w:rPr>
        <w:t xml:space="preserve">og </w:t>
      </w:r>
      <w:r w:rsidRPr="00A668C9">
        <w:rPr>
          <w:rFonts w:ascii="Times New Roman" w:hAnsi="Times New Roman" w:cs="Times New Roman"/>
          <w:bCs/>
          <w:i/>
          <w:iCs/>
        </w:rPr>
        <w:t>ponuđač</w:t>
      </w:r>
      <w:r w:rsidRPr="00A668C9">
        <w:rPr>
          <w:rFonts w:ascii="Times New Roman" w:hAnsi="Times New Roman" w:cs="Times New Roman"/>
          <w:bCs/>
          <w:i/>
          <w:iCs/>
          <w:lang w:val="sr-Cyrl-RS"/>
        </w:rPr>
        <w:t>a</w:t>
      </w:r>
      <w:r w:rsidRPr="00A668C9">
        <w:rPr>
          <w:rFonts w:ascii="Times New Roman" w:hAnsi="Times New Roman" w:cs="Times New Roman"/>
          <w:bCs/>
          <w:i/>
          <w:iCs/>
        </w:rPr>
        <w:t xml:space="preserve"> iz grupe ponuđača</w:t>
      </w:r>
      <w:r w:rsidRPr="00A668C9">
        <w:rPr>
          <w:rFonts w:ascii="Times New Roman" w:hAnsi="Times New Roman" w:cs="Times New Roman"/>
          <w:bCs/>
          <w:i/>
          <w:iCs/>
          <w:lang w:val="sr-Cyrl-RS"/>
        </w:rPr>
        <w:t xml:space="preserve"> i overena pečatom.</w:t>
      </w:r>
    </w:p>
    <w:p w:rsidR="006A18FD" w:rsidRPr="00A668C9" w:rsidRDefault="006A18FD" w:rsidP="006A18FD">
      <w:pPr>
        <w:pStyle w:val="BodyText3"/>
        <w:spacing w:after="0"/>
        <w:rPr>
          <w:sz w:val="24"/>
          <w:szCs w:val="24"/>
        </w:rPr>
      </w:pPr>
    </w:p>
    <w:p w:rsidR="006A18FD" w:rsidRPr="00A668C9" w:rsidRDefault="006A18FD" w:rsidP="006A18FD">
      <w:pPr>
        <w:pStyle w:val="BodyText3"/>
        <w:spacing w:after="0"/>
        <w:jc w:val="center"/>
        <w:rPr>
          <w:sz w:val="24"/>
          <w:szCs w:val="24"/>
        </w:rPr>
      </w:pPr>
    </w:p>
    <w:p w:rsidR="006A18FD" w:rsidRPr="00A668C9" w:rsidRDefault="006A18FD" w:rsidP="006A18FD">
      <w:pPr>
        <w:pStyle w:val="BodyText3"/>
        <w:spacing w:after="0"/>
        <w:rPr>
          <w:sz w:val="24"/>
          <w:szCs w:val="24"/>
        </w:rPr>
      </w:pPr>
    </w:p>
    <w:p w:rsidR="006A18FD" w:rsidRPr="00A668C9" w:rsidRDefault="006A18FD" w:rsidP="006A18FD">
      <w:pPr>
        <w:pStyle w:val="BodyText3"/>
        <w:spacing w:after="0"/>
        <w:rPr>
          <w:sz w:val="24"/>
          <w:szCs w:val="24"/>
        </w:rPr>
      </w:pPr>
    </w:p>
    <w:p w:rsidR="006A18FD" w:rsidRPr="00A668C9" w:rsidRDefault="006A18FD" w:rsidP="006A18FD">
      <w:pPr>
        <w:pStyle w:val="BodyText3"/>
        <w:spacing w:after="0"/>
        <w:jc w:val="center"/>
        <w:rPr>
          <w:sz w:val="24"/>
          <w:szCs w:val="24"/>
        </w:rPr>
      </w:pPr>
    </w:p>
    <w:p w:rsidR="006A18FD" w:rsidRPr="00A668C9" w:rsidRDefault="006A18FD" w:rsidP="006A18FD">
      <w:pPr>
        <w:pStyle w:val="BodyText3"/>
        <w:spacing w:after="0"/>
        <w:jc w:val="center"/>
        <w:rPr>
          <w:sz w:val="24"/>
          <w:szCs w:val="24"/>
        </w:rPr>
      </w:pPr>
    </w:p>
    <w:p w:rsidR="006A18FD" w:rsidRPr="00A668C9" w:rsidRDefault="006A18FD" w:rsidP="006A18FD">
      <w:pPr>
        <w:pStyle w:val="BodyText3"/>
        <w:spacing w:after="0"/>
        <w:jc w:val="center"/>
        <w:rPr>
          <w:sz w:val="24"/>
          <w:szCs w:val="24"/>
        </w:rPr>
      </w:pPr>
    </w:p>
    <w:p w:rsidR="006A18FD" w:rsidRPr="00A668C9" w:rsidRDefault="006A18FD" w:rsidP="006A18FD">
      <w:pPr>
        <w:pStyle w:val="BodyText3"/>
        <w:spacing w:after="0"/>
        <w:jc w:val="center"/>
        <w:rPr>
          <w:sz w:val="24"/>
          <w:szCs w:val="24"/>
        </w:rPr>
      </w:pPr>
    </w:p>
    <w:p w:rsidR="006A18FD" w:rsidRPr="00A668C9" w:rsidRDefault="006A18FD" w:rsidP="006A18FD">
      <w:pPr>
        <w:pStyle w:val="BodyText3"/>
        <w:spacing w:after="0"/>
        <w:jc w:val="center"/>
        <w:rPr>
          <w:sz w:val="24"/>
          <w:szCs w:val="24"/>
        </w:rPr>
      </w:pPr>
    </w:p>
    <w:p w:rsidR="006A18FD" w:rsidRPr="00A668C9" w:rsidRDefault="006A18FD" w:rsidP="006A18FD">
      <w:pPr>
        <w:pStyle w:val="BodyText3"/>
        <w:spacing w:after="0"/>
        <w:jc w:val="center"/>
        <w:rPr>
          <w:sz w:val="24"/>
          <w:szCs w:val="24"/>
        </w:rPr>
      </w:pPr>
    </w:p>
    <w:p w:rsidR="006A18FD" w:rsidRPr="00A668C9" w:rsidRDefault="006A18FD" w:rsidP="006A18FD">
      <w:pPr>
        <w:jc w:val="right"/>
        <w:rPr>
          <w:rFonts w:ascii="Times New Roman" w:hAnsi="Times New Roman" w:cs="Times New Roman"/>
          <w:b/>
          <w:bCs/>
          <w:lang w:val="sr-Cyrl-RS"/>
        </w:rPr>
      </w:pPr>
      <w:r w:rsidRPr="00A668C9">
        <w:rPr>
          <w:rFonts w:ascii="Times New Roman" w:hAnsi="Times New Roman" w:cs="Times New Roman"/>
          <w:b/>
          <w:bCs/>
          <w:lang w:val="sr-Cyrl-RS"/>
        </w:rPr>
        <w:t xml:space="preserve"> (OBRAZAC 5)</w:t>
      </w:r>
    </w:p>
    <w:p w:rsidR="006A18FD" w:rsidRPr="00A668C9" w:rsidRDefault="006A18FD" w:rsidP="006A18FD">
      <w:pPr>
        <w:jc w:val="right"/>
        <w:rPr>
          <w:rFonts w:ascii="Times New Roman" w:hAnsi="Times New Roman" w:cs="Times New Roman"/>
          <w:b/>
          <w:bCs/>
          <w:lang w:val="sr-Cyrl-RS"/>
        </w:rPr>
      </w:pPr>
    </w:p>
    <w:p w:rsidR="006A18FD" w:rsidRPr="00A668C9" w:rsidRDefault="006A18FD" w:rsidP="006A18FD">
      <w:pPr>
        <w:jc w:val="center"/>
        <w:rPr>
          <w:rFonts w:ascii="Times New Roman" w:hAnsi="Times New Roman" w:cs="Times New Roman"/>
          <w:b/>
          <w:bCs/>
          <w:lang w:val="sr-Cyrl-RS"/>
        </w:rPr>
      </w:pPr>
      <w:r w:rsidRPr="00A668C9">
        <w:rPr>
          <w:rFonts w:ascii="Times New Roman" w:hAnsi="Times New Roman" w:cs="Times New Roman"/>
          <w:b/>
          <w:bCs/>
          <w:lang w:val="sr-Cyrl-RS"/>
        </w:rPr>
        <w:t>OBRAZAC IZJAVE PONUĐAČA  O ISPUN</w:t>
      </w:r>
      <w:r w:rsidR="00BA34CC">
        <w:rPr>
          <w:rFonts w:ascii="Times New Roman" w:hAnsi="Times New Roman" w:cs="Times New Roman"/>
          <w:b/>
          <w:bCs/>
          <w:lang w:val="sr-Cyrl-RS"/>
        </w:rPr>
        <w:t>j</w:t>
      </w:r>
      <w:r w:rsidRPr="00A668C9">
        <w:rPr>
          <w:rFonts w:ascii="Times New Roman" w:hAnsi="Times New Roman" w:cs="Times New Roman"/>
          <w:b/>
          <w:bCs/>
          <w:lang w:val="sr-Cyrl-RS"/>
        </w:rPr>
        <w:t xml:space="preserve">ENOSTI OBAVEZNIH ZA UČEŠĆE </w:t>
      </w:r>
      <w:r w:rsidRPr="00A668C9">
        <w:rPr>
          <w:rFonts w:ascii="Times New Roman" w:hAnsi="Times New Roman" w:cs="Times New Roman"/>
          <w:b/>
          <w:bCs/>
        </w:rPr>
        <w:t xml:space="preserve">U POSTUPKU JAVNE NABAVKE </w:t>
      </w:r>
      <w:r w:rsidRPr="00A668C9">
        <w:rPr>
          <w:rFonts w:ascii="Times New Roman" w:hAnsi="Times New Roman" w:cs="Times New Roman"/>
          <w:b/>
          <w:bCs/>
          <w:lang w:val="sr-Cyrl-RS"/>
        </w:rPr>
        <w:t>-  ČL. 75. I 76. ZJN</w:t>
      </w:r>
    </w:p>
    <w:p w:rsidR="006A18FD" w:rsidRPr="00A668C9" w:rsidRDefault="006A18FD" w:rsidP="006A18FD">
      <w:pPr>
        <w:jc w:val="center"/>
        <w:rPr>
          <w:rFonts w:ascii="Times New Roman" w:hAnsi="Times New Roman" w:cs="Times New Roman"/>
          <w:b/>
          <w:bCs/>
          <w:lang w:val="sr-Cyrl-RS"/>
        </w:rPr>
      </w:pPr>
    </w:p>
    <w:p w:rsidR="006A18FD" w:rsidRPr="00A668C9" w:rsidRDefault="006A18FD" w:rsidP="006A18FD">
      <w:pPr>
        <w:jc w:val="both"/>
        <w:rPr>
          <w:rFonts w:ascii="Times New Roman" w:hAnsi="Times New Roman" w:cs="Times New Roman"/>
        </w:rPr>
      </w:pPr>
      <w:r w:rsidRPr="00A668C9">
        <w:rPr>
          <w:rFonts w:ascii="Times New Roman" w:hAnsi="Times New Roman" w:cs="Times New Roman"/>
          <w:lang w:val="sr-Cyrl-RS"/>
        </w:rPr>
        <w:t>P</w:t>
      </w:r>
      <w:r w:rsidRPr="00A668C9">
        <w:rPr>
          <w:rFonts w:ascii="Times New Roman" w:hAnsi="Times New Roman" w:cs="Times New Roman"/>
        </w:rPr>
        <w:t xml:space="preserve">od punom materijalnom i krivičnom odgovornošću, </w:t>
      </w:r>
      <w:r w:rsidRPr="00A668C9">
        <w:rPr>
          <w:rFonts w:ascii="Times New Roman" w:hAnsi="Times New Roman" w:cs="Times New Roman"/>
          <w:lang w:val="sr-Cyrl-CS"/>
        </w:rPr>
        <w:t xml:space="preserve">kao zastupnik ponuđača, </w:t>
      </w:r>
      <w:r w:rsidRPr="00A668C9">
        <w:rPr>
          <w:rFonts w:ascii="Times New Roman" w:hAnsi="Times New Roman" w:cs="Times New Roman"/>
        </w:rPr>
        <w:t>dajem sledeću</w:t>
      </w:r>
      <w:r w:rsidRPr="00A668C9">
        <w:rPr>
          <w:rFonts w:ascii="Times New Roman" w:hAnsi="Times New Roman" w:cs="Times New Roman"/>
        </w:rPr>
        <w:tab/>
      </w:r>
      <w:r w:rsidRPr="00A668C9">
        <w:rPr>
          <w:rFonts w:ascii="Times New Roman" w:hAnsi="Times New Roman" w:cs="Times New Roman"/>
        </w:rPr>
        <w:tab/>
      </w:r>
      <w:r w:rsidRPr="00A668C9">
        <w:rPr>
          <w:rFonts w:ascii="Times New Roman" w:hAnsi="Times New Roman" w:cs="Times New Roman"/>
        </w:rPr>
        <w:tab/>
      </w:r>
      <w:r w:rsidRPr="00A668C9">
        <w:rPr>
          <w:rFonts w:ascii="Times New Roman" w:hAnsi="Times New Roman" w:cs="Times New Roman"/>
        </w:rPr>
        <w:tab/>
      </w:r>
    </w:p>
    <w:p w:rsidR="006A18FD" w:rsidRPr="00A668C9" w:rsidRDefault="006A18FD" w:rsidP="006A18FD">
      <w:pPr>
        <w:jc w:val="both"/>
        <w:rPr>
          <w:rFonts w:ascii="Times New Roman" w:hAnsi="Times New Roman" w:cs="Times New Roman"/>
        </w:rPr>
      </w:pPr>
    </w:p>
    <w:p w:rsidR="006A18FD" w:rsidRPr="00A668C9" w:rsidRDefault="006A18FD" w:rsidP="006A18FD">
      <w:pPr>
        <w:jc w:val="center"/>
        <w:rPr>
          <w:rFonts w:ascii="Times New Roman" w:hAnsi="Times New Roman" w:cs="Times New Roman"/>
          <w:b/>
        </w:rPr>
      </w:pPr>
      <w:r w:rsidRPr="00A668C9">
        <w:rPr>
          <w:rFonts w:ascii="Times New Roman" w:hAnsi="Times New Roman" w:cs="Times New Roman"/>
          <w:b/>
        </w:rPr>
        <w:t>I Z J A V U</w:t>
      </w:r>
    </w:p>
    <w:p w:rsidR="006A18FD" w:rsidRPr="00A668C9" w:rsidRDefault="006A18FD" w:rsidP="006A18FD">
      <w:pPr>
        <w:jc w:val="center"/>
        <w:rPr>
          <w:rFonts w:ascii="Times New Roman" w:hAnsi="Times New Roman" w:cs="Times New Roman"/>
        </w:rPr>
      </w:pPr>
    </w:p>
    <w:p w:rsidR="006A18FD" w:rsidRPr="00A668C9" w:rsidRDefault="006A18FD" w:rsidP="006A18FD">
      <w:pPr>
        <w:jc w:val="both"/>
        <w:rPr>
          <w:rFonts w:ascii="Times New Roman" w:hAnsi="Times New Roman" w:cs="Times New Roman"/>
          <w:lang w:val="sr-Cyrl-CS"/>
        </w:rPr>
      </w:pPr>
    </w:p>
    <w:p w:rsidR="006A18FD" w:rsidRPr="00A668C9" w:rsidRDefault="006A18FD" w:rsidP="006A18FD">
      <w:pPr>
        <w:jc w:val="both"/>
        <w:rPr>
          <w:rFonts w:ascii="Times New Roman" w:hAnsi="Times New Roman" w:cs="Times New Roman"/>
          <w:iCs/>
          <w:lang w:val="sr-Cyrl-CS"/>
        </w:rPr>
      </w:pPr>
      <w:r w:rsidRPr="00A668C9">
        <w:rPr>
          <w:rFonts w:ascii="Times New Roman" w:hAnsi="Times New Roman" w:cs="Times New Roman"/>
          <w:lang w:val="sr-Cyrl-CS"/>
        </w:rPr>
        <w:t>P</w:t>
      </w:r>
      <w:r w:rsidRPr="00A668C9">
        <w:rPr>
          <w:rFonts w:ascii="Times New Roman" w:hAnsi="Times New Roman" w:cs="Times New Roman"/>
        </w:rPr>
        <w:t>onuđač</w:t>
      </w:r>
      <w:r w:rsidRPr="00A668C9">
        <w:rPr>
          <w:rFonts w:ascii="Times New Roman" w:hAnsi="Times New Roman" w:cs="Times New Roman"/>
          <w:lang w:val="sr-Cyrl-RS"/>
        </w:rPr>
        <w:t xml:space="preserve"> </w:t>
      </w:r>
      <w:r w:rsidRPr="00A668C9">
        <w:rPr>
          <w:rFonts w:ascii="Times New Roman" w:hAnsi="Times New Roman" w:cs="Times New Roman"/>
          <w:i/>
          <w:lang w:val="sr-Cyrl-RS"/>
        </w:rPr>
        <w:t xml:space="preserve"> _____________________________________________</w:t>
      </w:r>
      <w:r w:rsidRPr="00A668C9">
        <w:rPr>
          <w:rFonts w:ascii="Times New Roman" w:hAnsi="Times New Roman" w:cs="Times New Roman"/>
          <w:i/>
          <w:iCs/>
        </w:rPr>
        <w:t>[</w:t>
      </w:r>
      <w:r w:rsidRPr="00A668C9">
        <w:rPr>
          <w:rFonts w:ascii="Times New Roman" w:hAnsi="Times New Roman" w:cs="Times New Roman"/>
          <w:i/>
        </w:rPr>
        <w:t xml:space="preserve">navesti </w:t>
      </w:r>
      <w:r w:rsidRPr="00A668C9">
        <w:rPr>
          <w:rFonts w:ascii="Times New Roman" w:hAnsi="Times New Roman" w:cs="Times New Roman"/>
          <w:i/>
          <w:lang w:val="sr-Cyrl-RS"/>
        </w:rPr>
        <w:t>naziv ponuđača</w:t>
      </w:r>
      <w:r w:rsidRPr="00A668C9">
        <w:rPr>
          <w:rFonts w:ascii="Times New Roman" w:hAnsi="Times New Roman" w:cs="Times New Roman"/>
          <w:i/>
          <w:iCs/>
        </w:rPr>
        <w:t>]</w:t>
      </w:r>
      <w:r w:rsidRPr="00A668C9">
        <w:rPr>
          <w:rFonts w:ascii="Times New Roman" w:hAnsi="Times New Roman" w:cs="Times New Roman"/>
          <w:i/>
          <w:lang w:val="sr-Cyrl-CS"/>
        </w:rPr>
        <w:t xml:space="preserve"> </w:t>
      </w:r>
      <w:r w:rsidRPr="00A668C9">
        <w:rPr>
          <w:rFonts w:ascii="Times New Roman" w:hAnsi="Times New Roman" w:cs="Times New Roman"/>
        </w:rPr>
        <w:t xml:space="preserve">u postupku javne nabavke </w:t>
      </w:r>
      <w:r w:rsidR="008B7B34">
        <w:rPr>
          <w:rFonts w:ascii="Times New Roman" w:hAnsi="Times New Roman" w:cs="Times New Roman"/>
          <w:b/>
          <w:bCs/>
        </w:rPr>
        <w:t>MEDICINSKOG POTROŠNOG MATERIJALA</w:t>
      </w:r>
      <w:r w:rsidR="008B7B34" w:rsidRPr="00A668C9">
        <w:rPr>
          <w:rFonts w:ascii="Times New Roman" w:hAnsi="Times New Roman" w:cs="Times New Roman"/>
          <w:b/>
          <w:bCs/>
          <w:iCs/>
        </w:rPr>
        <w:t xml:space="preserve"> </w:t>
      </w:r>
      <w:r w:rsidRPr="00A668C9">
        <w:rPr>
          <w:rFonts w:ascii="Times New Roman" w:hAnsi="Times New Roman" w:cs="Times New Roman"/>
          <w:b/>
          <w:bCs/>
          <w:iCs/>
        </w:rPr>
        <w:t>(godišnje potrebe</w:t>
      </w:r>
      <w:r w:rsidR="00221C50">
        <w:rPr>
          <w:rFonts w:ascii="Times New Roman" w:hAnsi="Times New Roman" w:cs="Times New Roman"/>
          <w:b/>
          <w:bCs/>
          <w:iCs/>
        </w:rPr>
        <w:t>)</w:t>
      </w:r>
      <w:r w:rsidRPr="00A668C9">
        <w:rPr>
          <w:rFonts w:ascii="Times New Roman" w:hAnsi="Times New Roman" w:cs="Times New Roman"/>
          <w:i/>
          <w:lang w:val="sr-Cyrl-CS"/>
        </w:rPr>
        <w:t xml:space="preserve"> </w:t>
      </w:r>
      <w:r w:rsidRPr="00A668C9">
        <w:rPr>
          <w:rFonts w:ascii="Times New Roman" w:hAnsi="Times New Roman" w:cs="Times New Roman"/>
          <w:lang w:val="sr-Cyrl-CS"/>
        </w:rPr>
        <w:t>b</w:t>
      </w:r>
      <w:r w:rsidRPr="00A668C9">
        <w:rPr>
          <w:rFonts w:ascii="Times New Roman" w:hAnsi="Times New Roman" w:cs="Times New Roman"/>
        </w:rPr>
        <w:t>r</w:t>
      </w:r>
      <w:r w:rsidRPr="00A668C9">
        <w:rPr>
          <w:rFonts w:ascii="Times New Roman" w:hAnsi="Times New Roman" w:cs="Times New Roman"/>
          <w:lang w:val="sr-Cyrl-RS"/>
        </w:rPr>
        <w:t>oj</w:t>
      </w:r>
      <w:r w:rsidRPr="00A668C9">
        <w:rPr>
          <w:rFonts w:ascii="Times New Roman" w:hAnsi="Times New Roman" w:cs="Times New Roman"/>
        </w:rPr>
        <w:t xml:space="preserve"> BV</w:t>
      </w:r>
      <w:r w:rsidR="00BB2FD9">
        <w:rPr>
          <w:rFonts w:ascii="Times New Roman" w:hAnsi="Times New Roman" w:cs="Times New Roman"/>
        </w:rPr>
        <w:t>7</w:t>
      </w:r>
      <w:r w:rsidRPr="00A668C9">
        <w:rPr>
          <w:rFonts w:ascii="Times New Roman" w:hAnsi="Times New Roman" w:cs="Times New Roman"/>
        </w:rPr>
        <w:t>/01-201</w:t>
      </w:r>
      <w:r w:rsidR="00BB2FD9">
        <w:rPr>
          <w:rFonts w:ascii="Times New Roman" w:hAnsi="Times New Roman" w:cs="Times New Roman"/>
        </w:rPr>
        <w:t>7</w:t>
      </w:r>
      <w:r w:rsidRPr="00A668C9">
        <w:rPr>
          <w:rFonts w:ascii="Times New Roman" w:hAnsi="Times New Roman" w:cs="Times New Roman"/>
        </w:rPr>
        <w:t>, ispunjava sve uslove iz čl. 75. i 76. ZJN, odnosno uslove definisane konkursnom dokumentacijom</w:t>
      </w:r>
      <w:r w:rsidRPr="00A668C9">
        <w:rPr>
          <w:rFonts w:ascii="Times New Roman" w:hAnsi="Times New Roman" w:cs="Times New Roman"/>
          <w:lang w:val="ru-RU"/>
        </w:rPr>
        <w:t xml:space="preserve"> </w:t>
      </w:r>
      <w:r w:rsidRPr="00A668C9">
        <w:rPr>
          <w:rFonts w:ascii="Times New Roman" w:hAnsi="Times New Roman" w:cs="Times New Roman"/>
        </w:rPr>
        <w:t>za predmetnu javnu nabavku</w:t>
      </w:r>
      <w:r w:rsidRPr="00A668C9">
        <w:rPr>
          <w:rFonts w:ascii="Times New Roman" w:hAnsi="Times New Roman" w:cs="Times New Roman"/>
          <w:lang w:val="sr-Cyrl-CS"/>
        </w:rPr>
        <w:t>,</w:t>
      </w:r>
      <w:r w:rsidRPr="00A668C9">
        <w:rPr>
          <w:rFonts w:ascii="Times New Roman" w:hAnsi="Times New Roman" w:cs="Times New Roman"/>
        </w:rPr>
        <w:t xml:space="preserve"> i to:</w:t>
      </w:r>
    </w:p>
    <w:p w:rsidR="006A18FD" w:rsidRPr="00A668C9" w:rsidRDefault="006A18FD" w:rsidP="006A18FD">
      <w:pPr>
        <w:jc w:val="both"/>
        <w:rPr>
          <w:rFonts w:ascii="Times New Roman" w:hAnsi="Times New Roman" w:cs="Times New Roman"/>
          <w:iCs/>
          <w:lang w:val="sr-Cyrl-RS"/>
        </w:rPr>
      </w:pPr>
    </w:p>
    <w:p w:rsidR="006A18FD" w:rsidRPr="00A668C9" w:rsidRDefault="006A18FD" w:rsidP="00002A65">
      <w:pPr>
        <w:pStyle w:val="ListParagraph"/>
        <w:numPr>
          <w:ilvl w:val="0"/>
          <w:numId w:val="12"/>
        </w:numPr>
        <w:suppressAutoHyphens/>
        <w:spacing w:line="100" w:lineRule="atLeast"/>
        <w:contextualSpacing w:val="0"/>
        <w:jc w:val="both"/>
        <w:rPr>
          <w:rFonts w:ascii="Times New Roman" w:hAnsi="Times New Roman" w:cs="Times New Roman"/>
          <w:iCs/>
          <w:lang w:val="sr-Cyrl-CS"/>
        </w:rPr>
      </w:pPr>
      <w:r w:rsidRPr="00A668C9">
        <w:rPr>
          <w:rFonts w:ascii="Times New Roman" w:hAnsi="Times New Roman" w:cs="Times New Roman"/>
          <w:iCs/>
          <w:lang w:val="sr-Cyrl-CS"/>
        </w:rPr>
        <w:t>Ponuđač je r</w:t>
      </w:r>
      <w:r w:rsidRPr="00A668C9">
        <w:rPr>
          <w:rFonts w:ascii="Times New Roman" w:hAnsi="Times New Roman" w:cs="Times New Roman"/>
          <w:iCs/>
        </w:rPr>
        <w:t>egistrovan kod nadležnog organa, odnosno upisan u odgovarajući registar</w:t>
      </w:r>
      <w:r w:rsidRPr="00A668C9">
        <w:rPr>
          <w:rFonts w:ascii="Times New Roman" w:hAnsi="Times New Roman" w:cs="Times New Roman"/>
          <w:iCs/>
          <w:lang w:val="sr-Cyrl-RS"/>
        </w:rPr>
        <w:t xml:space="preserve"> (čl. 75. st. 1. tač. 1) ZJN)</w:t>
      </w:r>
      <w:r w:rsidRPr="00A668C9">
        <w:rPr>
          <w:rFonts w:ascii="Times New Roman" w:hAnsi="Times New Roman" w:cs="Times New Roman"/>
          <w:iCs/>
        </w:rPr>
        <w:t>;</w:t>
      </w:r>
    </w:p>
    <w:p w:rsidR="006A18FD" w:rsidRPr="00A668C9" w:rsidRDefault="006A18FD" w:rsidP="00002A65">
      <w:pPr>
        <w:pStyle w:val="ListParagraph"/>
        <w:numPr>
          <w:ilvl w:val="0"/>
          <w:numId w:val="12"/>
        </w:numPr>
        <w:suppressAutoHyphens/>
        <w:spacing w:line="100" w:lineRule="atLeast"/>
        <w:contextualSpacing w:val="0"/>
        <w:jc w:val="both"/>
        <w:rPr>
          <w:rFonts w:ascii="Times New Roman" w:hAnsi="Times New Roman" w:cs="Times New Roman"/>
          <w:bCs/>
          <w:iCs/>
          <w:lang w:val="sr-Cyrl-CS"/>
        </w:rPr>
      </w:pPr>
      <w:r w:rsidRPr="00A668C9">
        <w:rPr>
          <w:rFonts w:ascii="Times New Roman" w:hAnsi="Times New Roman" w:cs="Times New Roman"/>
          <w:iCs/>
          <w:lang w:val="sr-Cyrl-CS"/>
        </w:rPr>
        <w:t xml:space="preserve">Ponuđač i njegov </w:t>
      </w:r>
      <w:r w:rsidRPr="00A668C9">
        <w:rPr>
          <w:rFonts w:ascii="Times New Roman" w:hAnsi="Times New Roman" w:cs="Times New Roman"/>
          <w:iCs/>
          <w:lang w:val="sr-Cyrl-RS"/>
        </w:rPr>
        <w:t>zakon</w:t>
      </w:r>
      <w:r w:rsidRPr="00A668C9">
        <w:rPr>
          <w:rFonts w:ascii="Times New Roman" w:hAnsi="Times New Roman" w:cs="Times New Roman"/>
          <w:iCs/>
        </w:rPr>
        <w:t xml:space="preserve">ski </w:t>
      </w:r>
      <w:r w:rsidRPr="00A668C9">
        <w:rPr>
          <w:rFonts w:ascii="Times New Roman" w:hAnsi="Times New Roman" w:cs="Times New Roman"/>
        </w:rPr>
        <w:t>zastupnik nis</w:t>
      </w:r>
      <w:r w:rsidRPr="00A668C9">
        <w:rPr>
          <w:rFonts w:ascii="Times New Roman" w:hAnsi="Times New Roman" w:cs="Times New Roman"/>
          <w:lang w:val="sr-Cyrl-CS"/>
        </w:rPr>
        <w:t>u</w:t>
      </w:r>
      <w:r w:rsidRPr="00A668C9">
        <w:rPr>
          <w:rFonts w:ascii="Times New Roman" w:hAnsi="Times New Roman" w:cs="Times New Roman"/>
        </w:rPr>
        <w:t xml:space="preserve"> osuđivani za neko od krivičnih dela kao član organizovane kriminalne grupe, da ni</w:t>
      </w:r>
      <w:r w:rsidRPr="00A668C9">
        <w:rPr>
          <w:rFonts w:ascii="Times New Roman" w:hAnsi="Times New Roman" w:cs="Times New Roman"/>
          <w:lang w:val="sr-Cyrl-RS"/>
        </w:rPr>
        <w:t>su</w:t>
      </w:r>
      <w:r w:rsidRPr="00A668C9">
        <w:rPr>
          <w:rFonts w:ascii="Times New Roman" w:hAnsi="Times New Roman" w:cs="Times New Roman"/>
        </w:rPr>
        <w:t xml:space="preserve"> osuđivan</w:t>
      </w:r>
      <w:r w:rsidRPr="00A668C9">
        <w:rPr>
          <w:rFonts w:ascii="Times New Roman" w:hAnsi="Times New Roman" w:cs="Times New Roman"/>
          <w:lang w:val="sr-Cyrl-RS"/>
        </w:rPr>
        <w:t>i</w:t>
      </w:r>
      <w:r w:rsidRPr="00A668C9">
        <w:rPr>
          <w:rFonts w:ascii="Times New Roman" w:hAnsi="Times New Roman" w:cs="Times New Roman"/>
        </w:rPr>
        <w:t xml:space="preserve"> za krivična dela protiv privrede, krivična dela protiv životne sredine, krivično delo primanja ili davanja mita, </w:t>
      </w:r>
      <w:r w:rsidRPr="00A668C9">
        <w:rPr>
          <w:rFonts w:ascii="Times New Roman" w:hAnsi="Times New Roman" w:cs="Times New Roman"/>
          <w:lang w:val="sr-Cyrl-CS"/>
        </w:rPr>
        <w:t>k</w:t>
      </w:r>
      <w:r w:rsidRPr="00A668C9">
        <w:rPr>
          <w:rFonts w:ascii="Times New Roman" w:hAnsi="Times New Roman" w:cs="Times New Roman"/>
        </w:rPr>
        <w:t>rivično delo prevare</w:t>
      </w:r>
      <w:r w:rsidRPr="00A668C9">
        <w:rPr>
          <w:rFonts w:ascii="Times New Roman" w:hAnsi="Times New Roman" w:cs="Times New Roman"/>
          <w:lang w:val="sr-Cyrl-RS"/>
        </w:rPr>
        <w:t xml:space="preserve"> </w:t>
      </w:r>
      <w:r w:rsidRPr="00A668C9">
        <w:rPr>
          <w:rFonts w:ascii="Times New Roman" w:hAnsi="Times New Roman" w:cs="Times New Roman"/>
          <w:iCs/>
          <w:lang w:val="sr-Cyrl-RS"/>
        </w:rPr>
        <w:t>(čl. 75. st. 1. tač. 2) ZJN)</w:t>
      </w:r>
      <w:r w:rsidRPr="00A668C9">
        <w:rPr>
          <w:rFonts w:ascii="Times New Roman" w:hAnsi="Times New Roman" w:cs="Times New Roman"/>
        </w:rPr>
        <w:t>;</w:t>
      </w:r>
    </w:p>
    <w:p w:rsidR="006A18FD" w:rsidRPr="00A668C9" w:rsidRDefault="006A18FD" w:rsidP="00002A65">
      <w:pPr>
        <w:pStyle w:val="ListParagraph"/>
        <w:numPr>
          <w:ilvl w:val="0"/>
          <w:numId w:val="12"/>
        </w:numPr>
        <w:suppressAutoHyphens/>
        <w:spacing w:line="100" w:lineRule="atLeast"/>
        <w:contextualSpacing w:val="0"/>
        <w:jc w:val="both"/>
        <w:rPr>
          <w:rFonts w:ascii="Times New Roman" w:hAnsi="Times New Roman" w:cs="Times New Roman"/>
          <w:lang w:val="sr-Cyrl-CS"/>
        </w:rPr>
      </w:pPr>
      <w:r w:rsidRPr="00A668C9">
        <w:rPr>
          <w:rFonts w:ascii="Times New Roman" w:hAnsi="Times New Roman" w:cs="Times New Roman"/>
          <w:bCs/>
          <w:iCs/>
          <w:lang w:val="sr-Cyrl-CS"/>
        </w:rPr>
        <w:t>Ponuđač je i</w:t>
      </w:r>
      <w:r w:rsidRPr="00A668C9">
        <w:rPr>
          <w:rFonts w:ascii="Times New Roman" w:hAnsi="Times New Roman" w:cs="Times New Roman"/>
          <w:bCs/>
          <w:iCs/>
        </w:rPr>
        <w:t xml:space="preserve">zmirio </w:t>
      </w:r>
      <w:r w:rsidRPr="00A668C9">
        <w:rPr>
          <w:rFonts w:ascii="Times New Roman" w:hAnsi="Times New Roman" w:cs="Times New Roman"/>
        </w:rPr>
        <w:t>dospele poreze, doprinose i druge javne dažbine u skladu sa propisima Republike Srbije (</w:t>
      </w:r>
      <w:r w:rsidRPr="00A668C9">
        <w:rPr>
          <w:rFonts w:ascii="Times New Roman" w:hAnsi="Times New Roman" w:cs="Times New Roman"/>
          <w:i/>
        </w:rPr>
        <w:t>ili strane države kada ima sedište na njenoj teritoriji)</w:t>
      </w:r>
      <w:r w:rsidRPr="00A668C9">
        <w:rPr>
          <w:rFonts w:ascii="Times New Roman" w:hAnsi="Times New Roman" w:cs="Times New Roman"/>
          <w:iCs/>
          <w:lang w:val="sr-Cyrl-RS"/>
        </w:rPr>
        <w:t xml:space="preserve"> (čl. 75. st. 1. tač. 4) ZJN)</w:t>
      </w:r>
      <w:r w:rsidRPr="00A668C9">
        <w:rPr>
          <w:rFonts w:ascii="Times New Roman" w:hAnsi="Times New Roman" w:cs="Times New Roman"/>
          <w:i/>
        </w:rPr>
        <w:t>;</w:t>
      </w:r>
    </w:p>
    <w:p w:rsidR="006A18FD" w:rsidRPr="00A668C9" w:rsidRDefault="006A18FD" w:rsidP="00002A65">
      <w:pPr>
        <w:pStyle w:val="ListParagraph"/>
        <w:numPr>
          <w:ilvl w:val="0"/>
          <w:numId w:val="12"/>
        </w:numPr>
        <w:suppressAutoHyphens/>
        <w:spacing w:line="100" w:lineRule="atLeast"/>
        <w:contextualSpacing w:val="0"/>
        <w:jc w:val="both"/>
        <w:rPr>
          <w:rFonts w:ascii="Times New Roman" w:hAnsi="Times New Roman" w:cs="Times New Roman"/>
          <w:lang w:val="sr-Cyrl-CS"/>
        </w:rPr>
      </w:pPr>
      <w:r w:rsidRPr="00A668C9">
        <w:rPr>
          <w:rFonts w:ascii="Times New Roman" w:hAnsi="Times New Roman" w:cs="Times New Roman"/>
          <w:bCs/>
          <w:iCs/>
          <w:lang w:val="sr-Cyrl-RS"/>
        </w:rPr>
        <w:t>Ponuđač je poštovao obaveze koje proizlaze iz važećih propisa o zaštiti na radu, zapošl</w:t>
      </w:r>
      <w:r w:rsidR="00BA34CC">
        <w:rPr>
          <w:rFonts w:ascii="Times New Roman" w:hAnsi="Times New Roman" w:cs="Times New Roman"/>
          <w:bCs/>
          <w:iCs/>
          <w:lang w:val="sr-Cyrl-RS"/>
        </w:rPr>
        <w:t>j</w:t>
      </w:r>
      <w:r w:rsidRPr="00A668C9">
        <w:rPr>
          <w:rFonts w:ascii="Times New Roman" w:hAnsi="Times New Roman" w:cs="Times New Roman"/>
          <w:bCs/>
          <w:iCs/>
          <w:lang w:val="sr-Cyrl-RS"/>
        </w:rPr>
        <w:t xml:space="preserve">avanju i uslovima rada, zaštiti životne sredine </w:t>
      </w:r>
      <w:r w:rsidRPr="00A668C9">
        <w:rPr>
          <w:rFonts w:ascii="Times New Roman" w:eastAsia="Times New Roman" w:hAnsi="Times New Roman" w:cs="Times New Roman"/>
          <w:lang w:eastAsia="sr-Latn-RS"/>
        </w:rPr>
        <w:t>i nema zabranu obavl</w:t>
      </w:r>
      <w:r w:rsidR="00BA34CC">
        <w:rPr>
          <w:rFonts w:ascii="Times New Roman" w:eastAsia="Times New Roman" w:hAnsi="Times New Roman" w:cs="Times New Roman"/>
          <w:lang w:eastAsia="sr-Latn-RS"/>
        </w:rPr>
        <w:t>j</w:t>
      </w:r>
      <w:r w:rsidRPr="00A668C9">
        <w:rPr>
          <w:rFonts w:ascii="Times New Roman" w:eastAsia="Times New Roman" w:hAnsi="Times New Roman" w:cs="Times New Roman"/>
          <w:lang w:eastAsia="sr-Latn-RS"/>
        </w:rPr>
        <w:t>anja delatnosti koja je na snazi u vreme podnošenja ponude</w:t>
      </w:r>
      <w:r w:rsidRPr="00A668C9">
        <w:rPr>
          <w:rFonts w:ascii="Times New Roman" w:eastAsia="Times New Roman" w:hAnsi="Times New Roman" w:cs="Times New Roman"/>
          <w:lang w:val="sr-Cyrl-RS" w:eastAsia="sr-Latn-RS"/>
        </w:rPr>
        <w:t xml:space="preserve"> za predmetnu javnu nabavku </w:t>
      </w:r>
      <w:r w:rsidRPr="00A668C9">
        <w:rPr>
          <w:rFonts w:ascii="Times New Roman" w:hAnsi="Times New Roman" w:cs="Times New Roman"/>
          <w:iCs/>
          <w:lang w:val="sr-Cyrl-RS"/>
        </w:rPr>
        <w:t>(čl. 75. st. 2. ZJN)</w:t>
      </w:r>
      <w:r w:rsidRPr="00A668C9">
        <w:rPr>
          <w:rFonts w:ascii="Times New Roman" w:hAnsi="Times New Roman" w:cs="Times New Roman"/>
          <w:i/>
        </w:rPr>
        <w:t>;</w:t>
      </w:r>
    </w:p>
    <w:p w:rsidR="006A18FD" w:rsidRPr="00A668C9" w:rsidRDefault="006A18FD" w:rsidP="006A18FD">
      <w:pPr>
        <w:jc w:val="both"/>
        <w:rPr>
          <w:rFonts w:ascii="Times New Roman" w:hAnsi="Times New Roman" w:cs="Times New Roman"/>
          <w:i/>
        </w:rPr>
      </w:pPr>
    </w:p>
    <w:tbl>
      <w:tblPr>
        <w:tblW w:w="0" w:type="auto"/>
        <w:tblLayout w:type="fixed"/>
        <w:tblLook w:val="0000" w:firstRow="0" w:lastRow="0" w:firstColumn="0" w:lastColumn="0" w:noHBand="0" w:noVBand="0"/>
      </w:tblPr>
      <w:tblGrid>
        <w:gridCol w:w="3080"/>
        <w:gridCol w:w="3068"/>
        <w:gridCol w:w="3094"/>
      </w:tblGrid>
      <w:tr w:rsidR="00EC41BA" w:rsidRPr="00A668C9" w:rsidTr="00BC253C">
        <w:tc>
          <w:tcPr>
            <w:tcW w:w="3080" w:type="dxa"/>
            <w:shd w:val="clear" w:color="auto" w:fill="auto"/>
            <w:vAlign w:val="center"/>
          </w:tcPr>
          <w:p w:rsidR="00EC41BA" w:rsidRPr="00A668C9" w:rsidRDefault="00EC41BA" w:rsidP="00BC253C">
            <w:pPr>
              <w:pStyle w:val="BodyText2"/>
              <w:spacing w:line="100" w:lineRule="atLeast"/>
              <w:jc w:val="center"/>
            </w:pPr>
            <w:r w:rsidRPr="00A668C9">
              <w:t>Datum:</w:t>
            </w:r>
          </w:p>
        </w:tc>
        <w:tc>
          <w:tcPr>
            <w:tcW w:w="3068" w:type="dxa"/>
            <w:shd w:val="clear" w:color="auto" w:fill="auto"/>
            <w:vAlign w:val="center"/>
          </w:tcPr>
          <w:p w:rsidR="00EC41BA" w:rsidRPr="00A668C9" w:rsidRDefault="00EC41BA" w:rsidP="00BC253C">
            <w:pPr>
              <w:pStyle w:val="BodyText2"/>
              <w:spacing w:line="100" w:lineRule="atLeast"/>
              <w:jc w:val="center"/>
            </w:pPr>
            <w:r w:rsidRPr="00A668C9">
              <w:t>M.P.</w:t>
            </w:r>
          </w:p>
        </w:tc>
        <w:tc>
          <w:tcPr>
            <w:tcW w:w="3094" w:type="dxa"/>
            <w:shd w:val="clear" w:color="auto" w:fill="auto"/>
            <w:vAlign w:val="center"/>
          </w:tcPr>
          <w:p w:rsidR="00EC41BA" w:rsidRPr="00A668C9" w:rsidRDefault="00EC41BA" w:rsidP="00BC253C">
            <w:pPr>
              <w:pStyle w:val="BodyText2"/>
              <w:spacing w:line="100" w:lineRule="atLeast"/>
              <w:jc w:val="center"/>
            </w:pPr>
            <w:r w:rsidRPr="00A668C9">
              <w:t>Potpis ponuđača</w:t>
            </w:r>
          </w:p>
        </w:tc>
      </w:tr>
      <w:tr w:rsidR="00EC41BA" w:rsidRPr="00A668C9" w:rsidTr="00BC253C">
        <w:tc>
          <w:tcPr>
            <w:tcW w:w="3080" w:type="dxa"/>
            <w:tcBorders>
              <w:bottom w:val="single" w:sz="4" w:space="0" w:color="000000"/>
            </w:tcBorders>
            <w:shd w:val="clear" w:color="auto" w:fill="auto"/>
          </w:tcPr>
          <w:p w:rsidR="00EC41BA" w:rsidRPr="00A668C9" w:rsidRDefault="00EC41BA" w:rsidP="00BC253C">
            <w:pPr>
              <w:pStyle w:val="BodyText2"/>
              <w:snapToGrid w:val="0"/>
              <w:spacing w:line="100" w:lineRule="atLeast"/>
              <w:jc w:val="both"/>
            </w:pPr>
          </w:p>
        </w:tc>
        <w:tc>
          <w:tcPr>
            <w:tcW w:w="3068" w:type="dxa"/>
            <w:shd w:val="clear" w:color="auto" w:fill="auto"/>
          </w:tcPr>
          <w:p w:rsidR="00EC41BA" w:rsidRPr="00A668C9" w:rsidRDefault="00EC41BA" w:rsidP="00BC253C">
            <w:pPr>
              <w:pStyle w:val="BodyText2"/>
              <w:snapToGrid w:val="0"/>
              <w:spacing w:line="100" w:lineRule="atLeast"/>
              <w:jc w:val="both"/>
            </w:pPr>
          </w:p>
        </w:tc>
        <w:tc>
          <w:tcPr>
            <w:tcW w:w="3094" w:type="dxa"/>
            <w:tcBorders>
              <w:bottom w:val="single" w:sz="4" w:space="0" w:color="000000"/>
            </w:tcBorders>
            <w:shd w:val="clear" w:color="auto" w:fill="auto"/>
          </w:tcPr>
          <w:p w:rsidR="00EC41BA" w:rsidRPr="00A668C9" w:rsidRDefault="00EC41BA" w:rsidP="00BC253C">
            <w:pPr>
              <w:pStyle w:val="BodyText2"/>
              <w:snapToGrid w:val="0"/>
              <w:spacing w:line="100" w:lineRule="atLeast"/>
              <w:jc w:val="both"/>
            </w:pPr>
          </w:p>
        </w:tc>
      </w:tr>
    </w:tbl>
    <w:p w:rsidR="006A18FD" w:rsidRPr="00EC41BA" w:rsidRDefault="006A18FD" w:rsidP="00EC41BA">
      <w:pPr>
        <w:rPr>
          <w:rFonts w:ascii="Times New Roman" w:hAnsi="Times New Roman" w:cs="Times New Roman"/>
          <w:b/>
          <w:bCs/>
          <w:i/>
          <w:lang w:val="sr-Cyrl-RS"/>
        </w:rPr>
      </w:pPr>
      <w:r w:rsidRPr="00A668C9">
        <w:rPr>
          <w:rFonts w:ascii="Times New Roman" w:hAnsi="Times New Roman" w:cs="Times New Roman"/>
        </w:rPr>
        <w:t xml:space="preserve">                                                        </w:t>
      </w:r>
    </w:p>
    <w:p w:rsidR="006A18FD" w:rsidRPr="00A668C9" w:rsidRDefault="006A18FD" w:rsidP="006A18FD">
      <w:pPr>
        <w:pStyle w:val="ListParagraph"/>
        <w:ind w:left="0"/>
        <w:jc w:val="both"/>
        <w:rPr>
          <w:rFonts w:ascii="Times New Roman" w:hAnsi="Times New Roman" w:cs="Times New Roman"/>
          <w:bCs/>
          <w:i/>
          <w:iCs/>
        </w:rPr>
      </w:pPr>
      <w:r w:rsidRPr="00A668C9">
        <w:rPr>
          <w:rFonts w:ascii="Times New Roman" w:hAnsi="Times New Roman" w:cs="Times New Roman"/>
          <w:b/>
          <w:bCs/>
          <w:i/>
          <w:lang w:val="sr-Cyrl-RS"/>
        </w:rPr>
        <w:t>Napomena:</w:t>
      </w:r>
      <w:r w:rsidRPr="00A668C9">
        <w:rPr>
          <w:rFonts w:ascii="Times New Roman" w:hAnsi="Times New Roman" w:cs="Times New Roman"/>
          <w:bCs/>
          <w:i/>
          <w:lang w:val="sr-Cyrl-RS"/>
        </w:rPr>
        <w:t xml:space="preserve"> </w:t>
      </w:r>
      <w:r w:rsidRPr="00A668C9">
        <w:rPr>
          <w:rFonts w:ascii="Times New Roman" w:hAnsi="Times New Roman" w:cs="Times New Roman"/>
          <w:b/>
          <w:bCs/>
          <w:i/>
          <w:iCs/>
          <w:u w:val="single"/>
        </w:rPr>
        <w:t>Ukoliko ponudu podnosi grupa ponuđača</w:t>
      </w:r>
      <w:r w:rsidRPr="00A668C9">
        <w:rPr>
          <w:rFonts w:ascii="Times New Roman" w:hAnsi="Times New Roman" w:cs="Times New Roman"/>
          <w:b/>
          <w:bCs/>
          <w:i/>
          <w:iCs/>
          <w:u w:val="single"/>
          <w:lang w:val="sr-Cyrl-RS"/>
        </w:rPr>
        <w:t>,</w:t>
      </w:r>
      <w:r w:rsidRPr="00A668C9">
        <w:rPr>
          <w:rFonts w:ascii="Times New Roman" w:hAnsi="Times New Roman" w:cs="Times New Roman"/>
          <w:bCs/>
          <w:i/>
          <w:iCs/>
          <w:lang w:val="sr-Cyrl-RS"/>
        </w:rPr>
        <w:t xml:space="preserve"> Izjava mora biti potpisana od strane ovlašćenog lica </w:t>
      </w:r>
      <w:r w:rsidRPr="00A668C9">
        <w:rPr>
          <w:rFonts w:ascii="Times New Roman" w:hAnsi="Times New Roman" w:cs="Times New Roman"/>
          <w:bCs/>
          <w:i/>
          <w:iCs/>
        </w:rPr>
        <w:t>svak</w:t>
      </w:r>
      <w:r w:rsidRPr="00A668C9">
        <w:rPr>
          <w:rFonts w:ascii="Times New Roman" w:hAnsi="Times New Roman" w:cs="Times New Roman"/>
          <w:bCs/>
          <w:i/>
          <w:iCs/>
          <w:lang w:val="sr-Cyrl-RS"/>
        </w:rPr>
        <w:t xml:space="preserve">og </w:t>
      </w:r>
      <w:r w:rsidRPr="00A668C9">
        <w:rPr>
          <w:rFonts w:ascii="Times New Roman" w:hAnsi="Times New Roman" w:cs="Times New Roman"/>
          <w:bCs/>
          <w:i/>
          <w:iCs/>
        </w:rPr>
        <w:t>ponuđač</w:t>
      </w:r>
      <w:r w:rsidRPr="00A668C9">
        <w:rPr>
          <w:rFonts w:ascii="Times New Roman" w:hAnsi="Times New Roman" w:cs="Times New Roman"/>
          <w:bCs/>
          <w:i/>
          <w:iCs/>
          <w:lang w:val="sr-Cyrl-RS"/>
        </w:rPr>
        <w:t>a</w:t>
      </w:r>
      <w:r w:rsidRPr="00A668C9">
        <w:rPr>
          <w:rFonts w:ascii="Times New Roman" w:hAnsi="Times New Roman" w:cs="Times New Roman"/>
          <w:bCs/>
          <w:i/>
          <w:iCs/>
        </w:rPr>
        <w:t xml:space="preserve"> iz grupe ponuđača</w:t>
      </w:r>
      <w:r w:rsidRPr="00A668C9">
        <w:rPr>
          <w:rFonts w:ascii="Times New Roman" w:hAnsi="Times New Roman" w:cs="Times New Roman"/>
          <w:bCs/>
          <w:i/>
          <w:iCs/>
          <w:lang w:val="sr-Cyrl-RS"/>
        </w:rPr>
        <w:t xml:space="preserve"> i overena pečatom</w:t>
      </w:r>
      <w:r w:rsidRPr="00A668C9">
        <w:rPr>
          <w:rFonts w:ascii="Times New Roman" w:hAnsi="Times New Roman" w:cs="Times New Roman"/>
          <w:bCs/>
          <w:iCs/>
          <w:lang w:val="sr-Cyrl-RS"/>
        </w:rPr>
        <w:t xml:space="preserve">, na koji način </w:t>
      </w:r>
      <w:r w:rsidRPr="00A668C9">
        <w:rPr>
          <w:rFonts w:ascii="Times New Roman" w:hAnsi="Times New Roman" w:cs="Times New Roman"/>
          <w:bCs/>
          <w:iCs/>
        </w:rPr>
        <w:t xml:space="preserve">svaki ponuđač iz grupe ponuđača </w:t>
      </w:r>
      <w:r w:rsidRPr="00A668C9">
        <w:rPr>
          <w:rFonts w:ascii="Times New Roman" w:hAnsi="Times New Roman" w:cs="Times New Roman"/>
          <w:bCs/>
          <w:iCs/>
          <w:lang w:val="sr-Cyrl-RS"/>
        </w:rPr>
        <w:t>izjavl</w:t>
      </w:r>
      <w:r w:rsidR="00BA34CC">
        <w:rPr>
          <w:rFonts w:ascii="Times New Roman" w:hAnsi="Times New Roman" w:cs="Times New Roman"/>
          <w:bCs/>
          <w:iCs/>
          <w:lang w:val="sr-Cyrl-RS"/>
        </w:rPr>
        <w:t>j</w:t>
      </w:r>
      <w:r w:rsidRPr="00A668C9">
        <w:rPr>
          <w:rFonts w:ascii="Times New Roman" w:hAnsi="Times New Roman" w:cs="Times New Roman"/>
          <w:bCs/>
          <w:iCs/>
          <w:lang w:val="sr-Cyrl-RS"/>
        </w:rPr>
        <w:t xml:space="preserve">uje </w:t>
      </w:r>
      <w:r w:rsidRPr="00A668C9">
        <w:rPr>
          <w:rFonts w:ascii="Times New Roman" w:hAnsi="Times New Roman" w:cs="Times New Roman"/>
          <w:bCs/>
          <w:iCs/>
        </w:rPr>
        <w:t>da ispu</w:t>
      </w:r>
      <w:r w:rsidRPr="00A668C9">
        <w:rPr>
          <w:rFonts w:ascii="Times New Roman" w:hAnsi="Times New Roman" w:cs="Times New Roman"/>
          <w:bCs/>
          <w:iCs/>
          <w:lang w:val="sr-Cyrl-RS"/>
        </w:rPr>
        <w:t>njava</w:t>
      </w:r>
      <w:r w:rsidRPr="00A668C9">
        <w:rPr>
          <w:rFonts w:ascii="Times New Roman" w:hAnsi="Times New Roman" w:cs="Times New Roman"/>
          <w:bCs/>
          <w:iCs/>
        </w:rPr>
        <w:t xml:space="preserve"> obavezne uslove iz člana 75. stav 1. tač. 1) do 4) ZJN, a </w:t>
      </w:r>
      <w:r w:rsidRPr="00A668C9">
        <w:rPr>
          <w:rFonts w:ascii="Times New Roman" w:hAnsi="Times New Roman" w:cs="Times New Roman"/>
          <w:bCs/>
          <w:iCs/>
          <w:lang w:val="sr-Cyrl-RS"/>
        </w:rPr>
        <w:t xml:space="preserve">da </w:t>
      </w:r>
      <w:r w:rsidRPr="00A668C9">
        <w:rPr>
          <w:rFonts w:ascii="Times New Roman" w:hAnsi="Times New Roman" w:cs="Times New Roman"/>
          <w:bCs/>
          <w:iCs/>
        </w:rPr>
        <w:t>dodatne uslove ispunjavaju zajedno</w:t>
      </w:r>
      <w:r w:rsidRPr="00A668C9">
        <w:rPr>
          <w:rFonts w:ascii="Times New Roman" w:hAnsi="Times New Roman" w:cs="Times New Roman"/>
          <w:bCs/>
          <w:i/>
          <w:iCs/>
          <w:lang w:val="sr-Cyrl-RS"/>
        </w:rPr>
        <w:t>.</w:t>
      </w:r>
      <w:r w:rsidRPr="00A668C9">
        <w:rPr>
          <w:rFonts w:ascii="Times New Roman" w:hAnsi="Times New Roman" w:cs="Times New Roman"/>
          <w:bCs/>
          <w:i/>
          <w:iCs/>
        </w:rPr>
        <w:t xml:space="preserve"> </w:t>
      </w:r>
    </w:p>
    <w:p w:rsidR="006A18FD" w:rsidRPr="00A668C9" w:rsidRDefault="006A18FD" w:rsidP="006A18FD">
      <w:pPr>
        <w:pStyle w:val="ListParagraph"/>
        <w:ind w:left="0"/>
        <w:jc w:val="both"/>
        <w:rPr>
          <w:rFonts w:ascii="Times New Roman" w:hAnsi="Times New Roman" w:cs="Times New Roman"/>
          <w:bCs/>
          <w:i/>
          <w:iCs/>
        </w:rPr>
      </w:pPr>
    </w:p>
    <w:p w:rsidR="006A18FD" w:rsidRPr="00A668C9" w:rsidRDefault="006A18FD" w:rsidP="006A18FD">
      <w:pPr>
        <w:pStyle w:val="ListParagraph"/>
        <w:ind w:left="0"/>
        <w:jc w:val="both"/>
        <w:rPr>
          <w:rFonts w:ascii="Times New Roman" w:hAnsi="Times New Roman" w:cs="Times New Roman"/>
          <w:bCs/>
          <w:i/>
          <w:iCs/>
        </w:rPr>
      </w:pPr>
    </w:p>
    <w:p w:rsidR="006A18FD" w:rsidRPr="00A668C9" w:rsidRDefault="006A18FD" w:rsidP="006A18FD">
      <w:pPr>
        <w:pStyle w:val="ListParagraph"/>
        <w:ind w:left="0"/>
        <w:jc w:val="both"/>
        <w:rPr>
          <w:rFonts w:ascii="Times New Roman" w:hAnsi="Times New Roman" w:cs="Times New Roman"/>
          <w:bCs/>
          <w:i/>
          <w:iCs/>
        </w:rPr>
      </w:pPr>
    </w:p>
    <w:p w:rsidR="006A18FD" w:rsidRPr="00A668C9" w:rsidRDefault="006A18FD" w:rsidP="006A18FD">
      <w:pPr>
        <w:pStyle w:val="ListParagraph"/>
        <w:ind w:left="0"/>
        <w:jc w:val="both"/>
        <w:rPr>
          <w:rFonts w:ascii="Times New Roman" w:hAnsi="Times New Roman" w:cs="Times New Roman"/>
          <w:bCs/>
          <w:i/>
          <w:iCs/>
        </w:rPr>
      </w:pPr>
    </w:p>
    <w:p w:rsidR="006A18FD" w:rsidRPr="00A668C9" w:rsidRDefault="006A18FD" w:rsidP="006A18FD">
      <w:pPr>
        <w:pStyle w:val="ListParagraph"/>
        <w:ind w:left="0"/>
        <w:jc w:val="both"/>
        <w:rPr>
          <w:rFonts w:ascii="Times New Roman" w:hAnsi="Times New Roman" w:cs="Times New Roman"/>
          <w:bCs/>
          <w:i/>
          <w:iCs/>
        </w:rPr>
      </w:pPr>
    </w:p>
    <w:p w:rsidR="006A18FD" w:rsidRPr="00A668C9" w:rsidRDefault="006A18FD" w:rsidP="006A18FD">
      <w:pPr>
        <w:pStyle w:val="ListParagraph"/>
        <w:ind w:left="0"/>
        <w:jc w:val="both"/>
        <w:rPr>
          <w:rFonts w:ascii="Times New Roman" w:hAnsi="Times New Roman" w:cs="Times New Roman"/>
          <w:bCs/>
          <w:i/>
          <w:iCs/>
        </w:rPr>
      </w:pPr>
    </w:p>
    <w:p w:rsidR="006A18FD" w:rsidRPr="00A668C9" w:rsidRDefault="006A18FD" w:rsidP="006A18FD">
      <w:pPr>
        <w:pStyle w:val="ListParagraph"/>
        <w:ind w:left="0"/>
        <w:jc w:val="both"/>
        <w:rPr>
          <w:rFonts w:ascii="Times New Roman" w:hAnsi="Times New Roman" w:cs="Times New Roman"/>
          <w:bCs/>
          <w:i/>
          <w:iCs/>
        </w:rPr>
      </w:pPr>
    </w:p>
    <w:p w:rsidR="006A18FD" w:rsidRPr="00A668C9" w:rsidRDefault="006A18FD" w:rsidP="006A18FD">
      <w:pPr>
        <w:pStyle w:val="ListParagraph"/>
        <w:ind w:left="0"/>
        <w:jc w:val="both"/>
        <w:rPr>
          <w:rFonts w:ascii="Times New Roman" w:hAnsi="Times New Roman" w:cs="Times New Roman"/>
          <w:bCs/>
          <w:i/>
          <w:iCs/>
        </w:rPr>
      </w:pPr>
    </w:p>
    <w:p w:rsidR="006A18FD" w:rsidRPr="00A668C9" w:rsidRDefault="006A18FD" w:rsidP="006A18FD">
      <w:pPr>
        <w:tabs>
          <w:tab w:val="left" w:pos="6028"/>
        </w:tabs>
        <w:autoSpaceDE w:val="0"/>
        <w:spacing w:line="240" w:lineRule="auto"/>
        <w:ind w:left="360"/>
        <w:rPr>
          <w:rFonts w:ascii="Times New Roman" w:hAnsi="Times New Roman" w:cs="Times New Roman"/>
          <w:bCs/>
          <w:iCs/>
        </w:rPr>
      </w:pPr>
    </w:p>
    <w:p w:rsidR="006A18FD" w:rsidRPr="00A668C9" w:rsidRDefault="006A18FD" w:rsidP="006A18FD">
      <w:pPr>
        <w:tabs>
          <w:tab w:val="left" w:pos="6028"/>
        </w:tabs>
        <w:autoSpaceDE w:val="0"/>
        <w:spacing w:line="240" w:lineRule="auto"/>
        <w:ind w:left="360"/>
        <w:rPr>
          <w:rFonts w:ascii="Times New Roman" w:hAnsi="Times New Roman" w:cs="Times New Roman"/>
          <w:bCs/>
          <w:iCs/>
        </w:rPr>
      </w:pPr>
    </w:p>
    <w:p w:rsidR="006A18FD" w:rsidRPr="00A668C9" w:rsidRDefault="006A18FD" w:rsidP="006A18FD">
      <w:pPr>
        <w:jc w:val="right"/>
        <w:rPr>
          <w:rFonts w:ascii="Times New Roman" w:hAnsi="Times New Roman" w:cs="Times New Roman"/>
          <w:b/>
          <w:bCs/>
          <w:lang w:val="sr-Cyrl-RS"/>
        </w:rPr>
      </w:pPr>
      <w:r w:rsidRPr="00A668C9">
        <w:rPr>
          <w:rFonts w:ascii="Times New Roman" w:hAnsi="Times New Roman" w:cs="Times New Roman"/>
          <w:b/>
          <w:bCs/>
          <w:lang w:val="sr-Cyrl-RS"/>
        </w:rPr>
        <w:t>(OBRAZAC 6)</w:t>
      </w:r>
    </w:p>
    <w:p w:rsidR="006A18FD" w:rsidRPr="00A668C9" w:rsidRDefault="006A18FD" w:rsidP="006A18FD">
      <w:pPr>
        <w:jc w:val="right"/>
        <w:rPr>
          <w:rFonts w:ascii="Times New Roman" w:hAnsi="Times New Roman" w:cs="Times New Roman"/>
          <w:b/>
          <w:bCs/>
          <w:lang w:val="sr-Cyrl-RS"/>
        </w:rPr>
      </w:pPr>
    </w:p>
    <w:p w:rsidR="006A18FD" w:rsidRPr="00A668C9" w:rsidRDefault="006A18FD" w:rsidP="006A18FD">
      <w:pPr>
        <w:jc w:val="center"/>
        <w:rPr>
          <w:rFonts w:ascii="Times New Roman" w:hAnsi="Times New Roman" w:cs="Times New Roman"/>
          <w:b/>
          <w:bCs/>
          <w:lang w:val="sr-Cyrl-RS"/>
        </w:rPr>
      </w:pPr>
      <w:r w:rsidRPr="00A668C9">
        <w:rPr>
          <w:rFonts w:ascii="Times New Roman" w:hAnsi="Times New Roman" w:cs="Times New Roman"/>
          <w:b/>
          <w:bCs/>
          <w:lang w:val="sr-Cyrl-RS"/>
        </w:rPr>
        <w:t>OBRAZAC IZJAVE PODIZVOĐAČA  O ISPUN</w:t>
      </w:r>
      <w:r w:rsidR="00BA34CC">
        <w:rPr>
          <w:rFonts w:ascii="Times New Roman" w:hAnsi="Times New Roman" w:cs="Times New Roman"/>
          <w:b/>
          <w:bCs/>
          <w:lang w:val="sr-Cyrl-RS"/>
        </w:rPr>
        <w:t>j</w:t>
      </w:r>
      <w:r w:rsidRPr="00A668C9">
        <w:rPr>
          <w:rFonts w:ascii="Times New Roman" w:hAnsi="Times New Roman" w:cs="Times New Roman"/>
          <w:b/>
          <w:bCs/>
          <w:lang w:val="sr-Cyrl-RS"/>
        </w:rPr>
        <w:t xml:space="preserve">ENOSTI OBAVEZNIH USLOVA ZA UČEŠĆE </w:t>
      </w:r>
      <w:r w:rsidRPr="00A668C9">
        <w:rPr>
          <w:rFonts w:ascii="Times New Roman" w:hAnsi="Times New Roman" w:cs="Times New Roman"/>
          <w:b/>
          <w:bCs/>
        </w:rPr>
        <w:t xml:space="preserve">U POSTUPKU JAVNE NABAVKE </w:t>
      </w:r>
      <w:r w:rsidRPr="00A668C9">
        <w:rPr>
          <w:rFonts w:ascii="Times New Roman" w:hAnsi="Times New Roman" w:cs="Times New Roman"/>
          <w:b/>
          <w:bCs/>
          <w:lang w:val="sr-Cyrl-RS"/>
        </w:rPr>
        <w:t>-  ČL. 75. ZJN</w:t>
      </w:r>
    </w:p>
    <w:p w:rsidR="006A18FD" w:rsidRPr="00A668C9" w:rsidRDefault="006A18FD" w:rsidP="006A18FD">
      <w:pPr>
        <w:jc w:val="both"/>
        <w:rPr>
          <w:rFonts w:ascii="Times New Roman" w:hAnsi="Times New Roman" w:cs="Times New Roman"/>
        </w:rPr>
      </w:pPr>
      <w:r w:rsidRPr="00A668C9">
        <w:rPr>
          <w:rFonts w:ascii="Times New Roman" w:hAnsi="Times New Roman" w:cs="Times New Roman"/>
        </w:rPr>
        <w:tab/>
      </w:r>
      <w:r w:rsidRPr="00A668C9">
        <w:rPr>
          <w:rFonts w:ascii="Times New Roman" w:hAnsi="Times New Roman" w:cs="Times New Roman"/>
        </w:rPr>
        <w:tab/>
      </w:r>
      <w:r w:rsidRPr="00A668C9">
        <w:rPr>
          <w:rFonts w:ascii="Times New Roman" w:hAnsi="Times New Roman" w:cs="Times New Roman"/>
        </w:rPr>
        <w:tab/>
      </w:r>
      <w:r w:rsidRPr="00A668C9">
        <w:rPr>
          <w:rFonts w:ascii="Times New Roman" w:hAnsi="Times New Roman" w:cs="Times New Roman"/>
        </w:rPr>
        <w:tab/>
      </w:r>
    </w:p>
    <w:p w:rsidR="006A18FD" w:rsidRPr="00A668C9" w:rsidRDefault="006A18FD" w:rsidP="006A18FD">
      <w:pPr>
        <w:jc w:val="center"/>
        <w:rPr>
          <w:rFonts w:ascii="Times New Roman" w:hAnsi="Times New Roman" w:cs="Times New Roman"/>
          <w:b/>
          <w:bCs/>
          <w:lang w:val="sr-Cyrl-RS"/>
        </w:rPr>
      </w:pPr>
    </w:p>
    <w:p w:rsidR="006A18FD" w:rsidRPr="00A668C9" w:rsidRDefault="006A18FD" w:rsidP="006A18FD">
      <w:pPr>
        <w:jc w:val="center"/>
        <w:rPr>
          <w:rFonts w:ascii="Times New Roman" w:hAnsi="Times New Roman" w:cs="Times New Roman"/>
          <w:b/>
          <w:bCs/>
          <w:lang w:val="sr-Cyrl-RS"/>
        </w:rPr>
      </w:pPr>
    </w:p>
    <w:p w:rsidR="006A18FD" w:rsidRPr="00A668C9" w:rsidRDefault="006A18FD" w:rsidP="006A18FD">
      <w:pPr>
        <w:jc w:val="both"/>
        <w:rPr>
          <w:rFonts w:ascii="Times New Roman" w:hAnsi="Times New Roman" w:cs="Times New Roman"/>
        </w:rPr>
      </w:pPr>
      <w:r w:rsidRPr="00A668C9">
        <w:rPr>
          <w:rFonts w:ascii="Times New Roman" w:hAnsi="Times New Roman" w:cs="Times New Roman"/>
          <w:lang w:val="sr-Cyrl-RS"/>
        </w:rPr>
        <w:t>P</w:t>
      </w:r>
      <w:r w:rsidRPr="00A668C9">
        <w:rPr>
          <w:rFonts w:ascii="Times New Roman" w:hAnsi="Times New Roman" w:cs="Times New Roman"/>
        </w:rPr>
        <w:t xml:space="preserve">od punom materijalnom i krivičnom odgovornošću, </w:t>
      </w:r>
      <w:r w:rsidRPr="00A668C9">
        <w:rPr>
          <w:rFonts w:ascii="Times New Roman" w:hAnsi="Times New Roman" w:cs="Times New Roman"/>
          <w:lang w:val="sr-Cyrl-CS"/>
        </w:rPr>
        <w:t xml:space="preserve">kao zastupnik podizvođača, </w:t>
      </w:r>
      <w:r w:rsidRPr="00A668C9">
        <w:rPr>
          <w:rFonts w:ascii="Times New Roman" w:hAnsi="Times New Roman" w:cs="Times New Roman"/>
        </w:rPr>
        <w:t>dajem sledeću</w:t>
      </w:r>
      <w:r w:rsidRPr="00A668C9">
        <w:rPr>
          <w:rFonts w:ascii="Times New Roman" w:hAnsi="Times New Roman" w:cs="Times New Roman"/>
        </w:rPr>
        <w:tab/>
      </w:r>
      <w:r w:rsidRPr="00A668C9">
        <w:rPr>
          <w:rFonts w:ascii="Times New Roman" w:hAnsi="Times New Roman" w:cs="Times New Roman"/>
        </w:rPr>
        <w:tab/>
      </w:r>
      <w:r w:rsidRPr="00A668C9">
        <w:rPr>
          <w:rFonts w:ascii="Times New Roman" w:hAnsi="Times New Roman" w:cs="Times New Roman"/>
        </w:rPr>
        <w:tab/>
      </w:r>
      <w:r w:rsidRPr="00A668C9">
        <w:rPr>
          <w:rFonts w:ascii="Times New Roman" w:hAnsi="Times New Roman" w:cs="Times New Roman"/>
        </w:rPr>
        <w:tab/>
      </w:r>
    </w:p>
    <w:p w:rsidR="006A18FD" w:rsidRPr="00A668C9" w:rsidRDefault="006A18FD" w:rsidP="006A18FD">
      <w:pPr>
        <w:jc w:val="both"/>
        <w:rPr>
          <w:rFonts w:ascii="Times New Roman" w:hAnsi="Times New Roman" w:cs="Times New Roman"/>
        </w:rPr>
      </w:pPr>
    </w:p>
    <w:p w:rsidR="006A18FD" w:rsidRPr="00A668C9" w:rsidRDefault="006A18FD" w:rsidP="006A18FD">
      <w:pPr>
        <w:jc w:val="center"/>
        <w:rPr>
          <w:rFonts w:ascii="Times New Roman" w:hAnsi="Times New Roman" w:cs="Times New Roman"/>
          <w:b/>
        </w:rPr>
      </w:pPr>
      <w:r w:rsidRPr="00A668C9">
        <w:rPr>
          <w:rFonts w:ascii="Times New Roman" w:hAnsi="Times New Roman" w:cs="Times New Roman"/>
          <w:b/>
        </w:rPr>
        <w:t>I Z J A V U</w:t>
      </w:r>
    </w:p>
    <w:p w:rsidR="006A18FD" w:rsidRPr="00A668C9" w:rsidRDefault="006A18FD" w:rsidP="006A18FD">
      <w:pPr>
        <w:jc w:val="center"/>
        <w:rPr>
          <w:rFonts w:ascii="Times New Roman" w:hAnsi="Times New Roman" w:cs="Times New Roman"/>
        </w:rPr>
      </w:pPr>
    </w:p>
    <w:p w:rsidR="006A18FD" w:rsidRPr="00A668C9" w:rsidRDefault="006A18FD" w:rsidP="006A18FD">
      <w:pPr>
        <w:jc w:val="both"/>
        <w:rPr>
          <w:rFonts w:ascii="Times New Roman" w:hAnsi="Times New Roman" w:cs="Times New Roman"/>
          <w:lang w:val="sr-Cyrl-CS"/>
        </w:rPr>
      </w:pPr>
    </w:p>
    <w:p w:rsidR="006A18FD" w:rsidRPr="00A668C9" w:rsidRDefault="006A18FD" w:rsidP="006A18FD">
      <w:pPr>
        <w:jc w:val="both"/>
        <w:rPr>
          <w:rFonts w:ascii="Times New Roman" w:hAnsi="Times New Roman" w:cs="Times New Roman"/>
          <w:iCs/>
          <w:lang w:val="sr-Cyrl-CS"/>
        </w:rPr>
      </w:pPr>
      <w:r w:rsidRPr="00A668C9">
        <w:rPr>
          <w:rFonts w:ascii="Times New Roman" w:hAnsi="Times New Roman" w:cs="Times New Roman"/>
          <w:lang w:val="sr-Cyrl-CS"/>
        </w:rPr>
        <w:t>P</w:t>
      </w:r>
      <w:r w:rsidRPr="00A668C9">
        <w:rPr>
          <w:rFonts w:ascii="Times New Roman" w:hAnsi="Times New Roman" w:cs="Times New Roman"/>
        </w:rPr>
        <w:t>o</w:t>
      </w:r>
      <w:r w:rsidRPr="00A668C9">
        <w:rPr>
          <w:rFonts w:ascii="Times New Roman" w:hAnsi="Times New Roman" w:cs="Times New Roman"/>
          <w:lang w:val="sr-Cyrl-RS"/>
        </w:rPr>
        <w:t xml:space="preserve">dizvođač </w:t>
      </w:r>
      <w:r w:rsidRPr="00A668C9">
        <w:rPr>
          <w:rFonts w:ascii="Times New Roman" w:hAnsi="Times New Roman" w:cs="Times New Roman"/>
          <w:i/>
          <w:lang w:val="sr-Cyrl-RS"/>
        </w:rPr>
        <w:t xml:space="preserve"> _____________________________________________</w:t>
      </w:r>
      <w:r w:rsidRPr="00A668C9">
        <w:rPr>
          <w:rFonts w:ascii="Times New Roman" w:hAnsi="Times New Roman" w:cs="Times New Roman"/>
          <w:i/>
          <w:iCs/>
        </w:rPr>
        <w:t>[</w:t>
      </w:r>
      <w:r w:rsidRPr="00A668C9">
        <w:rPr>
          <w:rFonts w:ascii="Times New Roman" w:hAnsi="Times New Roman" w:cs="Times New Roman"/>
          <w:i/>
        </w:rPr>
        <w:t xml:space="preserve">navesti </w:t>
      </w:r>
      <w:r w:rsidRPr="00A668C9">
        <w:rPr>
          <w:rFonts w:ascii="Times New Roman" w:hAnsi="Times New Roman" w:cs="Times New Roman"/>
          <w:i/>
          <w:lang w:val="sr-Cyrl-RS"/>
        </w:rPr>
        <w:t>naziv podizvođača</w:t>
      </w:r>
      <w:r w:rsidRPr="00A668C9">
        <w:rPr>
          <w:rFonts w:ascii="Times New Roman" w:hAnsi="Times New Roman" w:cs="Times New Roman"/>
          <w:i/>
          <w:iCs/>
        </w:rPr>
        <w:t>]</w:t>
      </w:r>
      <w:r w:rsidRPr="00A668C9">
        <w:rPr>
          <w:rFonts w:ascii="Times New Roman" w:hAnsi="Times New Roman" w:cs="Times New Roman"/>
          <w:i/>
          <w:lang w:val="sr-Cyrl-CS"/>
        </w:rPr>
        <w:t xml:space="preserve"> </w:t>
      </w:r>
      <w:r w:rsidRPr="00A668C9">
        <w:rPr>
          <w:rFonts w:ascii="Times New Roman" w:hAnsi="Times New Roman" w:cs="Times New Roman"/>
        </w:rPr>
        <w:t xml:space="preserve">u postupku javne nabavke </w:t>
      </w:r>
      <w:r w:rsidR="008B7B34">
        <w:rPr>
          <w:rFonts w:ascii="Times New Roman" w:hAnsi="Times New Roman" w:cs="Times New Roman"/>
          <w:b/>
          <w:bCs/>
        </w:rPr>
        <w:t>MEDICINSKOG POTROŠNOG MATERIJALA</w:t>
      </w:r>
      <w:r w:rsidR="008B7B34" w:rsidRPr="00A668C9">
        <w:rPr>
          <w:rFonts w:ascii="Times New Roman" w:hAnsi="Times New Roman" w:cs="Times New Roman"/>
          <w:bCs/>
          <w:iCs/>
        </w:rPr>
        <w:t xml:space="preserve"> </w:t>
      </w:r>
      <w:r w:rsidRPr="00A668C9">
        <w:rPr>
          <w:rFonts w:ascii="Times New Roman" w:hAnsi="Times New Roman" w:cs="Times New Roman"/>
          <w:bCs/>
          <w:iCs/>
        </w:rPr>
        <w:t>(godišnje potrebe),</w:t>
      </w:r>
      <w:r w:rsidRPr="00A668C9">
        <w:rPr>
          <w:rFonts w:ascii="Times New Roman" w:hAnsi="Times New Roman" w:cs="Times New Roman"/>
          <w:b/>
          <w:bCs/>
          <w:iCs/>
        </w:rPr>
        <w:t xml:space="preserve"> </w:t>
      </w:r>
      <w:r w:rsidRPr="00A668C9">
        <w:rPr>
          <w:rFonts w:ascii="Times New Roman" w:hAnsi="Times New Roman" w:cs="Times New Roman"/>
          <w:bCs/>
          <w:iCs/>
        </w:rPr>
        <w:t>br. BV</w:t>
      </w:r>
      <w:r w:rsidR="00BB2FD9">
        <w:rPr>
          <w:rFonts w:ascii="Times New Roman" w:hAnsi="Times New Roman" w:cs="Times New Roman"/>
          <w:bCs/>
          <w:iCs/>
        </w:rPr>
        <w:t>7</w:t>
      </w:r>
      <w:r w:rsidRPr="00A668C9">
        <w:rPr>
          <w:rFonts w:ascii="Times New Roman" w:hAnsi="Times New Roman" w:cs="Times New Roman"/>
          <w:bCs/>
          <w:iCs/>
        </w:rPr>
        <w:t>/01-201</w:t>
      </w:r>
      <w:r w:rsidR="00BB2FD9">
        <w:rPr>
          <w:rFonts w:ascii="Times New Roman" w:hAnsi="Times New Roman" w:cs="Times New Roman"/>
          <w:bCs/>
          <w:iCs/>
        </w:rPr>
        <w:t>7</w:t>
      </w:r>
      <w:r w:rsidRPr="00A668C9">
        <w:rPr>
          <w:rFonts w:ascii="Times New Roman" w:hAnsi="Times New Roman" w:cs="Times New Roman"/>
        </w:rPr>
        <w:t>, ispunjava sve uslove iz čl. 75. ZJN, odnosno uslove definisane konkursnom dokumentacijom</w:t>
      </w:r>
      <w:r w:rsidRPr="00A668C9">
        <w:rPr>
          <w:rFonts w:ascii="Times New Roman" w:hAnsi="Times New Roman" w:cs="Times New Roman"/>
          <w:lang w:val="ru-RU"/>
        </w:rPr>
        <w:t xml:space="preserve"> </w:t>
      </w:r>
      <w:r w:rsidRPr="00A668C9">
        <w:rPr>
          <w:rFonts w:ascii="Times New Roman" w:hAnsi="Times New Roman" w:cs="Times New Roman"/>
        </w:rPr>
        <w:t>za predmetnu javnu nabavku</w:t>
      </w:r>
      <w:r w:rsidRPr="00A668C9">
        <w:rPr>
          <w:rFonts w:ascii="Times New Roman" w:hAnsi="Times New Roman" w:cs="Times New Roman"/>
          <w:lang w:val="sr-Cyrl-CS"/>
        </w:rPr>
        <w:t>,</w:t>
      </w:r>
      <w:r w:rsidRPr="00A668C9">
        <w:rPr>
          <w:rFonts w:ascii="Times New Roman" w:hAnsi="Times New Roman" w:cs="Times New Roman"/>
        </w:rPr>
        <w:t xml:space="preserve"> i to:</w:t>
      </w:r>
    </w:p>
    <w:p w:rsidR="006A18FD" w:rsidRPr="00A668C9" w:rsidRDefault="006A18FD" w:rsidP="006A18FD">
      <w:pPr>
        <w:jc w:val="both"/>
        <w:rPr>
          <w:rFonts w:ascii="Times New Roman" w:hAnsi="Times New Roman" w:cs="Times New Roman"/>
          <w:iCs/>
          <w:lang w:val="sr-Cyrl-RS"/>
        </w:rPr>
      </w:pPr>
    </w:p>
    <w:p w:rsidR="006A18FD" w:rsidRPr="00A668C9" w:rsidRDefault="006A18FD" w:rsidP="00002A65">
      <w:pPr>
        <w:pStyle w:val="ListParagraph"/>
        <w:numPr>
          <w:ilvl w:val="0"/>
          <w:numId w:val="13"/>
        </w:numPr>
        <w:suppressAutoHyphens/>
        <w:spacing w:line="100" w:lineRule="atLeast"/>
        <w:contextualSpacing w:val="0"/>
        <w:jc w:val="both"/>
        <w:rPr>
          <w:rFonts w:ascii="Times New Roman" w:hAnsi="Times New Roman" w:cs="Times New Roman"/>
          <w:iCs/>
          <w:lang w:val="sr-Cyrl-CS"/>
        </w:rPr>
      </w:pPr>
      <w:r w:rsidRPr="00A668C9">
        <w:rPr>
          <w:rFonts w:ascii="Times New Roman" w:hAnsi="Times New Roman" w:cs="Times New Roman"/>
          <w:iCs/>
          <w:lang w:val="sr-Cyrl-CS"/>
        </w:rPr>
        <w:t>Podizvođač je r</w:t>
      </w:r>
      <w:r w:rsidRPr="00A668C9">
        <w:rPr>
          <w:rFonts w:ascii="Times New Roman" w:hAnsi="Times New Roman" w:cs="Times New Roman"/>
          <w:iCs/>
        </w:rPr>
        <w:t>egistrovan kod nadležnog organa, odnosno upisan u odgovarajući registar</w:t>
      </w:r>
      <w:r w:rsidRPr="00A668C9">
        <w:rPr>
          <w:rFonts w:ascii="Times New Roman" w:hAnsi="Times New Roman" w:cs="Times New Roman"/>
          <w:iCs/>
          <w:lang w:val="sr-Cyrl-RS"/>
        </w:rPr>
        <w:t xml:space="preserve"> (čl. 75. st. 1. tač. 1) ZJN)</w:t>
      </w:r>
      <w:r w:rsidRPr="00A668C9">
        <w:rPr>
          <w:rFonts w:ascii="Times New Roman" w:hAnsi="Times New Roman" w:cs="Times New Roman"/>
          <w:iCs/>
        </w:rPr>
        <w:t>;</w:t>
      </w:r>
    </w:p>
    <w:p w:rsidR="006A18FD" w:rsidRPr="00A668C9" w:rsidRDefault="006A18FD" w:rsidP="00002A65">
      <w:pPr>
        <w:pStyle w:val="ListParagraph"/>
        <w:numPr>
          <w:ilvl w:val="0"/>
          <w:numId w:val="13"/>
        </w:numPr>
        <w:suppressAutoHyphens/>
        <w:spacing w:line="100" w:lineRule="atLeast"/>
        <w:contextualSpacing w:val="0"/>
        <w:jc w:val="both"/>
        <w:rPr>
          <w:rFonts w:ascii="Times New Roman" w:hAnsi="Times New Roman" w:cs="Times New Roman"/>
          <w:iCs/>
          <w:lang w:val="sr-Cyrl-CS"/>
        </w:rPr>
      </w:pPr>
      <w:r w:rsidRPr="00A668C9">
        <w:rPr>
          <w:rFonts w:ascii="Times New Roman" w:hAnsi="Times New Roman" w:cs="Times New Roman"/>
          <w:iCs/>
          <w:lang w:val="sr-Cyrl-CS"/>
        </w:rPr>
        <w:t xml:space="preserve">Podizvođač i njegov </w:t>
      </w:r>
      <w:r w:rsidRPr="00A668C9">
        <w:rPr>
          <w:rFonts w:ascii="Times New Roman" w:hAnsi="Times New Roman" w:cs="Times New Roman"/>
          <w:iCs/>
          <w:lang w:val="sr-Cyrl-RS"/>
        </w:rPr>
        <w:t>zakon</w:t>
      </w:r>
      <w:r w:rsidRPr="00A668C9">
        <w:rPr>
          <w:rFonts w:ascii="Times New Roman" w:hAnsi="Times New Roman" w:cs="Times New Roman"/>
          <w:iCs/>
        </w:rPr>
        <w:t xml:space="preserve">ski </w:t>
      </w:r>
      <w:r w:rsidRPr="00A668C9">
        <w:rPr>
          <w:rFonts w:ascii="Times New Roman" w:hAnsi="Times New Roman" w:cs="Times New Roman"/>
        </w:rPr>
        <w:t>zastupnik nis</w:t>
      </w:r>
      <w:r w:rsidRPr="00A668C9">
        <w:rPr>
          <w:rFonts w:ascii="Times New Roman" w:hAnsi="Times New Roman" w:cs="Times New Roman"/>
          <w:lang w:val="sr-Cyrl-CS"/>
        </w:rPr>
        <w:t>u</w:t>
      </w:r>
      <w:r w:rsidRPr="00A668C9">
        <w:rPr>
          <w:rFonts w:ascii="Times New Roman" w:hAnsi="Times New Roman" w:cs="Times New Roman"/>
        </w:rPr>
        <w:t xml:space="preserve"> osuđivani za neko od krivičnih dela kao član organizovane kriminalne grupe, da ni</w:t>
      </w:r>
      <w:r w:rsidRPr="00A668C9">
        <w:rPr>
          <w:rFonts w:ascii="Times New Roman" w:hAnsi="Times New Roman" w:cs="Times New Roman"/>
          <w:lang w:val="sr-Cyrl-RS"/>
        </w:rPr>
        <w:t>su</w:t>
      </w:r>
      <w:r w:rsidRPr="00A668C9">
        <w:rPr>
          <w:rFonts w:ascii="Times New Roman" w:hAnsi="Times New Roman" w:cs="Times New Roman"/>
        </w:rPr>
        <w:t xml:space="preserve"> osuđivan</w:t>
      </w:r>
      <w:r w:rsidRPr="00A668C9">
        <w:rPr>
          <w:rFonts w:ascii="Times New Roman" w:hAnsi="Times New Roman" w:cs="Times New Roman"/>
          <w:lang w:val="sr-Cyrl-RS"/>
        </w:rPr>
        <w:t>i</w:t>
      </w:r>
      <w:r w:rsidRPr="00A668C9">
        <w:rPr>
          <w:rFonts w:ascii="Times New Roman" w:hAnsi="Times New Roman" w:cs="Times New Roman"/>
        </w:rPr>
        <w:t xml:space="preserve"> za krivična dela protiv privrede, krivična dela protiv životne sredine, krivično delo primanja ili davanja mita, </w:t>
      </w:r>
      <w:r w:rsidRPr="00A668C9">
        <w:rPr>
          <w:rFonts w:ascii="Times New Roman" w:hAnsi="Times New Roman" w:cs="Times New Roman"/>
          <w:lang w:val="sr-Cyrl-CS"/>
        </w:rPr>
        <w:t>k</w:t>
      </w:r>
      <w:r w:rsidRPr="00A668C9">
        <w:rPr>
          <w:rFonts w:ascii="Times New Roman" w:hAnsi="Times New Roman" w:cs="Times New Roman"/>
        </w:rPr>
        <w:t>rivično delo prevare</w:t>
      </w:r>
      <w:r w:rsidRPr="00A668C9">
        <w:rPr>
          <w:rFonts w:ascii="Times New Roman" w:hAnsi="Times New Roman" w:cs="Times New Roman"/>
          <w:lang w:val="sr-Cyrl-RS"/>
        </w:rPr>
        <w:t xml:space="preserve"> </w:t>
      </w:r>
      <w:r w:rsidRPr="00A668C9">
        <w:rPr>
          <w:rFonts w:ascii="Times New Roman" w:hAnsi="Times New Roman" w:cs="Times New Roman"/>
          <w:iCs/>
          <w:lang w:val="sr-Cyrl-RS"/>
        </w:rPr>
        <w:t>(čl. 75. st. 1. tač. 2) ZJN)</w:t>
      </w:r>
      <w:r w:rsidRPr="00A668C9">
        <w:rPr>
          <w:rFonts w:ascii="Times New Roman" w:hAnsi="Times New Roman" w:cs="Times New Roman"/>
        </w:rPr>
        <w:t>;</w:t>
      </w:r>
    </w:p>
    <w:p w:rsidR="006A18FD" w:rsidRPr="00A668C9" w:rsidRDefault="006A18FD" w:rsidP="00002A65">
      <w:pPr>
        <w:pStyle w:val="ListParagraph"/>
        <w:numPr>
          <w:ilvl w:val="0"/>
          <w:numId w:val="13"/>
        </w:numPr>
        <w:suppressAutoHyphens/>
        <w:spacing w:line="100" w:lineRule="atLeast"/>
        <w:contextualSpacing w:val="0"/>
        <w:jc w:val="both"/>
        <w:rPr>
          <w:rFonts w:ascii="Times New Roman" w:hAnsi="Times New Roman" w:cs="Times New Roman"/>
          <w:iCs/>
          <w:lang w:val="sr-Cyrl-CS"/>
        </w:rPr>
      </w:pPr>
      <w:r w:rsidRPr="00A668C9">
        <w:rPr>
          <w:rFonts w:ascii="Times New Roman" w:hAnsi="Times New Roman" w:cs="Times New Roman"/>
          <w:bCs/>
          <w:iCs/>
          <w:lang w:val="sr-Cyrl-CS"/>
        </w:rPr>
        <w:t>Podizvođač je i</w:t>
      </w:r>
      <w:r w:rsidRPr="00A668C9">
        <w:rPr>
          <w:rFonts w:ascii="Times New Roman" w:hAnsi="Times New Roman" w:cs="Times New Roman"/>
          <w:bCs/>
          <w:iCs/>
        </w:rPr>
        <w:t xml:space="preserve">zmirio </w:t>
      </w:r>
      <w:r w:rsidRPr="00A668C9">
        <w:rPr>
          <w:rFonts w:ascii="Times New Roman" w:hAnsi="Times New Roman" w:cs="Times New Roman"/>
        </w:rPr>
        <w:t>dospele poreze, doprinose i druge javne dažbine u skladu sa propisima Republike Srbije (</w:t>
      </w:r>
      <w:r w:rsidRPr="00A668C9">
        <w:rPr>
          <w:rFonts w:ascii="Times New Roman" w:hAnsi="Times New Roman" w:cs="Times New Roman"/>
          <w:i/>
        </w:rPr>
        <w:t>ili strane države kada ima sedište na njenoj teritoriji)</w:t>
      </w:r>
      <w:r w:rsidRPr="00A668C9">
        <w:rPr>
          <w:rFonts w:ascii="Times New Roman" w:hAnsi="Times New Roman" w:cs="Times New Roman"/>
          <w:iCs/>
          <w:lang w:val="sr-Cyrl-RS"/>
        </w:rPr>
        <w:t xml:space="preserve"> (čl. 75. st. 1. tač. 4) ZJN)</w:t>
      </w:r>
      <w:r w:rsidRPr="00A668C9">
        <w:rPr>
          <w:rFonts w:ascii="Times New Roman" w:hAnsi="Times New Roman" w:cs="Times New Roman"/>
          <w:i/>
        </w:rPr>
        <w:t>;</w:t>
      </w:r>
    </w:p>
    <w:p w:rsidR="006A18FD" w:rsidRPr="00A668C9" w:rsidRDefault="006A18FD" w:rsidP="00002A65">
      <w:pPr>
        <w:pStyle w:val="ListParagraph"/>
        <w:numPr>
          <w:ilvl w:val="0"/>
          <w:numId w:val="13"/>
        </w:numPr>
        <w:suppressAutoHyphens/>
        <w:spacing w:line="100" w:lineRule="atLeast"/>
        <w:contextualSpacing w:val="0"/>
        <w:jc w:val="both"/>
        <w:rPr>
          <w:rFonts w:ascii="Times New Roman" w:hAnsi="Times New Roman" w:cs="Times New Roman"/>
          <w:iCs/>
          <w:lang w:val="sr-Cyrl-CS"/>
        </w:rPr>
      </w:pPr>
      <w:r w:rsidRPr="00A668C9">
        <w:rPr>
          <w:rFonts w:ascii="Times New Roman" w:hAnsi="Times New Roman" w:cs="Times New Roman"/>
          <w:bCs/>
          <w:iCs/>
          <w:lang w:val="sr-Cyrl-RS"/>
        </w:rPr>
        <w:t>Podizvođač je poštovao obaveze koje proizlaze iz važećih propisa o zaštiti na radu, zapošl</w:t>
      </w:r>
      <w:r w:rsidR="00BA34CC">
        <w:rPr>
          <w:rFonts w:ascii="Times New Roman" w:hAnsi="Times New Roman" w:cs="Times New Roman"/>
          <w:bCs/>
          <w:iCs/>
          <w:lang w:val="sr-Cyrl-RS"/>
        </w:rPr>
        <w:t>j</w:t>
      </w:r>
      <w:r w:rsidRPr="00A668C9">
        <w:rPr>
          <w:rFonts w:ascii="Times New Roman" w:hAnsi="Times New Roman" w:cs="Times New Roman"/>
          <w:bCs/>
          <w:iCs/>
          <w:lang w:val="sr-Cyrl-RS"/>
        </w:rPr>
        <w:t xml:space="preserve">avanju i uslovima rada, zaštiti životne sredine </w:t>
      </w:r>
      <w:r w:rsidRPr="00A668C9">
        <w:rPr>
          <w:rFonts w:ascii="Times New Roman" w:eastAsia="Times New Roman" w:hAnsi="Times New Roman" w:cs="Times New Roman"/>
          <w:lang w:eastAsia="sr-Latn-RS"/>
        </w:rPr>
        <w:t>i nema zabranu obavl</w:t>
      </w:r>
      <w:r w:rsidR="00BA34CC">
        <w:rPr>
          <w:rFonts w:ascii="Times New Roman" w:eastAsia="Times New Roman" w:hAnsi="Times New Roman" w:cs="Times New Roman"/>
          <w:lang w:eastAsia="sr-Latn-RS"/>
        </w:rPr>
        <w:t>j</w:t>
      </w:r>
      <w:r w:rsidRPr="00A668C9">
        <w:rPr>
          <w:rFonts w:ascii="Times New Roman" w:eastAsia="Times New Roman" w:hAnsi="Times New Roman" w:cs="Times New Roman"/>
          <w:lang w:eastAsia="sr-Latn-RS"/>
        </w:rPr>
        <w:t>anja delatnosti koja je na snazi u vreme podnošenja ponude</w:t>
      </w:r>
      <w:r w:rsidRPr="00A668C9">
        <w:rPr>
          <w:rFonts w:ascii="Times New Roman" w:eastAsia="Times New Roman" w:hAnsi="Times New Roman" w:cs="Times New Roman"/>
          <w:lang w:val="sr-Cyrl-RS" w:eastAsia="sr-Latn-RS"/>
        </w:rPr>
        <w:t xml:space="preserve"> za predmetnu javnu nabavku </w:t>
      </w:r>
      <w:r w:rsidRPr="00A668C9">
        <w:rPr>
          <w:rFonts w:ascii="Times New Roman" w:hAnsi="Times New Roman" w:cs="Times New Roman"/>
          <w:iCs/>
          <w:lang w:val="sr-Cyrl-RS"/>
        </w:rPr>
        <w:t>(čl. 75. st. 2. ZJN)</w:t>
      </w:r>
      <w:r w:rsidRPr="00A668C9">
        <w:rPr>
          <w:rFonts w:ascii="Times New Roman" w:hAnsi="Times New Roman" w:cs="Times New Roman"/>
          <w:i/>
          <w:lang w:val="sr-Cyrl-RS"/>
        </w:rPr>
        <w:t>.</w:t>
      </w:r>
    </w:p>
    <w:p w:rsidR="006A18FD" w:rsidRPr="00A668C9" w:rsidRDefault="006A18FD" w:rsidP="006A18FD">
      <w:pPr>
        <w:pStyle w:val="ListParagraph"/>
        <w:ind w:left="1080"/>
        <w:jc w:val="both"/>
        <w:rPr>
          <w:rFonts w:ascii="Times New Roman" w:hAnsi="Times New Roman" w:cs="Times New Roman"/>
          <w:iCs/>
          <w:lang w:val="sr-Cyrl-CS"/>
        </w:rPr>
      </w:pPr>
    </w:p>
    <w:p w:rsidR="006A18FD" w:rsidRPr="00A668C9" w:rsidRDefault="006A18FD" w:rsidP="006A18FD">
      <w:pPr>
        <w:pStyle w:val="ListParagraph"/>
        <w:jc w:val="both"/>
        <w:rPr>
          <w:rFonts w:ascii="Times New Roman" w:hAnsi="Times New Roman" w:cs="Times New Roman"/>
          <w:iCs/>
        </w:rPr>
      </w:pPr>
    </w:p>
    <w:p w:rsidR="006A18FD" w:rsidRPr="00A668C9" w:rsidRDefault="006A18FD" w:rsidP="006A18FD">
      <w:pPr>
        <w:pStyle w:val="ListParagraph"/>
        <w:ind w:left="1710"/>
        <w:jc w:val="both"/>
        <w:rPr>
          <w:rFonts w:ascii="Times New Roman" w:hAnsi="Times New Roman" w:cs="Times New Roman"/>
          <w:b/>
          <w:i/>
          <w:iCs/>
          <w:lang w:val="sr-Cyrl-RS"/>
        </w:rPr>
      </w:pPr>
    </w:p>
    <w:p w:rsidR="006A18FD" w:rsidRPr="00A668C9" w:rsidRDefault="006A18FD" w:rsidP="006A18FD">
      <w:pPr>
        <w:jc w:val="both"/>
        <w:rPr>
          <w:rFonts w:ascii="Times New Roman" w:hAnsi="Times New Roman" w:cs="Times New Roman"/>
          <w:i/>
          <w:lang w:val="sr-Cyrl-CS"/>
        </w:rPr>
      </w:pPr>
    </w:p>
    <w:tbl>
      <w:tblPr>
        <w:tblW w:w="0" w:type="auto"/>
        <w:tblLayout w:type="fixed"/>
        <w:tblLook w:val="0000" w:firstRow="0" w:lastRow="0" w:firstColumn="0" w:lastColumn="0" w:noHBand="0" w:noVBand="0"/>
      </w:tblPr>
      <w:tblGrid>
        <w:gridCol w:w="3080"/>
        <w:gridCol w:w="3068"/>
        <w:gridCol w:w="3094"/>
      </w:tblGrid>
      <w:tr w:rsidR="00EC41BA" w:rsidRPr="00A668C9" w:rsidTr="00BC253C">
        <w:tc>
          <w:tcPr>
            <w:tcW w:w="3080" w:type="dxa"/>
            <w:shd w:val="clear" w:color="auto" w:fill="auto"/>
            <w:vAlign w:val="center"/>
          </w:tcPr>
          <w:p w:rsidR="00EC41BA" w:rsidRPr="00A668C9" w:rsidRDefault="00EC41BA" w:rsidP="00BC253C">
            <w:pPr>
              <w:pStyle w:val="BodyText2"/>
              <w:spacing w:line="100" w:lineRule="atLeast"/>
              <w:jc w:val="center"/>
            </w:pPr>
            <w:r w:rsidRPr="00A668C9">
              <w:t>Datum:</w:t>
            </w:r>
          </w:p>
        </w:tc>
        <w:tc>
          <w:tcPr>
            <w:tcW w:w="3068" w:type="dxa"/>
            <w:shd w:val="clear" w:color="auto" w:fill="auto"/>
            <w:vAlign w:val="center"/>
          </w:tcPr>
          <w:p w:rsidR="00EC41BA" w:rsidRPr="00A668C9" w:rsidRDefault="00EC41BA" w:rsidP="00BC253C">
            <w:pPr>
              <w:pStyle w:val="BodyText2"/>
              <w:spacing w:line="100" w:lineRule="atLeast"/>
              <w:jc w:val="center"/>
            </w:pPr>
            <w:r w:rsidRPr="00A668C9">
              <w:t>M.P.</w:t>
            </w:r>
          </w:p>
        </w:tc>
        <w:tc>
          <w:tcPr>
            <w:tcW w:w="3094" w:type="dxa"/>
            <w:shd w:val="clear" w:color="auto" w:fill="auto"/>
            <w:vAlign w:val="center"/>
          </w:tcPr>
          <w:p w:rsidR="00EC41BA" w:rsidRPr="00A668C9" w:rsidRDefault="00EC41BA" w:rsidP="00BC253C">
            <w:pPr>
              <w:pStyle w:val="BodyText2"/>
              <w:spacing w:line="100" w:lineRule="atLeast"/>
              <w:jc w:val="center"/>
            </w:pPr>
            <w:r w:rsidRPr="00A668C9">
              <w:t>Potpis ponuđača</w:t>
            </w:r>
          </w:p>
        </w:tc>
      </w:tr>
      <w:tr w:rsidR="00EC41BA" w:rsidRPr="00A668C9" w:rsidTr="00BC253C">
        <w:tc>
          <w:tcPr>
            <w:tcW w:w="3080" w:type="dxa"/>
            <w:tcBorders>
              <w:bottom w:val="single" w:sz="4" w:space="0" w:color="000000"/>
            </w:tcBorders>
            <w:shd w:val="clear" w:color="auto" w:fill="auto"/>
          </w:tcPr>
          <w:p w:rsidR="00EC41BA" w:rsidRPr="00A668C9" w:rsidRDefault="00EC41BA" w:rsidP="00BC253C">
            <w:pPr>
              <w:pStyle w:val="BodyText2"/>
              <w:snapToGrid w:val="0"/>
              <w:spacing w:line="100" w:lineRule="atLeast"/>
              <w:jc w:val="both"/>
            </w:pPr>
          </w:p>
        </w:tc>
        <w:tc>
          <w:tcPr>
            <w:tcW w:w="3068" w:type="dxa"/>
            <w:shd w:val="clear" w:color="auto" w:fill="auto"/>
          </w:tcPr>
          <w:p w:rsidR="00EC41BA" w:rsidRPr="00A668C9" w:rsidRDefault="00EC41BA" w:rsidP="00BC253C">
            <w:pPr>
              <w:pStyle w:val="BodyText2"/>
              <w:snapToGrid w:val="0"/>
              <w:spacing w:line="100" w:lineRule="atLeast"/>
              <w:jc w:val="both"/>
            </w:pPr>
          </w:p>
        </w:tc>
        <w:tc>
          <w:tcPr>
            <w:tcW w:w="3094" w:type="dxa"/>
            <w:tcBorders>
              <w:bottom w:val="single" w:sz="4" w:space="0" w:color="000000"/>
            </w:tcBorders>
            <w:shd w:val="clear" w:color="auto" w:fill="auto"/>
          </w:tcPr>
          <w:p w:rsidR="00EC41BA" w:rsidRPr="00A668C9" w:rsidRDefault="00EC41BA" w:rsidP="00BC253C">
            <w:pPr>
              <w:pStyle w:val="BodyText2"/>
              <w:snapToGrid w:val="0"/>
              <w:spacing w:line="100" w:lineRule="atLeast"/>
              <w:jc w:val="both"/>
            </w:pPr>
          </w:p>
        </w:tc>
      </w:tr>
    </w:tbl>
    <w:p w:rsidR="006A18FD" w:rsidRPr="00A668C9" w:rsidRDefault="006A18FD" w:rsidP="006A18FD">
      <w:pPr>
        <w:pStyle w:val="BodyText2"/>
        <w:spacing w:line="100" w:lineRule="atLeast"/>
        <w:jc w:val="both"/>
        <w:rPr>
          <w:b/>
          <w:bCs/>
          <w:i/>
          <w:lang w:val="sr-Cyrl-RS"/>
        </w:rPr>
      </w:pPr>
    </w:p>
    <w:p w:rsidR="006A18FD" w:rsidRDefault="006A18FD" w:rsidP="006A18FD">
      <w:pPr>
        <w:pStyle w:val="ListParagraph"/>
        <w:ind w:left="0"/>
        <w:jc w:val="both"/>
        <w:rPr>
          <w:rFonts w:ascii="Times New Roman" w:hAnsi="Times New Roman" w:cs="Times New Roman"/>
          <w:bCs/>
          <w:i/>
          <w:iCs/>
        </w:rPr>
      </w:pPr>
      <w:r w:rsidRPr="00A668C9">
        <w:rPr>
          <w:rFonts w:ascii="Times New Roman" w:hAnsi="Times New Roman" w:cs="Times New Roman"/>
          <w:b/>
          <w:bCs/>
          <w:i/>
          <w:lang w:val="sr-Cyrl-RS"/>
        </w:rPr>
        <w:t>Napomena:</w:t>
      </w:r>
      <w:r w:rsidRPr="00A668C9">
        <w:rPr>
          <w:rFonts w:ascii="Times New Roman" w:hAnsi="Times New Roman" w:cs="Times New Roman"/>
          <w:bCs/>
          <w:i/>
          <w:lang w:val="sr-Cyrl-RS"/>
        </w:rPr>
        <w:t xml:space="preserve"> </w:t>
      </w:r>
      <w:r w:rsidRPr="00A668C9">
        <w:rPr>
          <w:rFonts w:ascii="Times New Roman" w:hAnsi="Times New Roman" w:cs="Times New Roman"/>
          <w:b/>
          <w:bCs/>
          <w:i/>
          <w:iCs/>
          <w:u w:val="single"/>
        </w:rPr>
        <w:t>Ukoliko ponuđač podnosi ponudu sa podizvođačem</w:t>
      </w:r>
      <w:r w:rsidRPr="00A668C9">
        <w:rPr>
          <w:rFonts w:ascii="Times New Roman" w:hAnsi="Times New Roman" w:cs="Times New Roman"/>
          <w:bCs/>
          <w:i/>
          <w:iCs/>
        </w:rPr>
        <w:t>, Izjav</w:t>
      </w:r>
      <w:r w:rsidRPr="00A668C9">
        <w:rPr>
          <w:rFonts w:ascii="Times New Roman" w:hAnsi="Times New Roman" w:cs="Times New Roman"/>
          <w:bCs/>
          <w:i/>
          <w:iCs/>
          <w:lang w:val="sr-Cyrl-RS"/>
        </w:rPr>
        <w:t>a</w:t>
      </w:r>
      <w:r w:rsidRPr="00A668C9">
        <w:rPr>
          <w:rFonts w:ascii="Times New Roman" w:hAnsi="Times New Roman" w:cs="Times New Roman"/>
          <w:bCs/>
          <w:i/>
          <w:iCs/>
        </w:rPr>
        <w:t xml:space="preserve"> </w:t>
      </w:r>
      <w:r w:rsidRPr="00A668C9">
        <w:rPr>
          <w:rFonts w:ascii="Times New Roman" w:hAnsi="Times New Roman" w:cs="Times New Roman"/>
          <w:bCs/>
          <w:i/>
          <w:iCs/>
          <w:lang w:val="sr-Cyrl-RS"/>
        </w:rPr>
        <w:t xml:space="preserve">mora biti </w:t>
      </w:r>
      <w:r w:rsidRPr="00A668C9">
        <w:rPr>
          <w:rFonts w:ascii="Times New Roman" w:hAnsi="Times New Roman" w:cs="Times New Roman"/>
          <w:bCs/>
          <w:i/>
          <w:iCs/>
        </w:rPr>
        <w:t>potpisan</w:t>
      </w:r>
      <w:r w:rsidRPr="00A668C9">
        <w:rPr>
          <w:rFonts w:ascii="Times New Roman" w:hAnsi="Times New Roman" w:cs="Times New Roman"/>
          <w:bCs/>
          <w:i/>
          <w:iCs/>
          <w:lang w:val="sr-Cyrl-RS"/>
        </w:rPr>
        <w:t>a</w:t>
      </w:r>
      <w:r w:rsidRPr="00A668C9">
        <w:rPr>
          <w:rFonts w:ascii="Times New Roman" w:hAnsi="Times New Roman" w:cs="Times New Roman"/>
          <w:bCs/>
          <w:i/>
          <w:iCs/>
        </w:rPr>
        <w:t xml:space="preserve"> od strane ovlašćenog lica podizvođača i overen</w:t>
      </w:r>
      <w:r w:rsidRPr="00A668C9">
        <w:rPr>
          <w:rFonts w:ascii="Times New Roman" w:hAnsi="Times New Roman" w:cs="Times New Roman"/>
          <w:bCs/>
          <w:i/>
          <w:iCs/>
          <w:lang w:val="sr-Cyrl-RS"/>
        </w:rPr>
        <w:t>a</w:t>
      </w:r>
      <w:r w:rsidRPr="00A668C9">
        <w:rPr>
          <w:rFonts w:ascii="Times New Roman" w:hAnsi="Times New Roman" w:cs="Times New Roman"/>
          <w:bCs/>
          <w:i/>
          <w:iCs/>
        </w:rPr>
        <w:t xml:space="preserve"> pečatom. </w:t>
      </w:r>
    </w:p>
    <w:p w:rsidR="00DE7635" w:rsidRDefault="00DE7635" w:rsidP="006A18FD">
      <w:pPr>
        <w:pStyle w:val="ListParagraph"/>
        <w:ind w:left="0"/>
        <w:jc w:val="both"/>
        <w:rPr>
          <w:rFonts w:ascii="Times New Roman" w:hAnsi="Times New Roman" w:cs="Times New Roman"/>
          <w:bCs/>
          <w:i/>
          <w:iCs/>
        </w:rPr>
      </w:pPr>
    </w:p>
    <w:p w:rsidR="00DE7635" w:rsidRDefault="00DE7635" w:rsidP="006A18FD">
      <w:pPr>
        <w:pStyle w:val="ListParagraph"/>
        <w:ind w:left="0"/>
        <w:jc w:val="both"/>
        <w:rPr>
          <w:rFonts w:ascii="Times New Roman" w:hAnsi="Times New Roman" w:cs="Times New Roman"/>
          <w:bCs/>
          <w:i/>
          <w:iCs/>
        </w:rPr>
      </w:pPr>
    </w:p>
    <w:p w:rsidR="00DE7635" w:rsidRDefault="00DE7635" w:rsidP="006A18FD">
      <w:pPr>
        <w:pStyle w:val="ListParagraph"/>
        <w:ind w:left="0"/>
        <w:jc w:val="both"/>
        <w:rPr>
          <w:rFonts w:ascii="Times New Roman" w:hAnsi="Times New Roman" w:cs="Times New Roman"/>
          <w:bCs/>
          <w:i/>
          <w:iCs/>
        </w:rPr>
      </w:pPr>
    </w:p>
    <w:p w:rsidR="00221C50" w:rsidRPr="00B577FF" w:rsidRDefault="00221C50" w:rsidP="00221C50">
      <w:pPr>
        <w:jc w:val="both"/>
        <w:rPr>
          <w:rFonts w:ascii="Times New Roman" w:hAnsi="Times New Roman" w:cs="Times New Roman"/>
          <w:lang w:val="sr-Cyrl-CS"/>
        </w:rPr>
      </w:pPr>
    </w:p>
    <w:p w:rsidR="00DE7635" w:rsidRPr="00A668C9" w:rsidRDefault="00E63B09" w:rsidP="0012131D">
      <w:pPr>
        <w:pageBreakBefore/>
        <w:jc w:val="right"/>
        <w:rPr>
          <w:rFonts w:ascii="Times New Roman" w:hAnsi="Times New Roman" w:cs="Times New Roman"/>
          <w:b/>
          <w:sz w:val="24"/>
          <w:szCs w:val="24"/>
          <w:lang w:val="sr-Cyrl-CS"/>
        </w:rPr>
      </w:pPr>
      <w:r>
        <w:rPr>
          <w:rFonts w:ascii="Times New Roman" w:hAnsi="Times New Roman" w:cs="Times New Roman"/>
          <w:b/>
          <w:sz w:val="24"/>
          <w:szCs w:val="24"/>
        </w:rPr>
        <w:lastRenderedPageBreak/>
        <w:t xml:space="preserve"> </w:t>
      </w:r>
      <w:r w:rsidR="0012131D">
        <w:rPr>
          <w:rFonts w:ascii="Times New Roman" w:hAnsi="Times New Roman" w:cs="Times New Roman"/>
          <w:b/>
          <w:sz w:val="24"/>
          <w:szCs w:val="24"/>
        </w:rPr>
        <w:t xml:space="preserve">(OBRAZAC 7)                                                                                                                          </w:t>
      </w:r>
    </w:p>
    <w:p w:rsidR="00DE7635" w:rsidRPr="00A668C9" w:rsidRDefault="00DE7635" w:rsidP="00DE7635">
      <w:pPr>
        <w:jc w:val="center"/>
        <w:rPr>
          <w:rFonts w:ascii="Times New Roman" w:hAnsi="Times New Roman" w:cs="Times New Roman"/>
          <w:b/>
          <w:sz w:val="24"/>
          <w:szCs w:val="24"/>
          <w:lang w:val="sr-Latn-CS"/>
        </w:rPr>
      </w:pPr>
    </w:p>
    <w:p w:rsidR="00DE7635" w:rsidRPr="00A668C9" w:rsidRDefault="00DE7635" w:rsidP="00DE7635">
      <w:pPr>
        <w:jc w:val="both"/>
        <w:rPr>
          <w:rFonts w:ascii="Times New Roman" w:hAnsi="Times New Roman" w:cs="Times New Roman"/>
          <w:b/>
          <w:sz w:val="24"/>
          <w:szCs w:val="24"/>
          <w:lang w:val="sr-Latn-CS"/>
        </w:rPr>
      </w:pPr>
    </w:p>
    <w:p w:rsidR="00DE7635" w:rsidRPr="00A668C9" w:rsidRDefault="00DE7635" w:rsidP="00DE7635">
      <w:pPr>
        <w:jc w:val="both"/>
        <w:rPr>
          <w:rFonts w:ascii="Times New Roman" w:hAnsi="Times New Roman" w:cs="Times New Roman"/>
          <w:b/>
          <w:sz w:val="24"/>
          <w:szCs w:val="24"/>
          <w:lang w:val="sr-Latn-CS"/>
        </w:rPr>
      </w:pPr>
    </w:p>
    <w:p w:rsidR="00DE7635" w:rsidRPr="00A668C9" w:rsidRDefault="00DE7635" w:rsidP="00DE7635">
      <w:pPr>
        <w:jc w:val="both"/>
        <w:rPr>
          <w:rFonts w:ascii="Times New Roman" w:hAnsi="Times New Roman" w:cs="Times New Roman"/>
          <w:b/>
          <w:sz w:val="24"/>
          <w:szCs w:val="24"/>
          <w:lang w:val="sr-Latn-CS"/>
        </w:rPr>
      </w:pPr>
    </w:p>
    <w:p w:rsidR="00DE7635" w:rsidRPr="00A668C9" w:rsidRDefault="00DE7635" w:rsidP="00DE7635">
      <w:pPr>
        <w:jc w:val="both"/>
        <w:rPr>
          <w:rFonts w:ascii="Times New Roman" w:hAnsi="Times New Roman" w:cs="Times New Roman"/>
          <w:sz w:val="24"/>
          <w:szCs w:val="24"/>
          <w:lang w:val="sr-Cyrl-CS"/>
        </w:rPr>
      </w:pPr>
      <w:r w:rsidRPr="00A668C9">
        <w:rPr>
          <w:rFonts w:ascii="Times New Roman" w:hAnsi="Times New Roman" w:cs="Times New Roman"/>
          <w:sz w:val="24"/>
          <w:szCs w:val="24"/>
          <w:lang w:val="sr-Cyrl-CS"/>
        </w:rPr>
        <w:t xml:space="preserve">                                                                     </w:t>
      </w:r>
    </w:p>
    <w:p w:rsidR="00DE7635" w:rsidRPr="00A668C9" w:rsidRDefault="00DE7635" w:rsidP="00DE7635">
      <w:pPr>
        <w:jc w:val="center"/>
        <w:rPr>
          <w:rFonts w:ascii="Times New Roman" w:hAnsi="Times New Roman" w:cs="Times New Roman"/>
          <w:b/>
          <w:sz w:val="24"/>
          <w:szCs w:val="24"/>
          <w:lang w:val="sr-Cyrl-CS"/>
        </w:rPr>
      </w:pPr>
      <w:r w:rsidRPr="00A668C9">
        <w:rPr>
          <w:rFonts w:ascii="Times New Roman" w:hAnsi="Times New Roman" w:cs="Times New Roman"/>
          <w:b/>
          <w:sz w:val="24"/>
          <w:szCs w:val="24"/>
          <w:lang w:val="sr-Cyrl-CS"/>
        </w:rPr>
        <w:t>IZ</w:t>
      </w:r>
      <w:r>
        <w:rPr>
          <w:rFonts w:ascii="Times New Roman" w:hAnsi="Times New Roman" w:cs="Times New Roman"/>
          <w:b/>
          <w:sz w:val="24"/>
          <w:szCs w:val="24"/>
          <w:lang w:val="sr-Cyrl-CS"/>
        </w:rPr>
        <w:t>JA</w:t>
      </w:r>
      <w:r w:rsidRPr="00A668C9">
        <w:rPr>
          <w:rFonts w:ascii="Times New Roman" w:hAnsi="Times New Roman" w:cs="Times New Roman"/>
          <w:b/>
          <w:sz w:val="24"/>
          <w:szCs w:val="24"/>
          <w:lang w:val="sr-Cyrl-CS"/>
        </w:rPr>
        <w:t>V</w:t>
      </w:r>
      <w:r>
        <w:rPr>
          <w:rFonts w:ascii="Times New Roman" w:hAnsi="Times New Roman" w:cs="Times New Roman"/>
          <w:b/>
          <w:sz w:val="24"/>
          <w:szCs w:val="24"/>
          <w:lang w:val="sr-Cyrl-CS"/>
        </w:rPr>
        <w:t>A</w:t>
      </w:r>
    </w:p>
    <w:p w:rsidR="00DE7635" w:rsidRPr="00A668C9" w:rsidRDefault="00DE7635" w:rsidP="00DE7635">
      <w:pPr>
        <w:jc w:val="center"/>
        <w:rPr>
          <w:rFonts w:ascii="Times New Roman" w:hAnsi="Times New Roman" w:cs="Times New Roman"/>
          <w:b/>
          <w:sz w:val="24"/>
          <w:szCs w:val="24"/>
          <w:lang w:val="sr-Cyrl-CS"/>
        </w:rPr>
      </w:pPr>
    </w:p>
    <w:p w:rsidR="00DE7635" w:rsidRPr="00A668C9" w:rsidRDefault="00DE7635" w:rsidP="00DE7635">
      <w:pPr>
        <w:jc w:val="center"/>
        <w:rPr>
          <w:rFonts w:ascii="Times New Roman" w:hAnsi="Times New Roman" w:cs="Times New Roman"/>
          <w:b/>
          <w:sz w:val="24"/>
          <w:szCs w:val="24"/>
          <w:lang w:val="sr-Cyrl-CS"/>
        </w:rPr>
      </w:pPr>
      <w:r w:rsidRPr="00A668C9">
        <w:rPr>
          <w:rFonts w:ascii="Times New Roman" w:hAnsi="Times New Roman" w:cs="Times New Roman"/>
          <w:b/>
          <w:sz w:val="24"/>
          <w:szCs w:val="24"/>
          <w:lang w:val="sr-Cyrl-CS"/>
        </w:rPr>
        <w:t>P</w:t>
      </w:r>
      <w:r>
        <w:rPr>
          <w:rFonts w:ascii="Times New Roman" w:hAnsi="Times New Roman" w:cs="Times New Roman"/>
          <w:b/>
          <w:sz w:val="24"/>
          <w:szCs w:val="24"/>
          <w:lang w:val="sr-Cyrl-CS"/>
        </w:rPr>
        <w:t>O</w:t>
      </w:r>
      <w:r w:rsidRPr="00A668C9">
        <w:rPr>
          <w:rFonts w:ascii="Times New Roman" w:hAnsi="Times New Roman" w:cs="Times New Roman"/>
          <w:b/>
          <w:sz w:val="24"/>
          <w:szCs w:val="24"/>
          <w:lang w:val="sr-Cyrl-CS"/>
        </w:rPr>
        <w:t>NUĐ</w:t>
      </w:r>
      <w:r>
        <w:rPr>
          <w:rFonts w:ascii="Times New Roman" w:hAnsi="Times New Roman" w:cs="Times New Roman"/>
          <w:b/>
          <w:sz w:val="24"/>
          <w:szCs w:val="24"/>
          <w:lang w:val="sr-Cyrl-CS"/>
        </w:rPr>
        <w:t>A</w:t>
      </w:r>
      <w:r w:rsidRPr="00A668C9">
        <w:rPr>
          <w:rFonts w:ascii="Times New Roman" w:hAnsi="Times New Roman" w:cs="Times New Roman"/>
          <w:b/>
          <w:sz w:val="24"/>
          <w:szCs w:val="24"/>
          <w:lang w:val="sr-Cyrl-CS"/>
        </w:rPr>
        <w:t>Č</w:t>
      </w:r>
      <w:r>
        <w:rPr>
          <w:rFonts w:ascii="Times New Roman" w:hAnsi="Times New Roman" w:cs="Times New Roman"/>
          <w:b/>
          <w:sz w:val="24"/>
          <w:szCs w:val="24"/>
          <w:lang w:val="sr-Cyrl-CS"/>
        </w:rPr>
        <w:t>A</w:t>
      </w:r>
      <w:r w:rsidRPr="00A668C9">
        <w:rPr>
          <w:rFonts w:ascii="Times New Roman" w:hAnsi="Times New Roman" w:cs="Times New Roman"/>
          <w:b/>
          <w:sz w:val="24"/>
          <w:szCs w:val="24"/>
          <w:lang w:val="sr-Cyrl-CS"/>
        </w:rPr>
        <w:t xml:space="preserve"> </w:t>
      </w:r>
      <w:r>
        <w:rPr>
          <w:rFonts w:ascii="Times New Roman" w:hAnsi="Times New Roman" w:cs="Times New Roman"/>
          <w:b/>
          <w:sz w:val="24"/>
          <w:szCs w:val="24"/>
          <w:lang w:val="sr-Cyrl-CS"/>
        </w:rPr>
        <w:t>O</w:t>
      </w:r>
      <w:r w:rsidRPr="00A668C9">
        <w:rPr>
          <w:rFonts w:ascii="Times New Roman" w:hAnsi="Times New Roman" w:cs="Times New Roman"/>
          <w:b/>
          <w:sz w:val="24"/>
          <w:szCs w:val="24"/>
          <w:lang w:val="sr-Cyrl-CS"/>
        </w:rPr>
        <w:t xml:space="preserve"> P</w:t>
      </w:r>
      <w:r>
        <w:rPr>
          <w:rFonts w:ascii="Times New Roman" w:hAnsi="Times New Roman" w:cs="Times New Roman"/>
          <w:b/>
          <w:sz w:val="24"/>
          <w:szCs w:val="24"/>
          <w:lang w:val="sr-Cyrl-CS"/>
        </w:rPr>
        <w:t>O</w:t>
      </w:r>
      <w:r w:rsidRPr="00A668C9">
        <w:rPr>
          <w:rFonts w:ascii="Times New Roman" w:hAnsi="Times New Roman" w:cs="Times New Roman"/>
          <w:b/>
          <w:sz w:val="24"/>
          <w:szCs w:val="24"/>
          <w:lang w:val="sr-Cyrl-CS"/>
        </w:rPr>
        <w:t>S</w:t>
      </w:r>
      <w:r>
        <w:rPr>
          <w:rFonts w:ascii="Times New Roman" w:hAnsi="Times New Roman" w:cs="Times New Roman"/>
          <w:b/>
          <w:sz w:val="24"/>
          <w:szCs w:val="24"/>
          <w:lang w:val="sr-Cyrl-CS"/>
        </w:rPr>
        <w:t>E</w:t>
      </w:r>
      <w:r w:rsidRPr="00A668C9">
        <w:rPr>
          <w:rFonts w:ascii="Times New Roman" w:hAnsi="Times New Roman" w:cs="Times New Roman"/>
          <w:b/>
          <w:sz w:val="24"/>
          <w:szCs w:val="24"/>
          <w:lang w:val="sr-Cyrl-CS"/>
        </w:rPr>
        <w:t>D</w:t>
      </w:r>
      <w:r>
        <w:rPr>
          <w:rFonts w:ascii="Times New Roman" w:hAnsi="Times New Roman" w:cs="Times New Roman"/>
          <w:b/>
          <w:sz w:val="24"/>
          <w:szCs w:val="24"/>
          <w:lang w:val="sr-Cyrl-CS"/>
        </w:rPr>
        <w:t>O</w:t>
      </w:r>
      <w:r w:rsidRPr="00A668C9">
        <w:rPr>
          <w:rFonts w:ascii="Times New Roman" w:hAnsi="Times New Roman" w:cs="Times New Roman"/>
          <w:b/>
          <w:sz w:val="24"/>
          <w:szCs w:val="24"/>
          <w:lang w:val="sr-Cyrl-CS"/>
        </w:rPr>
        <w:t>V</w:t>
      </w:r>
      <w:r>
        <w:rPr>
          <w:rFonts w:ascii="Times New Roman" w:hAnsi="Times New Roman" w:cs="Times New Roman"/>
          <w:b/>
          <w:sz w:val="24"/>
          <w:szCs w:val="24"/>
          <w:lang w:val="sr-Cyrl-CS"/>
        </w:rPr>
        <w:t>A</w:t>
      </w:r>
      <w:r w:rsidRPr="00A668C9">
        <w:rPr>
          <w:rFonts w:ascii="Times New Roman" w:hAnsi="Times New Roman" w:cs="Times New Roman"/>
          <w:b/>
          <w:sz w:val="24"/>
          <w:szCs w:val="24"/>
          <w:lang w:val="sr-Cyrl-CS"/>
        </w:rPr>
        <w:t>N</w:t>
      </w:r>
      <w:r>
        <w:rPr>
          <w:rFonts w:ascii="Times New Roman" w:hAnsi="Times New Roman" w:cs="Times New Roman"/>
          <w:b/>
          <w:sz w:val="24"/>
          <w:szCs w:val="24"/>
          <w:lang w:val="sr-Cyrl-CS"/>
        </w:rPr>
        <w:t>j</w:t>
      </w:r>
      <w:r w:rsidRPr="00A668C9">
        <w:rPr>
          <w:rFonts w:ascii="Times New Roman" w:hAnsi="Times New Roman" w:cs="Times New Roman"/>
          <w:b/>
          <w:sz w:val="24"/>
          <w:szCs w:val="24"/>
          <w:lang w:val="sr-Cyrl-CS"/>
        </w:rPr>
        <w:t>U</w:t>
      </w:r>
    </w:p>
    <w:p w:rsidR="00DE7635" w:rsidRPr="00A668C9" w:rsidRDefault="00DE7635" w:rsidP="00DE7635">
      <w:pPr>
        <w:jc w:val="center"/>
        <w:rPr>
          <w:rFonts w:ascii="Times New Roman" w:hAnsi="Times New Roman" w:cs="Times New Roman"/>
          <w:b/>
          <w:sz w:val="24"/>
          <w:szCs w:val="24"/>
          <w:lang w:val="sr-Cyrl-CS"/>
        </w:rPr>
      </w:pPr>
      <w:r w:rsidRPr="00A668C9">
        <w:rPr>
          <w:rFonts w:ascii="Times New Roman" w:hAnsi="Times New Roman" w:cs="Times New Roman"/>
          <w:b/>
          <w:sz w:val="24"/>
          <w:szCs w:val="24"/>
          <w:lang w:val="sr-Cyrl-CS"/>
        </w:rPr>
        <w:t>N</w:t>
      </w:r>
      <w:r>
        <w:rPr>
          <w:rFonts w:ascii="Times New Roman" w:hAnsi="Times New Roman" w:cs="Times New Roman"/>
          <w:b/>
          <w:sz w:val="24"/>
          <w:szCs w:val="24"/>
          <w:lang w:val="sr-Cyrl-CS"/>
        </w:rPr>
        <w:t>EO</w:t>
      </w:r>
      <w:r w:rsidRPr="00A668C9">
        <w:rPr>
          <w:rFonts w:ascii="Times New Roman" w:hAnsi="Times New Roman" w:cs="Times New Roman"/>
          <w:b/>
          <w:sz w:val="24"/>
          <w:szCs w:val="24"/>
          <w:lang w:val="sr-Cyrl-CS"/>
        </w:rPr>
        <w:t>PH</w:t>
      </w:r>
      <w:r>
        <w:rPr>
          <w:rFonts w:ascii="Times New Roman" w:hAnsi="Times New Roman" w:cs="Times New Roman"/>
          <w:b/>
          <w:sz w:val="24"/>
          <w:szCs w:val="24"/>
          <w:lang w:val="sr-Cyrl-CS"/>
        </w:rPr>
        <w:t>O</w:t>
      </w:r>
      <w:r w:rsidRPr="00A668C9">
        <w:rPr>
          <w:rFonts w:ascii="Times New Roman" w:hAnsi="Times New Roman" w:cs="Times New Roman"/>
          <w:b/>
          <w:sz w:val="24"/>
          <w:szCs w:val="24"/>
          <w:lang w:val="sr-Cyrl-CS"/>
        </w:rPr>
        <w:t>DN</w:t>
      </w:r>
      <w:r>
        <w:rPr>
          <w:rFonts w:ascii="Times New Roman" w:hAnsi="Times New Roman" w:cs="Times New Roman"/>
          <w:b/>
          <w:sz w:val="24"/>
          <w:szCs w:val="24"/>
          <w:lang w:val="sr-Cyrl-CS"/>
        </w:rPr>
        <w:t>O</w:t>
      </w:r>
      <w:r w:rsidRPr="00A668C9">
        <w:rPr>
          <w:rFonts w:ascii="Times New Roman" w:hAnsi="Times New Roman" w:cs="Times New Roman"/>
          <w:b/>
          <w:sz w:val="24"/>
          <w:szCs w:val="24"/>
          <w:lang w:val="sr-Cyrl-CS"/>
        </w:rPr>
        <w:t xml:space="preserve">G </w:t>
      </w:r>
      <w:r>
        <w:rPr>
          <w:rFonts w:ascii="Times New Roman" w:hAnsi="Times New Roman" w:cs="Times New Roman"/>
          <w:b/>
          <w:sz w:val="24"/>
          <w:szCs w:val="24"/>
          <w:lang w:val="sr-Cyrl-CS"/>
        </w:rPr>
        <w:t>TE</w:t>
      </w:r>
      <w:r w:rsidRPr="00A668C9">
        <w:rPr>
          <w:rFonts w:ascii="Times New Roman" w:hAnsi="Times New Roman" w:cs="Times New Roman"/>
          <w:b/>
          <w:sz w:val="24"/>
          <w:szCs w:val="24"/>
          <w:lang w:val="sr-Cyrl-CS"/>
        </w:rPr>
        <w:t>HNIČK</w:t>
      </w:r>
      <w:r>
        <w:rPr>
          <w:rFonts w:ascii="Times New Roman" w:hAnsi="Times New Roman" w:cs="Times New Roman"/>
          <w:b/>
          <w:sz w:val="24"/>
          <w:szCs w:val="24"/>
          <w:lang w:val="sr-Cyrl-CS"/>
        </w:rPr>
        <w:t>O</w:t>
      </w:r>
      <w:r w:rsidRPr="00A668C9">
        <w:rPr>
          <w:rFonts w:ascii="Times New Roman" w:hAnsi="Times New Roman" w:cs="Times New Roman"/>
          <w:b/>
          <w:sz w:val="24"/>
          <w:szCs w:val="24"/>
          <w:lang w:val="sr-Cyrl-CS"/>
        </w:rPr>
        <w:t>G K</w:t>
      </w:r>
      <w:r>
        <w:rPr>
          <w:rFonts w:ascii="Times New Roman" w:hAnsi="Times New Roman" w:cs="Times New Roman"/>
          <w:b/>
          <w:sz w:val="24"/>
          <w:szCs w:val="24"/>
          <w:lang w:val="sr-Cyrl-CS"/>
        </w:rPr>
        <w:t>A</w:t>
      </w:r>
      <w:r w:rsidRPr="00A668C9">
        <w:rPr>
          <w:rFonts w:ascii="Times New Roman" w:hAnsi="Times New Roman" w:cs="Times New Roman"/>
          <w:b/>
          <w:sz w:val="24"/>
          <w:szCs w:val="24"/>
          <w:lang w:val="sr-Cyrl-CS"/>
        </w:rPr>
        <w:t>P</w:t>
      </w:r>
      <w:r>
        <w:rPr>
          <w:rFonts w:ascii="Times New Roman" w:hAnsi="Times New Roman" w:cs="Times New Roman"/>
          <w:b/>
          <w:sz w:val="24"/>
          <w:szCs w:val="24"/>
          <w:lang w:val="sr-Cyrl-CS"/>
        </w:rPr>
        <w:t>A</w:t>
      </w:r>
      <w:r w:rsidRPr="00A668C9">
        <w:rPr>
          <w:rFonts w:ascii="Times New Roman" w:hAnsi="Times New Roman" w:cs="Times New Roman"/>
          <w:b/>
          <w:sz w:val="24"/>
          <w:szCs w:val="24"/>
          <w:lang w:val="sr-Cyrl-CS"/>
        </w:rPr>
        <w:t>CI</w:t>
      </w:r>
      <w:r>
        <w:rPr>
          <w:rFonts w:ascii="Times New Roman" w:hAnsi="Times New Roman" w:cs="Times New Roman"/>
          <w:b/>
          <w:sz w:val="24"/>
          <w:szCs w:val="24"/>
          <w:lang w:val="sr-Cyrl-CS"/>
        </w:rPr>
        <w:t>TETA</w:t>
      </w: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r w:rsidRPr="00A668C9">
        <w:rPr>
          <w:rFonts w:ascii="Times New Roman" w:hAnsi="Times New Roman" w:cs="Times New Roman"/>
          <w:sz w:val="24"/>
          <w:szCs w:val="24"/>
          <w:lang w:val="sr-Cyrl-CS"/>
        </w:rPr>
        <w:t>Iz</w:t>
      </w:r>
      <w:r>
        <w:rPr>
          <w:rFonts w:ascii="Times New Roman" w:hAnsi="Times New Roman" w:cs="Times New Roman"/>
          <w:sz w:val="24"/>
          <w:szCs w:val="24"/>
          <w:lang w:val="sr-Cyrl-CS"/>
        </w:rPr>
        <w:t>ja</w:t>
      </w:r>
      <w:r w:rsidRPr="00A668C9">
        <w:rPr>
          <w:rFonts w:ascii="Times New Roman" w:hAnsi="Times New Roman" w:cs="Times New Roman"/>
          <w:sz w:val="24"/>
          <w:szCs w:val="24"/>
          <w:lang w:val="sr-Cyrl-CS"/>
        </w:rPr>
        <w:t>vl</w:t>
      </w:r>
      <w:r>
        <w:rPr>
          <w:rFonts w:ascii="Times New Roman" w:hAnsi="Times New Roman" w:cs="Times New Roman"/>
          <w:sz w:val="24"/>
          <w:szCs w:val="24"/>
          <w:lang w:val="sr-Cyrl-CS"/>
        </w:rPr>
        <w:t>j</w:t>
      </w:r>
      <w:r w:rsidRPr="00A668C9">
        <w:rPr>
          <w:rFonts w:ascii="Times New Roman" w:hAnsi="Times New Roman" w:cs="Times New Roman"/>
          <w:sz w:val="24"/>
          <w:szCs w:val="24"/>
          <w:lang w:val="sr-Cyrl-CS"/>
        </w:rPr>
        <w:t>u</w:t>
      </w:r>
      <w:r>
        <w:rPr>
          <w:rFonts w:ascii="Times New Roman" w:hAnsi="Times New Roman" w:cs="Times New Roman"/>
          <w:sz w:val="24"/>
          <w:szCs w:val="24"/>
          <w:lang w:val="sr-Cyrl-CS"/>
        </w:rPr>
        <w:t>je</w:t>
      </w:r>
      <w:r w:rsidRPr="00A668C9">
        <w:rPr>
          <w:rFonts w:ascii="Times New Roman" w:hAnsi="Times New Roman" w:cs="Times New Roman"/>
          <w:sz w:val="24"/>
          <w:szCs w:val="24"/>
          <w:lang w:val="sr-Cyrl-CS"/>
        </w:rPr>
        <w:t>m</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 p</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d pun</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m m</w:t>
      </w:r>
      <w:r>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t</w:t>
      </w:r>
      <w:r>
        <w:rPr>
          <w:rFonts w:ascii="Times New Roman" w:hAnsi="Times New Roman" w:cs="Times New Roman"/>
          <w:sz w:val="24"/>
          <w:szCs w:val="24"/>
          <w:lang w:val="sr-Cyrl-CS"/>
        </w:rPr>
        <w:t>e</w:t>
      </w:r>
      <w:r w:rsidRPr="00A668C9">
        <w:rPr>
          <w:rFonts w:ascii="Times New Roman" w:hAnsi="Times New Roman" w:cs="Times New Roman"/>
          <w:sz w:val="24"/>
          <w:szCs w:val="24"/>
          <w:lang w:val="sr-Cyrl-CS"/>
        </w:rPr>
        <w:t>ri</w:t>
      </w:r>
      <w:r>
        <w:rPr>
          <w:rFonts w:ascii="Times New Roman" w:hAnsi="Times New Roman" w:cs="Times New Roman"/>
          <w:sz w:val="24"/>
          <w:szCs w:val="24"/>
          <w:lang w:val="sr-Cyrl-CS"/>
        </w:rPr>
        <w:t>ja</w:t>
      </w:r>
      <w:r w:rsidRPr="00A668C9">
        <w:rPr>
          <w:rFonts w:ascii="Times New Roman" w:hAnsi="Times New Roman" w:cs="Times New Roman"/>
          <w:sz w:val="24"/>
          <w:szCs w:val="24"/>
          <w:lang w:val="sr-Cyrl-CS"/>
        </w:rPr>
        <w:t>ln</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m i krivičn</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 xml:space="preserve">m </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dg</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v</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rn</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šću, d</w:t>
      </w:r>
      <w:r>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 xml:space="preserve"> p</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s</w:t>
      </w:r>
      <w:r>
        <w:rPr>
          <w:rFonts w:ascii="Times New Roman" w:hAnsi="Times New Roman" w:cs="Times New Roman"/>
          <w:sz w:val="24"/>
          <w:szCs w:val="24"/>
          <w:lang w:val="sr-Cyrl-CS"/>
        </w:rPr>
        <w:t>e</w:t>
      </w:r>
      <w:r w:rsidRPr="00A668C9">
        <w:rPr>
          <w:rFonts w:ascii="Times New Roman" w:hAnsi="Times New Roman" w:cs="Times New Roman"/>
          <w:sz w:val="24"/>
          <w:szCs w:val="24"/>
          <w:lang w:val="sr-Cyrl-CS"/>
        </w:rPr>
        <w:t>du</w:t>
      </w:r>
      <w:r>
        <w:rPr>
          <w:rFonts w:ascii="Times New Roman" w:hAnsi="Times New Roman" w:cs="Times New Roman"/>
          <w:sz w:val="24"/>
          <w:szCs w:val="24"/>
          <w:lang w:val="sr-Cyrl-CS"/>
        </w:rPr>
        <w:t>je</w:t>
      </w:r>
      <w:r w:rsidRPr="00A668C9">
        <w:rPr>
          <w:rFonts w:ascii="Times New Roman" w:hAnsi="Times New Roman" w:cs="Times New Roman"/>
          <w:sz w:val="24"/>
          <w:szCs w:val="24"/>
          <w:lang w:val="sr-Cyrl-CS"/>
        </w:rPr>
        <w:t>m</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je</w:t>
      </w:r>
      <w:r w:rsidRPr="00A668C9">
        <w:rPr>
          <w:rFonts w:ascii="Times New Roman" w:hAnsi="Times New Roman" w:cs="Times New Roman"/>
          <w:sz w:val="24"/>
          <w:szCs w:val="24"/>
          <w:lang w:val="sr-Cyrl-CS"/>
        </w:rPr>
        <w:t>dn</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 xml:space="preserve">  d</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st</w:t>
      </w:r>
      <w:r>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vn</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 xml:space="preserve"> v</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zil</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w:t>
      </w: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tbl>
      <w:tblPr>
        <w:tblW w:w="0" w:type="auto"/>
        <w:tblLayout w:type="fixed"/>
        <w:tblLook w:val="0000" w:firstRow="0" w:lastRow="0" w:firstColumn="0" w:lastColumn="0" w:noHBand="0" w:noVBand="0"/>
      </w:tblPr>
      <w:tblGrid>
        <w:gridCol w:w="3080"/>
        <w:gridCol w:w="3068"/>
        <w:gridCol w:w="3094"/>
      </w:tblGrid>
      <w:tr w:rsidR="00EC41BA" w:rsidRPr="00A668C9" w:rsidTr="00BC253C">
        <w:tc>
          <w:tcPr>
            <w:tcW w:w="3080" w:type="dxa"/>
            <w:shd w:val="clear" w:color="auto" w:fill="auto"/>
            <w:vAlign w:val="center"/>
          </w:tcPr>
          <w:p w:rsidR="00EC41BA" w:rsidRPr="00A668C9" w:rsidRDefault="00EC41BA" w:rsidP="00BC253C">
            <w:pPr>
              <w:pStyle w:val="BodyText2"/>
              <w:spacing w:line="100" w:lineRule="atLeast"/>
              <w:jc w:val="center"/>
            </w:pPr>
            <w:r w:rsidRPr="00A668C9">
              <w:t>Datum:</w:t>
            </w:r>
          </w:p>
        </w:tc>
        <w:tc>
          <w:tcPr>
            <w:tcW w:w="3068" w:type="dxa"/>
            <w:shd w:val="clear" w:color="auto" w:fill="auto"/>
            <w:vAlign w:val="center"/>
          </w:tcPr>
          <w:p w:rsidR="00EC41BA" w:rsidRPr="00A668C9" w:rsidRDefault="00EC41BA" w:rsidP="00BC253C">
            <w:pPr>
              <w:pStyle w:val="BodyText2"/>
              <w:spacing w:line="100" w:lineRule="atLeast"/>
              <w:jc w:val="center"/>
            </w:pPr>
            <w:r w:rsidRPr="00A668C9">
              <w:t>M.P.</w:t>
            </w:r>
          </w:p>
        </w:tc>
        <w:tc>
          <w:tcPr>
            <w:tcW w:w="3094" w:type="dxa"/>
            <w:shd w:val="clear" w:color="auto" w:fill="auto"/>
            <w:vAlign w:val="center"/>
          </w:tcPr>
          <w:p w:rsidR="00EC41BA" w:rsidRPr="00A668C9" w:rsidRDefault="00EC41BA" w:rsidP="00BC253C">
            <w:pPr>
              <w:pStyle w:val="BodyText2"/>
              <w:spacing w:line="100" w:lineRule="atLeast"/>
              <w:jc w:val="center"/>
            </w:pPr>
            <w:r w:rsidRPr="00A668C9">
              <w:t>Potpis ponuđača</w:t>
            </w:r>
          </w:p>
        </w:tc>
      </w:tr>
      <w:tr w:rsidR="00EC41BA" w:rsidRPr="00A668C9" w:rsidTr="00BC253C">
        <w:tc>
          <w:tcPr>
            <w:tcW w:w="3080" w:type="dxa"/>
            <w:tcBorders>
              <w:bottom w:val="single" w:sz="4" w:space="0" w:color="000000"/>
            </w:tcBorders>
            <w:shd w:val="clear" w:color="auto" w:fill="auto"/>
          </w:tcPr>
          <w:p w:rsidR="00EC41BA" w:rsidRPr="00A668C9" w:rsidRDefault="00EC41BA" w:rsidP="00BC253C">
            <w:pPr>
              <w:pStyle w:val="BodyText2"/>
              <w:snapToGrid w:val="0"/>
              <w:spacing w:line="100" w:lineRule="atLeast"/>
              <w:jc w:val="both"/>
            </w:pPr>
          </w:p>
        </w:tc>
        <w:tc>
          <w:tcPr>
            <w:tcW w:w="3068" w:type="dxa"/>
            <w:shd w:val="clear" w:color="auto" w:fill="auto"/>
          </w:tcPr>
          <w:p w:rsidR="00EC41BA" w:rsidRPr="00A668C9" w:rsidRDefault="00EC41BA" w:rsidP="00BC253C">
            <w:pPr>
              <w:pStyle w:val="BodyText2"/>
              <w:snapToGrid w:val="0"/>
              <w:spacing w:line="100" w:lineRule="atLeast"/>
              <w:jc w:val="both"/>
            </w:pPr>
          </w:p>
        </w:tc>
        <w:tc>
          <w:tcPr>
            <w:tcW w:w="3094" w:type="dxa"/>
            <w:tcBorders>
              <w:bottom w:val="single" w:sz="4" w:space="0" w:color="000000"/>
            </w:tcBorders>
            <w:shd w:val="clear" w:color="auto" w:fill="auto"/>
          </w:tcPr>
          <w:p w:rsidR="00EC41BA" w:rsidRPr="00A668C9" w:rsidRDefault="00EC41BA" w:rsidP="00BC253C">
            <w:pPr>
              <w:pStyle w:val="BodyText2"/>
              <w:snapToGrid w:val="0"/>
              <w:spacing w:line="100" w:lineRule="atLeast"/>
              <w:jc w:val="both"/>
            </w:pPr>
          </w:p>
        </w:tc>
      </w:tr>
    </w:tbl>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jc w:val="both"/>
        <w:rPr>
          <w:rFonts w:ascii="Times New Roman" w:hAnsi="Times New Roman" w:cs="Times New Roman"/>
          <w:sz w:val="24"/>
          <w:szCs w:val="24"/>
          <w:lang w:val="sr-Cyrl-CS"/>
        </w:rPr>
      </w:pPr>
    </w:p>
    <w:p w:rsidR="00DE7635" w:rsidRPr="00A668C9" w:rsidRDefault="00DE7635" w:rsidP="00DE7635">
      <w:pPr>
        <w:pStyle w:val="Header"/>
        <w:tabs>
          <w:tab w:val="left" w:pos="720"/>
        </w:tabs>
        <w:ind w:left="4897" w:firstLine="3611"/>
        <w:jc w:val="right"/>
        <w:rPr>
          <w:b/>
          <w:szCs w:val="24"/>
          <w:lang w:val="sr-Cyrl-CS"/>
        </w:rPr>
      </w:pPr>
    </w:p>
    <w:p w:rsidR="00DE7635" w:rsidRPr="00A668C9" w:rsidRDefault="00DE7635" w:rsidP="00DE7635">
      <w:pPr>
        <w:pStyle w:val="Header"/>
        <w:tabs>
          <w:tab w:val="left" w:pos="720"/>
        </w:tabs>
        <w:ind w:left="4897" w:firstLine="3611"/>
        <w:jc w:val="right"/>
        <w:rPr>
          <w:b/>
          <w:szCs w:val="24"/>
          <w:lang w:val="sr-Cyrl-CS"/>
        </w:rPr>
      </w:pPr>
    </w:p>
    <w:p w:rsidR="00DE7635" w:rsidRPr="00A668C9" w:rsidRDefault="00DE7635" w:rsidP="00DE7635">
      <w:pPr>
        <w:pStyle w:val="Header"/>
        <w:tabs>
          <w:tab w:val="left" w:pos="720"/>
        </w:tabs>
        <w:ind w:left="4897" w:firstLine="3611"/>
        <w:jc w:val="right"/>
        <w:rPr>
          <w:b/>
          <w:szCs w:val="24"/>
          <w:lang w:val="sr-Cyrl-CS"/>
        </w:rPr>
      </w:pPr>
    </w:p>
    <w:p w:rsidR="00DE7635" w:rsidRPr="00A668C9" w:rsidRDefault="00DE7635" w:rsidP="00DE7635">
      <w:pPr>
        <w:pStyle w:val="Header"/>
        <w:tabs>
          <w:tab w:val="left" w:pos="720"/>
        </w:tabs>
        <w:ind w:left="4897" w:firstLine="3611"/>
        <w:jc w:val="right"/>
        <w:rPr>
          <w:b/>
          <w:szCs w:val="24"/>
          <w:lang w:val="sr-Cyrl-CS"/>
        </w:rPr>
      </w:pPr>
    </w:p>
    <w:p w:rsidR="0012131D" w:rsidRPr="007856F4" w:rsidRDefault="0012131D" w:rsidP="0012131D">
      <w:pPr>
        <w:jc w:val="both"/>
        <w:rPr>
          <w:rFonts w:ascii="Times New Roman" w:hAnsi="Times New Roman" w:cs="Times New Roman"/>
          <w:sz w:val="24"/>
          <w:szCs w:val="24"/>
        </w:rPr>
      </w:pPr>
    </w:p>
    <w:p w:rsidR="0012131D" w:rsidRPr="007856F4" w:rsidRDefault="0012131D" w:rsidP="0012131D">
      <w:pPr>
        <w:jc w:val="both"/>
        <w:rPr>
          <w:rFonts w:ascii="Times New Roman" w:hAnsi="Times New Roman" w:cs="Times New Roman"/>
          <w:sz w:val="24"/>
          <w:szCs w:val="24"/>
        </w:rPr>
      </w:pPr>
    </w:p>
    <w:p w:rsidR="0012131D" w:rsidRPr="00A668C9" w:rsidRDefault="0012131D" w:rsidP="0012131D">
      <w:pPr>
        <w:jc w:val="both"/>
        <w:rPr>
          <w:rFonts w:ascii="Times New Roman" w:hAnsi="Times New Roman" w:cs="Times New Roman"/>
          <w:sz w:val="24"/>
          <w:szCs w:val="24"/>
          <w:lang w:val="sr-Latn-CS"/>
        </w:rPr>
      </w:pPr>
    </w:p>
    <w:p w:rsidR="0012131D" w:rsidRDefault="0012131D" w:rsidP="0012131D">
      <w:pPr>
        <w:jc w:val="both"/>
        <w:rPr>
          <w:rFonts w:ascii="Times New Roman" w:hAnsi="Times New Roman" w:cs="Times New Roman"/>
          <w:sz w:val="24"/>
          <w:szCs w:val="24"/>
          <w:lang w:val="sr-Latn-CS"/>
        </w:rPr>
      </w:pPr>
    </w:p>
    <w:p w:rsidR="00EC41BA" w:rsidRDefault="00EC41BA" w:rsidP="0012131D">
      <w:pPr>
        <w:jc w:val="both"/>
        <w:rPr>
          <w:rFonts w:ascii="Times New Roman" w:hAnsi="Times New Roman" w:cs="Times New Roman"/>
          <w:sz w:val="24"/>
          <w:szCs w:val="24"/>
          <w:lang w:val="sr-Latn-CS"/>
        </w:rPr>
      </w:pPr>
    </w:p>
    <w:p w:rsidR="00EC41BA" w:rsidRPr="00A668C9" w:rsidRDefault="00EC41BA" w:rsidP="0012131D">
      <w:pPr>
        <w:jc w:val="both"/>
        <w:rPr>
          <w:rFonts w:ascii="Times New Roman" w:hAnsi="Times New Roman" w:cs="Times New Roman"/>
          <w:sz w:val="24"/>
          <w:szCs w:val="24"/>
          <w:lang w:val="sr-Latn-CS"/>
        </w:rPr>
      </w:pPr>
    </w:p>
    <w:p w:rsidR="0012131D" w:rsidRPr="00A668C9" w:rsidRDefault="0012131D" w:rsidP="0012131D">
      <w:pPr>
        <w:jc w:val="both"/>
        <w:rPr>
          <w:rFonts w:ascii="Times New Roman" w:hAnsi="Times New Roman" w:cs="Times New Roman"/>
          <w:sz w:val="24"/>
          <w:szCs w:val="24"/>
          <w:lang w:val="sr-Cyrl-CS"/>
        </w:rPr>
      </w:pPr>
    </w:p>
    <w:p w:rsidR="007856F4" w:rsidRDefault="007856F4" w:rsidP="007856F4">
      <w:pPr>
        <w:jc w:val="right"/>
        <w:rPr>
          <w:rFonts w:ascii="Times New Roman" w:hAnsi="Times New Roman" w:cs="Times New Roman"/>
          <w:b/>
          <w:sz w:val="24"/>
          <w:szCs w:val="24"/>
        </w:rPr>
      </w:pPr>
      <w:r>
        <w:rPr>
          <w:rFonts w:ascii="Times New Roman" w:hAnsi="Times New Roman" w:cs="Times New Roman"/>
          <w:b/>
          <w:sz w:val="24"/>
          <w:szCs w:val="24"/>
        </w:rPr>
        <w:t xml:space="preserve">(OBRAZAC 8)                                                                                                                      </w:t>
      </w:r>
    </w:p>
    <w:p w:rsidR="007856F4" w:rsidRDefault="007856F4" w:rsidP="0012131D">
      <w:pPr>
        <w:jc w:val="center"/>
        <w:rPr>
          <w:rFonts w:ascii="Times New Roman" w:hAnsi="Times New Roman" w:cs="Times New Roman"/>
          <w:b/>
          <w:sz w:val="24"/>
          <w:szCs w:val="24"/>
        </w:rPr>
      </w:pPr>
    </w:p>
    <w:p w:rsidR="00EC41BA" w:rsidRDefault="00EC41BA" w:rsidP="0012131D">
      <w:pPr>
        <w:jc w:val="center"/>
        <w:rPr>
          <w:rFonts w:ascii="Times New Roman" w:hAnsi="Times New Roman" w:cs="Times New Roman"/>
          <w:b/>
          <w:sz w:val="24"/>
          <w:szCs w:val="24"/>
        </w:rPr>
      </w:pPr>
    </w:p>
    <w:p w:rsidR="0012131D" w:rsidRPr="00A668C9" w:rsidRDefault="0012131D" w:rsidP="0012131D">
      <w:pPr>
        <w:jc w:val="center"/>
        <w:rPr>
          <w:rFonts w:ascii="Times New Roman" w:hAnsi="Times New Roman" w:cs="Times New Roman"/>
          <w:b/>
          <w:sz w:val="24"/>
          <w:szCs w:val="24"/>
          <w:lang w:val="sr-Cyrl-CS"/>
        </w:rPr>
      </w:pPr>
      <w:r w:rsidRPr="00A668C9">
        <w:rPr>
          <w:rFonts w:ascii="Times New Roman" w:hAnsi="Times New Roman" w:cs="Times New Roman"/>
          <w:b/>
          <w:sz w:val="24"/>
          <w:szCs w:val="24"/>
          <w:lang w:val="sr-Cyrl-CS"/>
        </w:rPr>
        <w:t>IZ</w:t>
      </w:r>
      <w:r>
        <w:rPr>
          <w:rFonts w:ascii="Times New Roman" w:hAnsi="Times New Roman" w:cs="Times New Roman"/>
          <w:b/>
          <w:sz w:val="24"/>
          <w:szCs w:val="24"/>
          <w:lang w:val="sr-Cyrl-CS"/>
        </w:rPr>
        <w:t>JA</w:t>
      </w:r>
      <w:r w:rsidRPr="00A668C9">
        <w:rPr>
          <w:rFonts w:ascii="Times New Roman" w:hAnsi="Times New Roman" w:cs="Times New Roman"/>
          <w:b/>
          <w:sz w:val="24"/>
          <w:szCs w:val="24"/>
          <w:lang w:val="sr-Cyrl-CS"/>
        </w:rPr>
        <w:t>V</w:t>
      </w:r>
      <w:r>
        <w:rPr>
          <w:rFonts w:ascii="Times New Roman" w:hAnsi="Times New Roman" w:cs="Times New Roman"/>
          <w:b/>
          <w:sz w:val="24"/>
          <w:szCs w:val="24"/>
          <w:lang w:val="sr-Cyrl-CS"/>
        </w:rPr>
        <w:t>A</w:t>
      </w:r>
    </w:p>
    <w:p w:rsidR="0012131D" w:rsidRPr="00A668C9" w:rsidRDefault="0012131D" w:rsidP="0012131D">
      <w:pPr>
        <w:jc w:val="center"/>
        <w:rPr>
          <w:rFonts w:ascii="Times New Roman" w:hAnsi="Times New Roman" w:cs="Times New Roman"/>
          <w:b/>
          <w:sz w:val="24"/>
          <w:szCs w:val="24"/>
          <w:lang w:val="sr-Cyrl-CS"/>
        </w:rPr>
      </w:pPr>
    </w:p>
    <w:p w:rsidR="00EC41BA" w:rsidRDefault="0012131D" w:rsidP="007856F4">
      <w:pPr>
        <w:jc w:val="center"/>
        <w:rPr>
          <w:rFonts w:ascii="Times New Roman" w:hAnsi="Times New Roman" w:cs="Times New Roman"/>
          <w:b/>
          <w:sz w:val="24"/>
          <w:szCs w:val="24"/>
        </w:rPr>
      </w:pPr>
      <w:r w:rsidRPr="00A668C9">
        <w:rPr>
          <w:rFonts w:ascii="Times New Roman" w:hAnsi="Times New Roman" w:cs="Times New Roman"/>
          <w:b/>
          <w:sz w:val="24"/>
          <w:szCs w:val="24"/>
          <w:lang w:val="sr-Cyrl-CS"/>
        </w:rPr>
        <w:t>P</w:t>
      </w:r>
      <w:r>
        <w:rPr>
          <w:rFonts w:ascii="Times New Roman" w:hAnsi="Times New Roman" w:cs="Times New Roman"/>
          <w:b/>
          <w:sz w:val="24"/>
          <w:szCs w:val="24"/>
          <w:lang w:val="sr-Cyrl-CS"/>
        </w:rPr>
        <w:t>O</w:t>
      </w:r>
      <w:r w:rsidRPr="00A668C9">
        <w:rPr>
          <w:rFonts w:ascii="Times New Roman" w:hAnsi="Times New Roman" w:cs="Times New Roman"/>
          <w:b/>
          <w:sz w:val="24"/>
          <w:szCs w:val="24"/>
          <w:lang w:val="sr-Cyrl-CS"/>
        </w:rPr>
        <w:t>NUĐ</w:t>
      </w:r>
      <w:r>
        <w:rPr>
          <w:rFonts w:ascii="Times New Roman" w:hAnsi="Times New Roman" w:cs="Times New Roman"/>
          <w:b/>
          <w:sz w:val="24"/>
          <w:szCs w:val="24"/>
          <w:lang w:val="sr-Cyrl-CS"/>
        </w:rPr>
        <w:t>A</w:t>
      </w:r>
      <w:r w:rsidRPr="00A668C9">
        <w:rPr>
          <w:rFonts w:ascii="Times New Roman" w:hAnsi="Times New Roman" w:cs="Times New Roman"/>
          <w:b/>
          <w:sz w:val="24"/>
          <w:szCs w:val="24"/>
          <w:lang w:val="sr-Cyrl-CS"/>
        </w:rPr>
        <w:t>Č</w:t>
      </w:r>
      <w:r>
        <w:rPr>
          <w:rFonts w:ascii="Times New Roman" w:hAnsi="Times New Roman" w:cs="Times New Roman"/>
          <w:b/>
          <w:sz w:val="24"/>
          <w:szCs w:val="24"/>
          <w:lang w:val="sr-Cyrl-CS"/>
        </w:rPr>
        <w:t>A</w:t>
      </w:r>
      <w:r w:rsidRPr="00A668C9">
        <w:rPr>
          <w:rFonts w:ascii="Times New Roman" w:hAnsi="Times New Roman" w:cs="Times New Roman"/>
          <w:b/>
          <w:sz w:val="24"/>
          <w:szCs w:val="24"/>
          <w:lang w:val="sr-Cyrl-CS"/>
        </w:rPr>
        <w:t xml:space="preserve"> </w:t>
      </w:r>
      <w:r>
        <w:rPr>
          <w:rFonts w:ascii="Times New Roman" w:hAnsi="Times New Roman" w:cs="Times New Roman"/>
          <w:b/>
          <w:sz w:val="24"/>
          <w:szCs w:val="24"/>
          <w:lang w:val="sr-Cyrl-CS"/>
        </w:rPr>
        <w:t>O</w:t>
      </w:r>
      <w:r w:rsidRPr="00A668C9">
        <w:rPr>
          <w:rFonts w:ascii="Times New Roman" w:hAnsi="Times New Roman" w:cs="Times New Roman"/>
          <w:b/>
          <w:sz w:val="24"/>
          <w:szCs w:val="24"/>
          <w:lang w:val="sr-Cyrl-CS"/>
        </w:rPr>
        <w:t xml:space="preserve"> P</w:t>
      </w:r>
      <w:r>
        <w:rPr>
          <w:rFonts w:ascii="Times New Roman" w:hAnsi="Times New Roman" w:cs="Times New Roman"/>
          <w:b/>
          <w:sz w:val="24"/>
          <w:szCs w:val="24"/>
          <w:lang w:val="sr-Cyrl-CS"/>
        </w:rPr>
        <w:t>O</w:t>
      </w:r>
      <w:r w:rsidRPr="00A668C9">
        <w:rPr>
          <w:rFonts w:ascii="Times New Roman" w:hAnsi="Times New Roman" w:cs="Times New Roman"/>
          <w:b/>
          <w:sz w:val="24"/>
          <w:szCs w:val="24"/>
          <w:lang w:val="sr-Cyrl-CS"/>
        </w:rPr>
        <w:t>S</w:t>
      </w:r>
      <w:r>
        <w:rPr>
          <w:rFonts w:ascii="Times New Roman" w:hAnsi="Times New Roman" w:cs="Times New Roman"/>
          <w:b/>
          <w:sz w:val="24"/>
          <w:szCs w:val="24"/>
          <w:lang w:val="sr-Cyrl-CS"/>
        </w:rPr>
        <w:t>E</w:t>
      </w:r>
      <w:r w:rsidRPr="00A668C9">
        <w:rPr>
          <w:rFonts w:ascii="Times New Roman" w:hAnsi="Times New Roman" w:cs="Times New Roman"/>
          <w:b/>
          <w:sz w:val="24"/>
          <w:szCs w:val="24"/>
          <w:lang w:val="sr-Cyrl-CS"/>
        </w:rPr>
        <w:t>D</w:t>
      </w:r>
      <w:r>
        <w:rPr>
          <w:rFonts w:ascii="Times New Roman" w:hAnsi="Times New Roman" w:cs="Times New Roman"/>
          <w:b/>
          <w:sz w:val="24"/>
          <w:szCs w:val="24"/>
          <w:lang w:val="sr-Cyrl-CS"/>
        </w:rPr>
        <w:t>O</w:t>
      </w:r>
      <w:r w:rsidRPr="00A668C9">
        <w:rPr>
          <w:rFonts w:ascii="Times New Roman" w:hAnsi="Times New Roman" w:cs="Times New Roman"/>
          <w:b/>
          <w:sz w:val="24"/>
          <w:szCs w:val="24"/>
          <w:lang w:val="sr-Cyrl-CS"/>
        </w:rPr>
        <w:t>V</w:t>
      </w:r>
      <w:r>
        <w:rPr>
          <w:rFonts w:ascii="Times New Roman" w:hAnsi="Times New Roman" w:cs="Times New Roman"/>
          <w:b/>
          <w:sz w:val="24"/>
          <w:szCs w:val="24"/>
          <w:lang w:val="sr-Cyrl-CS"/>
        </w:rPr>
        <w:t>A</w:t>
      </w:r>
      <w:r w:rsidRPr="00A668C9">
        <w:rPr>
          <w:rFonts w:ascii="Times New Roman" w:hAnsi="Times New Roman" w:cs="Times New Roman"/>
          <w:b/>
          <w:sz w:val="24"/>
          <w:szCs w:val="24"/>
          <w:lang w:val="sr-Cyrl-CS"/>
        </w:rPr>
        <w:t>N</w:t>
      </w:r>
      <w:r>
        <w:rPr>
          <w:rFonts w:ascii="Times New Roman" w:hAnsi="Times New Roman" w:cs="Times New Roman"/>
          <w:b/>
          <w:sz w:val="24"/>
          <w:szCs w:val="24"/>
          <w:lang w:val="sr-Cyrl-CS"/>
        </w:rPr>
        <w:t>j</w:t>
      </w:r>
      <w:r w:rsidRPr="00A668C9">
        <w:rPr>
          <w:rFonts w:ascii="Times New Roman" w:hAnsi="Times New Roman" w:cs="Times New Roman"/>
          <w:b/>
          <w:sz w:val="24"/>
          <w:szCs w:val="24"/>
          <w:lang w:val="sr-Cyrl-CS"/>
        </w:rPr>
        <w:t>U N</w:t>
      </w:r>
      <w:r>
        <w:rPr>
          <w:rFonts w:ascii="Times New Roman" w:hAnsi="Times New Roman" w:cs="Times New Roman"/>
          <w:b/>
          <w:sz w:val="24"/>
          <w:szCs w:val="24"/>
          <w:lang w:val="sr-Cyrl-CS"/>
        </w:rPr>
        <w:t>EO</w:t>
      </w:r>
      <w:r w:rsidRPr="00A668C9">
        <w:rPr>
          <w:rFonts w:ascii="Times New Roman" w:hAnsi="Times New Roman" w:cs="Times New Roman"/>
          <w:b/>
          <w:sz w:val="24"/>
          <w:szCs w:val="24"/>
          <w:lang w:val="sr-Cyrl-CS"/>
        </w:rPr>
        <w:t>PH</w:t>
      </w:r>
      <w:r>
        <w:rPr>
          <w:rFonts w:ascii="Times New Roman" w:hAnsi="Times New Roman" w:cs="Times New Roman"/>
          <w:b/>
          <w:sz w:val="24"/>
          <w:szCs w:val="24"/>
          <w:lang w:val="sr-Cyrl-CS"/>
        </w:rPr>
        <w:t>O</w:t>
      </w:r>
      <w:r w:rsidRPr="00A668C9">
        <w:rPr>
          <w:rFonts w:ascii="Times New Roman" w:hAnsi="Times New Roman" w:cs="Times New Roman"/>
          <w:b/>
          <w:sz w:val="24"/>
          <w:szCs w:val="24"/>
          <w:lang w:val="sr-Cyrl-CS"/>
        </w:rPr>
        <w:t>DN</w:t>
      </w:r>
      <w:r>
        <w:rPr>
          <w:rFonts w:ascii="Times New Roman" w:hAnsi="Times New Roman" w:cs="Times New Roman"/>
          <w:b/>
          <w:sz w:val="24"/>
          <w:szCs w:val="24"/>
          <w:lang w:val="sr-Cyrl-CS"/>
        </w:rPr>
        <w:t>O</w:t>
      </w:r>
      <w:r w:rsidRPr="00A668C9">
        <w:rPr>
          <w:rFonts w:ascii="Times New Roman" w:hAnsi="Times New Roman" w:cs="Times New Roman"/>
          <w:b/>
          <w:sz w:val="24"/>
          <w:szCs w:val="24"/>
          <w:lang w:val="sr-Cyrl-CS"/>
        </w:rPr>
        <w:t xml:space="preserve">G </w:t>
      </w:r>
    </w:p>
    <w:p w:rsidR="0012131D" w:rsidRPr="007856F4" w:rsidRDefault="0012131D" w:rsidP="007856F4">
      <w:pPr>
        <w:jc w:val="center"/>
        <w:rPr>
          <w:rFonts w:ascii="Times New Roman" w:hAnsi="Times New Roman" w:cs="Times New Roman"/>
          <w:b/>
          <w:sz w:val="24"/>
          <w:szCs w:val="24"/>
        </w:rPr>
      </w:pPr>
      <w:r w:rsidRPr="00A668C9">
        <w:rPr>
          <w:rFonts w:ascii="Times New Roman" w:hAnsi="Times New Roman" w:cs="Times New Roman"/>
          <w:b/>
          <w:sz w:val="24"/>
          <w:szCs w:val="24"/>
          <w:lang w:val="sr-Cyrl-CS"/>
        </w:rPr>
        <w:t>K</w:t>
      </w:r>
      <w:r>
        <w:rPr>
          <w:rFonts w:ascii="Times New Roman" w:hAnsi="Times New Roman" w:cs="Times New Roman"/>
          <w:b/>
          <w:sz w:val="24"/>
          <w:szCs w:val="24"/>
          <w:lang w:val="sr-Cyrl-CS"/>
        </w:rPr>
        <w:t>A</w:t>
      </w:r>
      <w:r w:rsidRPr="00A668C9">
        <w:rPr>
          <w:rFonts w:ascii="Times New Roman" w:hAnsi="Times New Roman" w:cs="Times New Roman"/>
          <w:b/>
          <w:sz w:val="24"/>
          <w:szCs w:val="24"/>
          <w:lang w:val="sr-Cyrl-CS"/>
        </w:rPr>
        <w:t>DR</w:t>
      </w:r>
      <w:r>
        <w:rPr>
          <w:rFonts w:ascii="Times New Roman" w:hAnsi="Times New Roman" w:cs="Times New Roman"/>
          <w:b/>
          <w:sz w:val="24"/>
          <w:szCs w:val="24"/>
          <w:lang w:val="sr-Cyrl-CS"/>
        </w:rPr>
        <w:t>O</w:t>
      </w:r>
      <w:r w:rsidRPr="00A668C9">
        <w:rPr>
          <w:rFonts w:ascii="Times New Roman" w:hAnsi="Times New Roman" w:cs="Times New Roman"/>
          <w:b/>
          <w:sz w:val="24"/>
          <w:szCs w:val="24"/>
          <w:lang w:val="sr-Cyrl-CS"/>
        </w:rPr>
        <w:t>VSK</w:t>
      </w:r>
      <w:r>
        <w:rPr>
          <w:rFonts w:ascii="Times New Roman" w:hAnsi="Times New Roman" w:cs="Times New Roman"/>
          <w:b/>
          <w:sz w:val="24"/>
          <w:szCs w:val="24"/>
          <w:lang w:val="sr-Cyrl-CS"/>
        </w:rPr>
        <w:t>O</w:t>
      </w:r>
      <w:r w:rsidRPr="00A668C9">
        <w:rPr>
          <w:rFonts w:ascii="Times New Roman" w:hAnsi="Times New Roman" w:cs="Times New Roman"/>
          <w:b/>
          <w:sz w:val="24"/>
          <w:szCs w:val="24"/>
          <w:lang w:val="sr-Cyrl-CS"/>
        </w:rPr>
        <w:t>G K</w:t>
      </w:r>
      <w:r>
        <w:rPr>
          <w:rFonts w:ascii="Times New Roman" w:hAnsi="Times New Roman" w:cs="Times New Roman"/>
          <w:b/>
          <w:sz w:val="24"/>
          <w:szCs w:val="24"/>
          <w:lang w:val="sr-Cyrl-CS"/>
        </w:rPr>
        <w:t>A</w:t>
      </w:r>
      <w:r w:rsidRPr="00A668C9">
        <w:rPr>
          <w:rFonts w:ascii="Times New Roman" w:hAnsi="Times New Roman" w:cs="Times New Roman"/>
          <w:b/>
          <w:sz w:val="24"/>
          <w:szCs w:val="24"/>
          <w:lang w:val="sr-Cyrl-CS"/>
        </w:rPr>
        <w:t>P</w:t>
      </w:r>
      <w:r>
        <w:rPr>
          <w:rFonts w:ascii="Times New Roman" w:hAnsi="Times New Roman" w:cs="Times New Roman"/>
          <w:b/>
          <w:sz w:val="24"/>
          <w:szCs w:val="24"/>
          <w:lang w:val="sr-Cyrl-CS"/>
        </w:rPr>
        <w:t>A</w:t>
      </w:r>
      <w:r w:rsidRPr="00A668C9">
        <w:rPr>
          <w:rFonts w:ascii="Times New Roman" w:hAnsi="Times New Roman" w:cs="Times New Roman"/>
          <w:b/>
          <w:sz w:val="24"/>
          <w:szCs w:val="24"/>
          <w:lang w:val="sr-Cyrl-CS"/>
        </w:rPr>
        <w:t>CI</w:t>
      </w:r>
      <w:r>
        <w:rPr>
          <w:rFonts w:ascii="Times New Roman" w:hAnsi="Times New Roman" w:cs="Times New Roman"/>
          <w:b/>
          <w:sz w:val="24"/>
          <w:szCs w:val="24"/>
          <w:lang w:val="sr-Cyrl-CS"/>
        </w:rPr>
        <w:t>TETA</w:t>
      </w:r>
    </w:p>
    <w:p w:rsidR="0012131D" w:rsidRPr="00A668C9" w:rsidRDefault="0012131D" w:rsidP="0012131D">
      <w:pPr>
        <w:jc w:val="both"/>
        <w:rPr>
          <w:rFonts w:ascii="Times New Roman" w:hAnsi="Times New Roman" w:cs="Times New Roman"/>
          <w:sz w:val="24"/>
          <w:szCs w:val="24"/>
          <w:lang w:val="sr-Cyrl-CS"/>
        </w:rPr>
      </w:pPr>
    </w:p>
    <w:p w:rsidR="0012131D" w:rsidRPr="00A668C9" w:rsidRDefault="0012131D" w:rsidP="0012131D">
      <w:pPr>
        <w:jc w:val="both"/>
        <w:rPr>
          <w:rFonts w:ascii="Times New Roman" w:hAnsi="Times New Roman" w:cs="Times New Roman"/>
          <w:sz w:val="24"/>
          <w:szCs w:val="24"/>
          <w:lang w:val="sr-Cyrl-CS"/>
        </w:rPr>
      </w:pPr>
    </w:p>
    <w:p w:rsidR="0012131D" w:rsidRPr="00A668C9" w:rsidRDefault="0012131D" w:rsidP="0012131D">
      <w:pPr>
        <w:jc w:val="both"/>
        <w:rPr>
          <w:rFonts w:ascii="Times New Roman" w:hAnsi="Times New Roman" w:cs="Times New Roman"/>
          <w:sz w:val="24"/>
          <w:szCs w:val="24"/>
          <w:lang w:val="sr-Cyrl-CS"/>
        </w:rPr>
      </w:pPr>
      <w:r w:rsidRPr="00A668C9">
        <w:rPr>
          <w:rFonts w:ascii="Times New Roman" w:hAnsi="Times New Roman" w:cs="Times New Roman"/>
          <w:sz w:val="24"/>
          <w:szCs w:val="24"/>
          <w:lang w:val="sr-Cyrl-CS"/>
        </w:rPr>
        <w:t>Iz</w:t>
      </w:r>
      <w:r>
        <w:rPr>
          <w:rFonts w:ascii="Times New Roman" w:hAnsi="Times New Roman" w:cs="Times New Roman"/>
          <w:sz w:val="24"/>
          <w:szCs w:val="24"/>
          <w:lang w:val="sr-Cyrl-CS"/>
        </w:rPr>
        <w:t>ja</w:t>
      </w:r>
      <w:r w:rsidRPr="00A668C9">
        <w:rPr>
          <w:rFonts w:ascii="Times New Roman" w:hAnsi="Times New Roman" w:cs="Times New Roman"/>
          <w:sz w:val="24"/>
          <w:szCs w:val="24"/>
          <w:lang w:val="sr-Cyrl-CS"/>
        </w:rPr>
        <w:t>vl</w:t>
      </w:r>
      <w:r>
        <w:rPr>
          <w:rFonts w:ascii="Times New Roman" w:hAnsi="Times New Roman" w:cs="Times New Roman"/>
          <w:sz w:val="24"/>
          <w:szCs w:val="24"/>
          <w:lang w:val="sr-Cyrl-CS"/>
        </w:rPr>
        <w:t>j</w:t>
      </w:r>
      <w:r w:rsidRPr="00A668C9">
        <w:rPr>
          <w:rFonts w:ascii="Times New Roman" w:hAnsi="Times New Roman" w:cs="Times New Roman"/>
          <w:sz w:val="24"/>
          <w:szCs w:val="24"/>
          <w:lang w:val="sr-Cyrl-CS"/>
        </w:rPr>
        <w:t>u</w:t>
      </w:r>
      <w:r>
        <w:rPr>
          <w:rFonts w:ascii="Times New Roman" w:hAnsi="Times New Roman" w:cs="Times New Roman"/>
          <w:sz w:val="24"/>
          <w:szCs w:val="24"/>
          <w:lang w:val="sr-Cyrl-CS"/>
        </w:rPr>
        <w:t>je</w:t>
      </w:r>
      <w:r w:rsidRPr="00A668C9">
        <w:rPr>
          <w:rFonts w:ascii="Times New Roman" w:hAnsi="Times New Roman" w:cs="Times New Roman"/>
          <w:sz w:val="24"/>
          <w:szCs w:val="24"/>
          <w:lang w:val="sr-Cyrl-CS"/>
        </w:rPr>
        <w:t>m</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 p</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d pun</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m m</w:t>
      </w:r>
      <w:r>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t</w:t>
      </w:r>
      <w:r>
        <w:rPr>
          <w:rFonts w:ascii="Times New Roman" w:hAnsi="Times New Roman" w:cs="Times New Roman"/>
          <w:sz w:val="24"/>
          <w:szCs w:val="24"/>
          <w:lang w:val="sr-Cyrl-CS"/>
        </w:rPr>
        <w:t>e</w:t>
      </w:r>
      <w:r w:rsidRPr="00A668C9">
        <w:rPr>
          <w:rFonts w:ascii="Times New Roman" w:hAnsi="Times New Roman" w:cs="Times New Roman"/>
          <w:sz w:val="24"/>
          <w:szCs w:val="24"/>
          <w:lang w:val="sr-Cyrl-CS"/>
        </w:rPr>
        <w:t>ri</w:t>
      </w:r>
      <w:r>
        <w:rPr>
          <w:rFonts w:ascii="Times New Roman" w:hAnsi="Times New Roman" w:cs="Times New Roman"/>
          <w:sz w:val="24"/>
          <w:szCs w:val="24"/>
          <w:lang w:val="sr-Cyrl-CS"/>
        </w:rPr>
        <w:t>ja</w:t>
      </w:r>
      <w:r w:rsidRPr="00A668C9">
        <w:rPr>
          <w:rFonts w:ascii="Times New Roman" w:hAnsi="Times New Roman" w:cs="Times New Roman"/>
          <w:sz w:val="24"/>
          <w:szCs w:val="24"/>
          <w:lang w:val="sr-Cyrl-CS"/>
        </w:rPr>
        <w:t>ln</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m i krivičn</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 xml:space="preserve">m </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dg</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v</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rn</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šću, d</w:t>
      </w:r>
      <w:r>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 xml:space="preserve"> im</w:t>
      </w:r>
      <w:r>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 xml:space="preserve"> u r</w:t>
      </w:r>
      <w:r>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dn</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 xml:space="preserve">m </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dn</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 xml:space="preserve">su </w:t>
      </w:r>
      <w:r>
        <w:rPr>
          <w:rFonts w:ascii="Times New Roman" w:hAnsi="Times New Roman" w:cs="Times New Roman"/>
          <w:sz w:val="24"/>
          <w:szCs w:val="24"/>
          <w:lang w:val="sr-Cyrl-CS"/>
        </w:rPr>
        <w:t>je</w:t>
      </w:r>
      <w:r w:rsidRPr="00A668C9">
        <w:rPr>
          <w:rFonts w:ascii="Times New Roman" w:hAnsi="Times New Roman" w:cs="Times New Roman"/>
          <w:sz w:val="24"/>
          <w:szCs w:val="24"/>
          <w:lang w:val="sr-Cyrl-CS"/>
        </w:rPr>
        <w:t>dn</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g  z</w:t>
      </w:r>
      <w:r>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p</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sl</w:t>
      </w:r>
      <w:r>
        <w:rPr>
          <w:rFonts w:ascii="Times New Roman" w:hAnsi="Times New Roman" w:cs="Times New Roman"/>
          <w:sz w:val="24"/>
          <w:szCs w:val="24"/>
          <w:lang w:val="sr-Cyrl-CS"/>
        </w:rPr>
        <w:t>e</w:t>
      </w:r>
      <w:r w:rsidRPr="00A668C9">
        <w:rPr>
          <w:rFonts w:ascii="Times New Roman" w:hAnsi="Times New Roman" w:cs="Times New Roman"/>
          <w:sz w:val="24"/>
          <w:szCs w:val="24"/>
          <w:lang w:val="sr-Cyrl-CS"/>
        </w:rPr>
        <w:t>n</w:t>
      </w:r>
      <w:r>
        <w:rPr>
          <w:rFonts w:ascii="Times New Roman" w:hAnsi="Times New Roman" w:cs="Times New Roman"/>
          <w:sz w:val="24"/>
          <w:szCs w:val="24"/>
          <w:lang w:val="sr-Cyrl-CS"/>
        </w:rPr>
        <w:t>o</w:t>
      </w:r>
      <w:r w:rsidRPr="00A668C9">
        <w:rPr>
          <w:rFonts w:ascii="Times New Roman" w:hAnsi="Times New Roman" w:cs="Times New Roman"/>
          <w:sz w:val="24"/>
          <w:szCs w:val="24"/>
          <w:lang w:val="sr-Cyrl-CS"/>
        </w:rPr>
        <w:t>g Dipl.</w:t>
      </w:r>
      <w:r w:rsidRPr="00A668C9">
        <w:rPr>
          <w:rFonts w:ascii="Times New Roman" w:hAnsi="Times New Roman" w:cs="Times New Roman"/>
          <w:sz w:val="24"/>
          <w:szCs w:val="24"/>
        </w:rPr>
        <w:t>f</w:t>
      </w:r>
      <w:r>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rm</w:t>
      </w:r>
      <w:r>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c</w:t>
      </w:r>
      <w:r>
        <w:rPr>
          <w:rFonts w:ascii="Times New Roman" w:hAnsi="Times New Roman" w:cs="Times New Roman"/>
          <w:sz w:val="24"/>
          <w:szCs w:val="24"/>
          <w:lang w:val="sr-Cyrl-CS"/>
        </w:rPr>
        <w:t>e</w:t>
      </w:r>
      <w:r w:rsidRPr="00A668C9">
        <w:rPr>
          <w:rFonts w:ascii="Times New Roman" w:hAnsi="Times New Roman" w:cs="Times New Roman"/>
          <w:sz w:val="24"/>
          <w:szCs w:val="24"/>
          <w:lang w:val="sr-Cyrl-CS"/>
        </w:rPr>
        <w:t>ut</w:t>
      </w:r>
      <w:r>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 xml:space="preserve"> / l</w:t>
      </w:r>
      <w:r>
        <w:rPr>
          <w:rFonts w:ascii="Times New Roman" w:hAnsi="Times New Roman" w:cs="Times New Roman"/>
          <w:sz w:val="24"/>
          <w:szCs w:val="24"/>
          <w:lang w:val="sr-Cyrl-CS"/>
        </w:rPr>
        <w:t>e</w:t>
      </w:r>
      <w:r w:rsidRPr="00A668C9">
        <w:rPr>
          <w:rFonts w:ascii="Times New Roman" w:hAnsi="Times New Roman" w:cs="Times New Roman"/>
          <w:sz w:val="24"/>
          <w:szCs w:val="24"/>
          <w:lang w:val="sr-Cyrl-CS"/>
        </w:rPr>
        <w:t>k</w:t>
      </w:r>
      <w:r>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r</w:t>
      </w:r>
      <w:r>
        <w:rPr>
          <w:rFonts w:ascii="Times New Roman" w:hAnsi="Times New Roman" w:cs="Times New Roman"/>
          <w:sz w:val="24"/>
          <w:szCs w:val="24"/>
          <w:lang w:val="sr-Cyrl-CS"/>
        </w:rPr>
        <w:t>a</w:t>
      </w:r>
      <w:r w:rsidRPr="00A668C9">
        <w:rPr>
          <w:rFonts w:ascii="Times New Roman" w:hAnsi="Times New Roman" w:cs="Times New Roman"/>
          <w:sz w:val="24"/>
          <w:szCs w:val="24"/>
          <w:lang w:val="sr-Cyrl-CS"/>
        </w:rPr>
        <w:t xml:space="preserve">. </w:t>
      </w:r>
    </w:p>
    <w:p w:rsidR="0012131D" w:rsidRPr="00A668C9" w:rsidRDefault="0012131D" w:rsidP="0012131D">
      <w:pPr>
        <w:jc w:val="both"/>
        <w:rPr>
          <w:rFonts w:ascii="Times New Roman" w:hAnsi="Times New Roman" w:cs="Times New Roman"/>
          <w:sz w:val="24"/>
          <w:szCs w:val="24"/>
          <w:lang w:val="sr-Cyrl-CS"/>
        </w:rPr>
      </w:pPr>
    </w:p>
    <w:p w:rsidR="0012131D" w:rsidRPr="00A668C9" w:rsidRDefault="0012131D" w:rsidP="0012131D">
      <w:pPr>
        <w:jc w:val="both"/>
        <w:rPr>
          <w:rFonts w:ascii="Times New Roman" w:hAnsi="Times New Roman" w:cs="Times New Roman"/>
          <w:sz w:val="24"/>
          <w:szCs w:val="24"/>
          <w:lang w:val="sr-Cyrl-CS"/>
        </w:rPr>
      </w:pPr>
    </w:p>
    <w:p w:rsidR="0012131D" w:rsidRPr="00A668C9" w:rsidRDefault="0012131D" w:rsidP="0012131D">
      <w:pPr>
        <w:jc w:val="both"/>
        <w:rPr>
          <w:rFonts w:ascii="Times New Roman" w:hAnsi="Times New Roman" w:cs="Times New Roman"/>
          <w:sz w:val="24"/>
          <w:szCs w:val="24"/>
          <w:lang w:val="sr-Cyrl-CS"/>
        </w:rPr>
      </w:pPr>
    </w:p>
    <w:p w:rsidR="0012131D" w:rsidRPr="00A668C9" w:rsidRDefault="0012131D" w:rsidP="0012131D">
      <w:pPr>
        <w:jc w:val="both"/>
        <w:rPr>
          <w:rFonts w:ascii="Times New Roman" w:hAnsi="Times New Roman" w:cs="Times New Roman"/>
          <w:sz w:val="24"/>
          <w:szCs w:val="24"/>
          <w:lang w:val="sr-Cyrl-CS"/>
        </w:rPr>
      </w:pPr>
    </w:p>
    <w:tbl>
      <w:tblPr>
        <w:tblW w:w="0" w:type="auto"/>
        <w:tblLayout w:type="fixed"/>
        <w:tblLook w:val="0000" w:firstRow="0" w:lastRow="0" w:firstColumn="0" w:lastColumn="0" w:noHBand="0" w:noVBand="0"/>
      </w:tblPr>
      <w:tblGrid>
        <w:gridCol w:w="3080"/>
        <w:gridCol w:w="3068"/>
        <w:gridCol w:w="3094"/>
      </w:tblGrid>
      <w:tr w:rsidR="00EC41BA" w:rsidRPr="00A668C9" w:rsidTr="00BC253C">
        <w:tc>
          <w:tcPr>
            <w:tcW w:w="3080" w:type="dxa"/>
            <w:shd w:val="clear" w:color="auto" w:fill="auto"/>
            <w:vAlign w:val="center"/>
          </w:tcPr>
          <w:p w:rsidR="00EC41BA" w:rsidRPr="00A668C9" w:rsidRDefault="00EC41BA" w:rsidP="00BC253C">
            <w:pPr>
              <w:pStyle w:val="BodyText2"/>
              <w:spacing w:line="100" w:lineRule="atLeast"/>
              <w:jc w:val="center"/>
            </w:pPr>
            <w:r w:rsidRPr="00A668C9">
              <w:t>Datum:</w:t>
            </w:r>
          </w:p>
        </w:tc>
        <w:tc>
          <w:tcPr>
            <w:tcW w:w="3068" w:type="dxa"/>
            <w:shd w:val="clear" w:color="auto" w:fill="auto"/>
            <w:vAlign w:val="center"/>
          </w:tcPr>
          <w:p w:rsidR="00EC41BA" w:rsidRPr="00A668C9" w:rsidRDefault="00EC41BA" w:rsidP="00BC253C">
            <w:pPr>
              <w:pStyle w:val="BodyText2"/>
              <w:spacing w:line="100" w:lineRule="atLeast"/>
              <w:jc w:val="center"/>
            </w:pPr>
            <w:r w:rsidRPr="00A668C9">
              <w:t>M.P.</w:t>
            </w:r>
          </w:p>
        </w:tc>
        <w:tc>
          <w:tcPr>
            <w:tcW w:w="3094" w:type="dxa"/>
            <w:shd w:val="clear" w:color="auto" w:fill="auto"/>
            <w:vAlign w:val="center"/>
          </w:tcPr>
          <w:p w:rsidR="00EC41BA" w:rsidRPr="00A668C9" w:rsidRDefault="00EC41BA" w:rsidP="00BC253C">
            <w:pPr>
              <w:pStyle w:val="BodyText2"/>
              <w:spacing w:line="100" w:lineRule="atLeast"/>
              <w:jc w:val="center"/>
            </w:pPr>
            <w:r w:rsidRPr="00A668C9">
              <w:t>Potpis ponuđača</w:t>
            </w:r>
          </w:p>
        </w:tc>
      </w:tr>
      <w:tr w:rsidR="00EC41BA" w:rsidRPr="00A668C9" w:rsidTr="00BC253C">
        <w:tc>
          <w:tcPr>
            <w:tcW w:w="3080" w:type="dxa"/>
            <w:tcBorders>
              <w:bottom w:val="single" w:sz="4" w:space="0" w:color="000000"/>
            </w:tcBorders>
            <w:shd w:val="clear" w:color="auto" w:fill="auto"/>
          </w:tcPr>
          <w:p w:rsidR="00EC41BA" w:rsidRPr="00A668C9" w:rsidRDefault="00EC41BA" w:rsidP="00BC253C">
            <w:pPr>
              <w:pStyle w:val="BodyText2"/>
              <w:snapToGrid w:val="0"/>
              <w:spacing w:line="100" w:lineRule="atLeast"/>
              <w:jc w:val="both"/>
            </w:pPr>
          </w:p>
        </w:tc>
        <w:tc>
          <w:tcPr>
            <w:tcW w:w="3068" w:type="dxa"/>
            <w:shd w:val="clear" w:color="auto" w:fill="auto"/>
          </w:tcPr>
          <w:p w:rsidR="00EC41BA" w:rsidRPr="00A668C9" w:rsidRDefault="00EC41BA" w:rsidP="00BC253C">
            <w:pPr>
              <w:pStyle w:val="BodyText2"/>
              <w:snapToGrid w:val="0"/>
              <w:spacing w:line="100" w:lineRule="atLeast"/>
              <w:jc w:val="both"/>
            </w:pPr>
          </w:p>
        </w:tc>
        <w:tc>
          <w:tcPr>
            <w:tcW w:w="3094" w:type="dxa"/>
            <w:tcBorders>
              <w:bottom w:val="single" w:sz="4" w:space="0" w:color="000000"/>
            </w:tcBorders>
            <w:shd w:val="clear" w:color="auto" w:fill="auto"/>
          </w:tcPr>
          <w:p w:rsidR="00EC41BA" w:rsidRPr="00A668C9" w:rsidRDefault="00EC41BA" w:rsidP="00BC253C">
            <w:pPr>
              <w:pStyle w:val="BodyText2"/>
              <w:snapToGrid w:val="0"/>
              <w:spacing w:line="100" w:lineRule="atLeast"/>
              <w:jc w:val="both"/>
            </w:pPr>
          </w:p>
        </w:tc>
      </w:tr>
    </w:tbl>
    <w:p w:rsidR="0012131D" w:rsidRPr="00A668C9" w:rsidRDefault="0012131D" w:rsidP="0012131D">
      <w:pPr>
        <w:jc w:val="right"/>
        <w:rPr>
          <w:rFonts w:ascii="Times New Roman" w:hAnsi="Times New Roman" w:cs="Times New Roman"/>
          <w:sz w:val="24"/>
          <w:szCs w:val="24"/>
          <w:lang w:val="sr-Cyrl-CS"/>
        </w:rPr>
      </w:pPr>
    </w:p>
    <w:p w:rsidR="0012131D" w:rsidRPr="00A668C9" w:rsidRDefault="0012131D" w:rsidP="0012131D">
      <w:pPr>
        <w:jc w:val="both"/>
        <w:rPr>
          <w:rFonts w:ascii="Times New Roman" w:hAnsi="Times New Roman" w:cs="Times New Roman"/>
          <w:sz w:val="24"/>
          <w:szCs w:val="24"/>
          <w:lang w:val="sr-Cyrl-CS"/>
        </w:rPr>
      </w:pPr>
    </w:p>
    <w:p w:rsidR="0012131D" w:rsidRPr="00A668C9" w:rsidRDefault="0012131D" w:rsidP="0012131D">
      <w:pPr>
        <w:jc w:val="both"/>
        <w:rPr>
          <w:rFonts w:ascii="Times New Roman" w:hAnsi="Times New Roman" w:cs="Times New Roman"/>
          <w:sz w:val="24"/>
          <w:szCs w:val="24"/>
          <w:lang w:val="sr-Cyrl-CS"/>
        </w:rPr>
      </w:pPr>
    </w:p>
    <w:p w:rsidR="0012131D" w:rsidRPr="00A668C9" w:rsidRDefault="0012131D" w:rsidP="0012131D">
      <w:pPr>
        <w:jc w:val="both"/>
        <w:rPr>
          <w:rFonts w:ascii="Times New Roman" w:hAnsi="Times New Roman" w:cs="Times New Roman"/>
          <w:sz w:val="24"/>
          <w:szCs w:val="24"/>
          <w:lang w:val="sr-Cyrl-CS"/>
        </w:rPr>
      </w:pPr>
    </w:p>
    <w:p w:rsidR="0012131D" w:rsidRPr="00A668C9" w:rsidRDefault="0012131D" w:rsidP="0012131D">
      <w:pPr>
        <w:jc w:val="both"/>
        <w:rPr>
          <w:rFonts w:ascii="Times New Roman" w:hAnsi="Times New Roman" w:cs="Times New Roman"/>
          <w:sz w:val="24"/>
          <w:szCs w:val="24"/>
          <w:lang w:val="sr-Cyrl-CS"/>
        </w:rPr>
      </w:pPr>
    </w:p>
    <w:p w:rsidR="0012131D" w:rsidRPr="00A668C9" w:rsidRDefault="0012131D" w:rsidP="0012131D">
      <w:pPr>
        <w:jc w:val="both"/>
        <w:rPr>
          <w:rFonts w:ascii="Times New Roman" w:hAnsi="Times New Roman" w:cs="Times New Roman"/>
          <w:sz w:val="24"/>
          <w:szCs w:val="24"/>
          <w:lang w:val="sr-Cyrl-CS"/>
        </w:rPr>
      </w:pPr>
    </w:p>
    <w:p w:rsidR="0012131D" w:rsidRPr="00A668C9" w:rsidRDefault="0012131D" w:rsidP="0012131D">
      <w:pPr>
        <w:jc w:val="both"/>
        <w:rPr>
          <w:rFonts w:ascii="Times New Roman" w:hAnsi="Times New Roman" w:cs="Times New Roman"/>
          <w:sz w:val="24"/>
          <w:szCs w:val="24"/>
          <w:lang w:val="sr-Cyrl-CS"/>
        </w:rPr>
      </w:pPr>
    </w:p>
    <w:p w:rsidR="0012131D" w:rsidRPr="00A668C9" w:rsidRDefault="0012131D" w:rsidP="0012131D">
      <w:pPr>
        <w:autoSpaceDE w:val="0"/>
        <w:autoSpaceDN w:val="0"/>
        <w:adjustRightInd w:val="0"/>
        <w:spacing w:line="240" w:lineRule="auto"/>
        <w:rPr>
          <w:rFonts w:ascii="Times New Roman" w:hAnsi="Times New Roman" w:cs="Times New Roman"/>
          <w:b/>
          <w:bCs/>
          <w:color w:val="000000"/>
          <w:sz w:val="24"/>
          <w:szCs w:val="24"/>
        </w:rPr>
      </w:pPr>
    </w:p>
    <w:p w:rsidR="0012131D" w:rsidRPr="00A668C9" w:rsidRDefault="0012131D" w:rsidP="0012131D">
      <w:pPr>
        <w:autoSpaceDE w:val="0"/>
        <w:autoSpaceDN w:val="0"/>
        <w:adjustRightInd w:val="0"/>
        <w:spacing w:line="240" w:lineRule="auto"/>
        <w:rPr>
          <w:rFonts w:ascii="Times New Roman" w:hAnsi="Times New Roman" w:cs="Times New Roman"/>
          <w:b/>
          <w:bCs/>
          <w:color w:val="000000"/>
          <w:sz w:val="24"/>
          <w:szCs w:val="24"/>
        </w:rPr>
      </w:pPr>
    </w:p>
    <w:p w:rsidR="0012131D" w:rsidRPr="00A668C9" w:rsidRDefault="0012131D" w:rsidP="0012131D">
      <w:pPr>
        <w:autoSpaceDE w:val="0"/>
        <w:autoSpaceDN w:val="0"/>
        <w:adjustRightInd w:val="0"/>
        <w:spacing w:line="240" w:lineRule="auto"/>
        <w:rPr>
          <w:rFonts w:ascii="Times New Roman" w:hAnsi="Times New Roman" w:cs="Times New Roman"/>
          <w:b/>
          <w:bCs/>
          <w:color w:val="000000"/>
          <w:sz w:val="24"/>
          <w:szCs w:val="24"/>
        </w:rPr>
      </w:pPr>
    </w:p>
    <w:p w:rsidR="0012131D" w:rsidRPr="00A668C9" w:rsidRDefault="0012131D" w:rsidP="0012131D">
      <w:pPr>
        <w:autoSpaceDE w:val="0"/>
        <w:autoSpaceDN w:val="0"/>
        <w:adjustRightInd w:val="0"/>
        <w:spacing w:line="240" w:lineRule="auto"/>
        <w:rPr>
          <w:rFonts w:ascii="Times New Roman" w:hAnsi="Times New Roman" w:cs="Times New Roman"/>
          <w:b/>
          <w:bCs/>
          <w:color w:val="000000"/>
          <w:sz w:val="24"/>
          <w:szCs w:val="24"/>
        </w:rPr>
      </w:pPr>
    </w:p>
    <w:p w:rsidR="0012131D" w:rsidRPr="00A668C9" w:rsidRDefault="0012131D" w:rsidP="0012131D">
      <w:pPr>
        <w:autoSpaceDE w:val="0"/>
        <w:autoSpaceDN w:val="0"/>
        <w:adjustRightInd w:val="0"/>
        <w:spacing w:line="240" w:lineRule="auto"/>
        <w:rPr>
          <w:rFonts w:ascii="Times New Roman" w:hAnsi="Times New Roman" w:cs="Times New Roman"/>
          <w:b/>
          <w:bCs/>
          <w:color w:val="000000"/>
          <w:sz w:val="24"/>
          <w:szCs w:val="24"/>
        </w:rPr>
      </w:pPr>
    </w:p>
    <w:p w:rsidR="0012131D" w:rsidRPr="00A668C9" w:rsidRDefault="0012131D" w:rsidP="0012131D">
      <w:pPr>
        <w:autoSpaceDE w:val="0"/>
        <w:autoSpaceDN w:val="0"/>
        <w:adjustRightInd w:val="0"/>
        <w:spacing w:line="240" w:lineRule="auto"/>
        <w:rPr>
          <w:rFonts w:ascii="Times New Roman" w:hAnsi="Times New Roman" w:cs="Times New Roman"/>
          <w:b/>
          <w:bCs/>
          <w:color w:val="000000"/>
          <w:sz w:val="24"/>
          <w:szCs w:val="24"/>
        </w:rPr>
      </w:pPr>
    </w:p>
    <w:p w:rsidR="0012131D" w:rsidRPr="00A668C9" w:rsidRDefault="0012131D" w:rsidP="0012131D">
      <w:pPr>
        <w:autoSpaceDE w:val="0"/>
        <w:autoSpaceDN w:val="0"/>
        <w:adjustRightInd w:val="0"/>
        <w:spacing w:line="240" w:lineRule="auto"/>
        <w:rPr>
          <w:rFonts w:ascii="Times New Roman" w:hAnsi="Times New Roman" w:cs="Times New Roman"/>
          <w:b/>
          <w:bCs/>
          <w:color w:val="000000"/>
          <w:sz w:val="24"/>
          <w:szCs w:val="24"/>
        </w:rPr>
      </w:pPr>
    </w:p>
    <w:p w:rsidR="0012131D" w:rsidRPr="00A668C9" w:rsidRDefault="0012131D" w:rsidP="0012131D">
      <w:pPr>
        <w:autoSpaceDE w:val="0"/>
        <w:autoSpaceDN w:val="0"/>
        <w:adjustRightInd w:val="0"/>
        <w:spacing w:line="240" w:lineRule="auto"/>
        <w:rPr>
          <w:rFonts w:ascii="Times New Roman" w:hAnsi="Times New Roman" w:cs="Times New Roman"/>
          <w:b/>
          <w:bCs/>
          <w:color w:val="000000"/>
          <w:sz w:val="24"/>
          <w:szCs w:val="24"/>
        </w:rPr>
      </w:pPr>
    </w:p>
    <w:p w:rsidR="0012131D" w:rsidRDefault="0012131D" w:rsidP="0012131D">
      <w:pPr>
        <w:autoSpaceDE w:val="0"/>
        <w:autoSpaceDN w:val="0"/>
        <w:adjustRightInd w:val="0"/>
        <w:spacing w:line="240" w:lineRule="auto"/>
        <w:rPr>
          <w:rFonts w:ascii="Times New Roman" w:hAnsi="Times New Roman" w:cs="Times New Roman"/>
          <w:b/>
          <w:bCs/>
          <w:color w:val="000000"/>
          <w:sz w:val="24"/>
          <w:szCs w:val="24"/>
        </w:rPr>
      </w:pPr>
    </w:p>
    <w:p w:rsidR="0012131D" w:rsidRDefault="0012131D" w:rsidP="0012131D">
      <w:pPr>
        <w:autoSpaceDE w:val="0"/>
        <w:autoSpaceDN w:val="0"/>
        <w:adjustRightInd w:val="0"/>
        <w:spacing w:line="240" w:lineRule="auto"/>
        <w:rPr>
          <w:rFonts w:ascii="Times New Roman" w:hAnsi="Times New Roman" w:cs="Times New Roman"/>
          <w:b/>
          <w:bCs/>
          <w:color w:val="000000"/>
          <w:sz w:val="24"/>
          <w:szCs w:val="24"/>
        </w:rPr>
      </w:pPr>
    </w:p>
    <w:p w:rsidR="0012131D" w:rsidRDefault="0012131D" w:rsidP="0012131D">
      <w:pPr>
        <w:autoSpaceDE w:val="0"/>
        <w:autoSpaceDN w:val="0"/>
        <w:adjustRightInd w:val="0"/>
        <w:spacing w:line="240" w:lineRule="auto"/>
        <w:rPr>
          <w:rFonts w:ascii="Times New Roman" w:hAnsi="Times New Roman" w:cs="Times New Roman"/>
          <w:b/>
          <w:bCs/>
          <w:color w:val="000000"/>
          <w:sz w:val="24"/>
          <w:szCs w:val="24"/>
        </w:rPr>
      </w:pPr>
    </w:p>
    <w:p w:rsidR="0012131D" w:rsidRDefault="0012131D" w:rsidP="0012131D">
      <w:pPr>
        <w:autoSpaceDE w:val="0"/>
        <w:autoSpaceDN w:val="0"/>
        <w:adjustRightInd w:val="0"/>
        <w:spacing w:line="240" w:lineRule="auto"/>
        <w:rPr>
          <w:rFonts w:ascii="Times New Roman" w:hAnsi="Times New Roman" w:cs="Times New Roman"/>
          <w:b/>
          <w:bCs/>
          <w:color w:val="000000"/>
          <w:sz w:val="24"/>
          <w:szCs w:val="24"/>
        </w:rPr>
      </w:pPr>
    </w:p>
    <w:p w:rsidR="0012131D" w:rsidRDefault="0012131D" w:rsidP="0012131D">
      <w:pPr>
        <w:autoSpaceDE w:val="0"/>
        <w:autoSpaceDN w:val="0"/>
        <w:adjustRightInd w:val="0"/>
        <w:spacing w:line="240" w:lineRule="auto"/>
        <w:rPr>
          <w:rFonts w:ascii="Times New Roman" w:hAnsi="Times New Roman" w:cs="Times New Roman"/>
          <w:b/>
          <w:bCs/>
          <w:color w:val="000000"/>
          <w:sz w:val="24"/>
          <w:szCs w:val="24"/>
        </w:rPr>
      </w:pPr>
    </w:p>
    <w:p w:rsidR="007856F4" w:rsidRDefault="007856F4" w:rsidP="0012131D">
      <w:pPr>
        <w:autoSpaceDE w:val="0"/>
        <w:autoSpaceDN w:val="0"/>
        <w:adjustRightInd w:val="0"/>
        <w:spacing w:line="240" w:lineRule="auto"/>
        <w:rPr>
          <w:rFonts w:ascii="Times New Roman" w:hAnsi="Times New Roman" w:cs="Times New Roman"/>
          <w:b/>
          <w:bCs/>
          <w:color w:val="000000"/>
          <w:sz w:val="24"/>
          <w:szCs w:val="24"/>
        </w:rPr>
      </w:pPr>
    </w:p>
    <w:p w:rsidR="007856F4" w:rsidRDefault="007856F4" w:rsidP="0012131D">
      <w:pPr>
        <w:autoSpaceDE w:val="0"/>
        <w:autoSpaceDN w:val="0"/>
        <w:adjustRightInd w:val="0"/>
        <w:spacing w:line="240" w:lineRule="auto"/>
        <w:rPr>
          <w:rFonts w:ascii="Times New Roman" w:hAnsi="Times New Roman" w:cs="Times New Roman"/>
          <w:b/>
          <w:bCs/>
          <w:color w:val="000000"/>
          <w:sz w:val="24"/>
          <w:szCs w:val="24"/>
        </w:rPr>
      </w:pPr>
    </w:p>
    <w:p w:rsidR="007856F4" w:rsidRDefault="007856F4" w:rsidP="0012131D">
      <w:pPr>
        <w:autoSpaceDE w:val="0"/>
        <w:autoSpaceDN w:val="0"/>
        <w:adjustRightInd w:val="0"/>
        <w:spacing w:line="240" w:lineRule="auto"/>
        <w:rPr>
          <w:rFonts w:ascii="Times New Roman" w:hAnsi="Times New Roman" w:cs="Times New Roman"/>
          <w:b/>
          <w:bCs/>
          <w:color w:val="000000"/>
          <w:sz w:val="24"/>
          <w:szCs w:val="24"/>
        </w:rPr>
      </w:pPr>
    </w:p>
    <w:p w:rsidR="0012131D" w:rsidRPr="00A668C9" w:rsidRDefault="0012131D" w:rsidP="0012131D">
      <w:pPr>
        <w:autoSpaceDE w:val="0"/>
        <w:autoSpaceDN w:val="0"/>
        <w:adjustRightInd w:val="0"/>
        <w:spacing w:line="240" w:lineRule="auto"/>
        <w:rPr>
          <w:rFonts w:ascii="Times New Roman" w:hAnsi="Times New Roman" w:cs="Times New Roman"/>
          <w:b/>
          <w:bCs/>
          <w:color w:val="000000"/>
          <w:sz w:val="24"/>
          <w:szCs w:val="24"/>
        </w:rPr>
      </w:pPr>
    </w:p>
    <w:p w:rsidR="0012131D" w:rsidRPr="00A668C9" w:rsidRDefault="0012131D" w:rsidP="0012131D">
      <w:pPr>
        <w:autoSpaceDE w:val="0"/>
        <w:autoSpaceDN w:val="0"/>
        <w:adjustRightInd w:val="0"/>
        <w:spacing w:line="240" w:lineRule="auto"/>
        <w:rPr>
          <w:rFonts w:ascii="Times New Roman" w:hAnsi="Times New Roman" w:cs="Times New Roman"/>
          <w:b/>
          <w:bCs/>
          <w:color w:val="000000"/>
          <w:sz w:val="24"/>
          <w:szCs w:val="24"/>
        </w:rPr>
      </w:pPr>
    </w:p>
    <w:p w:rsidR="0012131D" w:rsidRPr="00A668C9" w:rsidRDefault="0012131D" w:rsidP="0012131D">
      <w:pPr>
        <w:autoSpaceDE w:val="0"/>
        <w:autoSpaceDN w:val="0"/>
        <w:adjustRightInd w:val="0"/>
        <w:spacing w:line="240" w:lineRule="auto"/>
        <w:rPr>
          <w:rFonts w:ascii="Times New Roman" w:hAnsi="Times New Roman" w:cs="Times New Roman"/>
          <w:b/>
          <w:bCs/>
          <w:color w:val="000000"/>
          <w:sz w:val="24"/>
          <w:szCs w:val="24"/>
        </w:rPr>
      </w:pPr>
    </w:p>
    <w:p w:rsidR="007856F4" w:rsidRDefault="007856F4" w:rsidP="007856F4">
      <w:pPr>
        <w:jc w:val="right"/>
        <w:rPr>
          <w:rFonts w:ascii="Times New Roman" w:hAnsi="Times New Roman" w:cs="Times New Roman"/>
          <w:b/>
          <w:sz w:val="24"/>
          <w:szCs w:val="24"/>
        </w:rPr>
      </w:pPr>
      <w:r>
        <w:rPr>
          <w:rFonts w:ascii="Times New Roman" w:hAnsi="Times New Roman" w:cs="Times New Roman"/>
          <w:b/>
          <w:sz w:val="24"/>
          <w:szCs w:val="24"/>
        </w:rPr>
        <w:t xml:space="preserve">(OBRAZAC 9)                                                                                                                      </w:t>
      </w:r>
    </w:p>
    <w:p w:rsidR="007856F4" w:rsidRDefault="007856F4" w:rsidP="007856F4">
      <w:pPr>
        <w:jc w:val="center"/>
        <w:rPr>
          <w:rFonts w:ascii="Times New Roman" w:hAnsi="Times New Roman" w:cs="Times New Roman"/>
          <w:sz w:val="24"/>
          <w:szCs w:val="24"/>
        </w:rPr>
      </w:pPr>
    </w:p>
    <w:p w:rsidR="007856F4" w:rsidRDefault="007856F4" w:rsidP="007856F4">
      <w:pPr>
        <w:jc w:val="center"/>
        <w:rPr>
          <w:rFonts w:ascii="Times New Roman" w:hAnsi="Times New Roman" w:cs="Times New Roman"/>
          <w:sz w:val="24"/>
          <w:szCs w:val="24"/>
        </w:rPr>
      </w:pPr>
    </w:p>
    <w:p w:rsidR="00EC41BA" w:rsidRDefault="00EC41BA" w:rsidP="007856F4">
      <w:pPr>
        <w:jc w:val="center"/>
        <w:rPr>
          <w:rFonts w:ascii="Times New Roman" w:hAnsi="Times New Roman" w:cs="Times New Roman"/>
          <w:sz w:val="24"/>
          <w:szCs w:val="24"/>
        </w:rPr>
      </w:pPr>
    </w:p>
    <w:p w:rsidR="007856F4" w:rsidRDefault="007856F4" w:rsidP="007856F4">
      <w:pPr>
        <w:jc w:val="center"/>
        <w:rPr>
          <w:rFonts w:ascii="Times New Roman" w:hAnsi="Times New Roman" w:cs="Times New Roman"/>
          <w:sz w:val="24"/>
          <w:szCs w:val="24"/>
        </w:rPr>
      </w:pPr>
    </w:p>
    <w:p w:rsidR="0012131D" w:rsidRPr="00A668C9" w:rsidRDefault="0012131D" w:rsidP="007856F4">
      <w:pPr>
        <w:jc w:val="center"/>
        <w:rPr>
          <w:rFonts w:ascii="Times New Roman" w:hAnsi="Times New Roman" w:cs="Times New Roman"/>
          <w:sz w:val="24"/>
          <w:szCs w:val="24"/>
        </w:rPr>
      </w:pPr>
      <w:r w:rsidRPr="00A668C9">
        <w:rPr>
          <w:rFonts w:ascii="Times New Roman" w:hAnsi="Times New Roman" w:cs="Times New Roman"/>
          <w:sz w:val="24"/>
          <w:szCs w:val="24"/>
        </w:rPr>
        <w:t>IZ</w:t>
      </w:r>
      <w:r>
        <w:rPr>
          <w:rFonts w:ascii="Times New Roman" w:hAnsi="Times New Roman" w:cs="Times New Roman"/>
          <w:sz w:val="24"/>
          <w:szCs w:val="24"/>
        </w:rPr>
        <w:t>JA</w:t>
      </w:r>
      <w:r w:rsidRPr="00A668C9">
        <w:rPr>
          <w:rFonts w:ascii="Times New Roman" w:hAnsi="Times New Roman" w:cs="Times New Roman"/>
          <w:sz w:val="24"/>
          <w:szCs w:val="24"/>
        </w:rPr>
        <w:t>V</w:t>
      </w:r>
      <w:r>
        <w:rPr>
          <w:rFonts w:ascii="Times New Roman" w:hAnsi="Times New Roman" w:cs="Times New Roman"/>
          <w:sz w:val="24"/>
          <w:szCs w:val="24"/>
        </w:rPr>
        <w:t>A</w:t>
      </w:r>
      <w:r w:rsidRPr="00A668C9">
        <w:rPr>
          <w:rFonts w:ascii="Times New Roman" w:hAnsi="Times New Roman" w:cs="Times New Roman"/>
          <w:sz w:val="24"/>
          <w:szCs w:val="24"/>
        </w:rPr>
        <w:t xml:space="preserve"> </w:t>
      </w:r>
      <w:r>
        <w:rPr>
          <w:rFonts w:ascii="Times New Roman" w:hAnsi="Times New Roman" w:cs="Times New Roman"/>
          <w:sz w:val="24"/>
          <w:szCs w:val="24"/>
        </w:rPr>
        <w:t>O</w:t>
      </w:r>
      <w:r w:rsidRPr="00A668C9">
        <w:rPr>
          <w:rFonts w:ascii="Times New Roman" w:hAnsi="Times New Roman" w:cs="Times New Roman"/>
          <w:sz w:val="24"/>
          <w:szCs w:val="24"/>
        </w:rPr>
        <w:t xml:space="preserve"> VRS</w:t>
      </w:r>
      <w:r>
        <w:rPr>
          <w:rFonts w:ascii="Times New Roman" w:hAnsi="Times New Roman" w:cs="Times New Roman"/>
          <w:sz w:val="24"/>
          <w:szCs w:val="24"/>
        </w:rPr>
        <w:t>T</w:t>
      </w:r>
      <w:r w:rsidRPr="00A668C9">
        <w:rPr>
          <w:rFonts w:ascii="Times New Roman" w:hAnsi="Times New Roman" w:cs="Times New Roman"/>
          <w:sz w:val="24"/>
          <w:szCs w:val="24"/>
        </w:rPr>
        <w:t>I  FIN</w:t>
      </w:r>
      <w:r>
        <w:rPr>
          <w:rFonts w:ascii="Times New Roman" w:hAnsi="Times New Roman" w:cs="Times New Roman"/>
          <w:sz w:val="24"/>
          <w:szCs w:val="24"/>
        </w:rPr>
        <w:t>A</w:t>
      </w:r>
      <w:r w:rsidRPr="00A668C9">
        <w:rPr>
          <w:rFonts w:ascii="Times New Roman" w:hAnsi="Times New Roman" w:cs="Times New Roman"/>
          <w:sz w:val="24"/>
          <w:szCs w:val="24"/>
        </w:rPr>
        <w:t>NSI</w:t>
      </w:r>
      <w:r>
        <w:rPr>
          <w:rFonts w:ascii="Times New Roman" w:hAnsi="Times New Roman" w:cs="Times New Roman"/>
          <w:sz w:val="24"/>
          <w:szCs w:val="24"/>
        </w:rPr>
        <w:t>J</w:t>
      </w:r>
      <w:r w:rsidRPr="00A668C9">
        <w:rPr>
          <w:rFonts w:ascii="Times New Roman" w:hAnsi="Times New Roman" w:cs="Times New Roman"/>
          <w:sz w:val="24"/>
          <w:szCs w:val="24"/>
        </w:rPr>
        <w:t>SK</w:t>
      </w:r>
      <w:r>
        <w:rPr>
          <w:rFonts w:ascii="Times New Roman" w:hAnsi="Times New Roman" w:cs="Times New Roman"/>
          <w:sz w:val="24"/>
          <w:szCs w:val="24"/>
        </w:rPr>
        <w:t>E</w:t>
      </w:r>
      <w:r w:rsidRPr="00A668C9">
        <w:rPr>
          <w:rFonts w:ascii="Times New Roman" w:hAnsi="Times New Roman" w:cs="Times New Roman"/>
          <w:sz w:val="24"/>
          <w:szCs w:val="24"/>
        </w:rPr>
        <w:t xml:space="preserve"> G</w:t>
      </w:r>
      <w:r>
        <w:rPr>
          <w:rFonts w:ascii="Times New Roman" w:hAnsi="Times New Roman" w:cs="Times New Roman"/>
          <w:sz w:val="24"/>
          <w:szCs w:val="24"/>
        </w:rPr>
        <w:t>A</w:t>
      </w:r>
      <w:r w:rsidRPr="00A668C9">
        <w:rPr>
          <w:rFonts w:ascii="Times New Roman" w:hAnsi="Times New Roman" w:cs="Times New Roman"/>
          <w:sz w:val="24"/>
          <w:szCs w:val="24"/>
        </w:rPr>
        <w:t>R</w:t>
      </w:r>
      <w:r>
        <w:rPr>
          <w:rFonts w:ascii="Times New Roman" w:hAnsi="Times New Roman" w:cs="Times New Roman"/>
          <w:sz w:val="24"/>
          <w:szCs w:val="24"/>
        </w:rPr>
        <w:t>A</w:t>
      </w:r>
      <w:r w:rsidRPr="00A668C9">
        <w:rPr>
          <w:rFonts w:ascii="Times New Roman" w:hAnsi="Times New Roman" w:cs="Times New Roman"/>
          <w:sz w:val="24"/>
          <w:szCs w:val="24"/>
        </w:rPr>
        <w:t>NCI</w:t>
      </w:r>
      <w:r>
        <w:rPr>
          <w:rFonts w:ascii="Times New Roman" w:hAnsi="Times New Roman" w:cs="Times New Roman"/>
          <w:sz w:val="24"/>
          <w:szCs w:val="24"/>
        </w:rPr>
        <w:t>JE</w:t>
      </w:r>
    </w:p>
    <w:p w:rsidR="0012131D" w:rsidRPr="00A668C9" w:rsidRDefault="0012131D" w:rsidP="0012131D">
      <w:pPr>
        <w:jc w:val="both"/>
        <w:rPr>
          <w:rFonts w:ascii="Times New Roman" w:hAnsi="Times New Roman" w:cs="Times New Roman"/>
          <w:sz w:val="24"/>
          <w:szCs w:val="24"/>
        </w:rPr>
      </w:pPr>
    </w:p>
    <w:p w:rsidR="0012131D" w:rsidRPr="00A668C9" w:rsidRDefault="0012131D" w:rsidP="0012131D">
      <w:pPr>
        <w:jc w:val="both"/>
        <w:rPr>
          <w:rFonts w:ascii="Times New Roman" w:hAnsi="Times New Roman" w:cs="Times New Roman"/>
          <w:sz w:val="24"/>
          <w:szCs w:val="24"/>
          <w:lang w:val="sr-Cyrl-BA"/>
        </w:rPr>
      </w:pPr>
    </w:p>
    <w:p w:rsidR="0012131D" w:rsidRPr="00A668C9" w:rsidRDefault="0012131D" w:rsidP="0012131D">
      <w:pPr>
        <w:jc w:val="both"/>
        <w:rPr>
          <w:rFonts w:ascii="Times New Roman" w:hAnsi="Times New Roman" w:cs="Times New Roman"/>
          <w:sz w:val="24"/>
          <w:szCs w:val="24"/>
          <w:lang w:val="sr-Cyrl-BA"/>
        </w:rPr>
      </w:pPr>
    </w:p>
    <w:p w:rsidR="0012131D" w:rsidRPr="00A668C9" w:rsidRDefault="0012131D" w:rsidP="0012131D">
      <w:pPr>
        <w:jc w:val="both"/>
        <w:rPr>
          <w:rFonts w:ascii="Times New Roman" w:eastAsia="Times New Roman" w:hAnsi="Times New Roman" w:cs="Times New Roman"/>
          <w:sz w:val="24"/>
          <w:szCs w:val="24"/>
          <w:lang w:val="sr-Latn-CS" w:eastAsia="sr-Latn-CS"/>
        </w:rPr>
      </w:pPr>
      <w:r>
        <w:rPr>
          <w:rFonts w:ascii="Times New Roman" w:hAnsi="Times New Roman" w:cs="Times New Roman"/>
          <w:sz w:val="24"/>
          <w:szCs w:val="24"/>
        </w:rPr>
        <w:t>Na</w:t>
      </w:r>
      <w:r w:rsidRPr="00A668C9">
        <w:rPr>
          <w:rFonts w:ascii="Times New Roman" w:hAnsi="Times New Roman" w:cs="Times New Roman"/>
          <w:sz w:val="24"/>
          <w:szCs w:val="24"/>
        </w:rPr>
        <w:t xml:space="preserve"> </w:t>
      </w:r>
      <w:r>
        <w:rPr>
          <w:rFonts w:ascii="Times New Roman" w:hAnsi="Times New Roman" w:cs="Times New Roman"/>
          <w:sz w:val="24"/>
          <w:szCs w:val="24"/>
        </w:rPr>
        <w:t>osnovu</w:t>
      </w:r>
      <w:r w:rsidRPr="00A668C9">
        <w:rPr>
          <w:rFonts w:ascii="Times New Roman" w:hAnsi="Times New Roman" w:cs="Times New Roman"/>
          <w:b/>
          <w:sz w:val="24"/>
          <w:szCs w:val="24"/>
        </w:rPr>
        <w:t xml:space="preserve"> </w:t>
      </w:r>
      <w:r>
        <w:rPr>
          <w:rFonts w:ascii="Times New Roman" w:hAnsi="Times New Roman" w:cs="Times New Roman"/>
          <w:b/>
          <w:bCs/>
          <w:sz w:val="24"/>
          <w:szCs w:val="24"/>
        </w:rPr>
        <w:t>Zakona</w:t>
      </w:r>
      <w:r w:rsidRPr="00A668C9">
        <w:rPr>
          <w:rFonts w:ascii="Times New Roman" w:hAnsi="Times New Roman" w:cs="Times New Roman"/>
          <w:b/>
          <w:bCs/>
          <w:sz w:val="24"/>
          <w:szCs w:val="24"/>
        </w:rPr>
        <w:t xml:space="preserve"> </w:t>
      </w:r>
      <w:r>
        <w:rPr>
          <w:rFonts w:ascii="Times New Roman" w:hAnsi="Times New Roman" w:cs="Times New Roman"/>
          <w:b/>
          <w:bCs/>
          <w:sz w:val="24"/>
          <w:szCs w:val="24"/>
        </w:rPr>
        <w:t>o</w:t>
      </w:r>
      <w:r w:rsidRPr="00A668C9">
        <w:rPr>
          <w:rFonts w:ascii="Times New Roman" w:hAnsi="Times New Roman" w:cs="Times New Roman"/>
          <w:b/>
          <w:bCs/>
          <w:sz w:val="24"/>
          <w:szCs w:val="24"/>
        </w:rPr>
        <w:t xml:space="preserve"> </w:t>
      </w:r>
      <w:r>
        <w:rPr>
          <w:rFonts w:ascii="Times New Roman" w:hAnsi="Times New Roman" w:cs="Times New Roman"/>
          <w:b/>
          <w:bCs/>
          <w:sz w:val="24"/>
          <w:szCs w:val="24"/>
        </w:rPr>
        <w:t>javnim</w:t>
      </w:r>
      <w:r w:rsidRPr="00A668C9">
        <w:rPr>
          <w:rFonts w:ascii="Times New Roman" w:hAnsi="Times New Roman" w:cs="Times New Roman"/>
          <w:b/>
          <w:bCs/>
          <w:sz w:val="24"/>
          <w:szCs w:val="24"/>
        </w:rPr>
        <w:t xml:space="preserve"> </w:t>
      </w:r>
      <w:r>
        <w:rPr>
          <w:rFonts w:ascii="Times New Roman" w:hAnsi="Times New Roman" w:cs="Times New Roman"/>
          <w:b/>
          <w:bCs/>
          <w:sz w:val="24"/>
          <w:szCs w:val="24"/>
        </w:rPr>
        <w:t>nabavkama</w:t>
      </w:r>
      <w:r w:rsidRPr="00A668C9">
        <w:rPr>
          <w:rFonts w:ascii="Times New Roman" w:hAnsi="Times New Roman" w:cs="Times New Roman"/>
          <w:sz w:val="24"/>
          <w:szCs w:val="24"/>
        </w:rPr>
        <w:t xml:space="preserve"> („</w:t>
      </w:r>
      <w:r>
        <w:rPr>
          <w:rFonts w:ascii="Times New Roman" w:hAnsi="Times New Roman" w:cs="Times New Roman"/>
          <w:sz w:val="24"/>
          <w:szCs w:val="24"/>
        </w:rPr>
        <w:t>Službeni</w:t>
      </w:r>
      <w:r w:rsidRPr="00A668C9">
        <w:rPr>
          <w:rFonts w:ascii="Times New Roman" w:hAnsi="Times New Roman" w:cs="Times New Roman"/>
          <w:sz w:val="24"/>
          <w:szCs w:val="24"/>
        </w:rPr>
        <w:t xml:space="preserve"> </w:t>
      </w:r>
      <w:r>
        <w:rPr>
          <w:rFonts w:ascii="Times New Roman" w:hAnsi="Times New Roman" w:cs="Times New Roman"/>
          <w:sz w:val="24"/>
          <w:szCs w:val="24"/>
        </w:rPr>
        <w:t>glasnik</w:t>
      </w:r>
      <w:r w:rsidRPr="00A668C9">
        <w:rPr>
          <w:rFonts w:ascii="Times New Roman" w:hAnsi="Times New Roman" w:cs="Times New Roman"/>
          <w:sz w:val="24"/>
          <w:szCs w:val="24"/>
        </w:rPr>
        <w:t xml:space="preserve"> </w:t>
      </w:r>
      <w:r>
        <w:rPr>
          <w:rFonts w:ascii="Times New Roman" w:hAnsi="Times New Roman" w:cs="Times New Roman"/>
          <w:sz w:val="24"/>
          <w:szCs w:val="24"/>
        </w:rPr>
        <w:t>Republike</w:t>
      </w:r>
      <w:r w:rsidRPr="00A668C9">
        <w:rPr>
          <w:rFonts w:ascii="Times New Roman" w:hAnsi="Times New Roman" w:cs="Times New Roman"/>
          <w:sz w:val="24"/>
          <w:szCs w:val="24"/>
        </w:rPr>
        <w:t xml:space="preserve"> </w:t>
      </w:r>
      <w:r>
        <w:rPr>
          <w:rFonts w:ascii="Times New Roman" w:hAnsi="Times New Roman" w:cs="Times New Roman"/>
          <w:sz w:val="24"/>
          <w:szCs w:val="24"/>
        </w:rPr>
        <w:t>Srbije</w:t>
      </w:r>
      <w:r w:rsidRPr="00A668C9">
        <w:rPr>
          <w:rFonts w:ascii="Times New Roman" w:hAnsi="Times New Roman" w:cs="Times New Roman"/>
          <w:sz w:val="24"/>
          <w:szCs w:val="24"/>
        </w:rPr>
        <w:t xml:space="preserve">“, </w:t>
      </w:r>
      <w:r>
        <w:rPr>
          <w:rFonts w:ascii="Times New Roman" w:hAnsi="Times New Roman" w:cs="Times New Roman"/>
          <w:sz w:val="24"/>
          <w:szCs w:val="24"/>
        </w:rPr>
        <w:t>br</w:t>
      </w:r>
      <w:r w:rsidRPr="00A668C9">
        <w:rPr>
          <w:rFonts w:ascii="Times New Roman" w:hAnsi="Times New Roman" w:cs="Times New Roman"/>
          <w:sz w:val="24"/>
          <w:szCs w:val="24"/>
        </w:rPr>
        <w:t xml:space="preserve">. 124/12, 14/15 </w:t>
      </w:r>
      <w:r>
        <w:rPr>
          <w:rFonts w:ascii="Times New Roman" w:hAnsi="Times New Roman" w:cs="Times New Roman"/>
          <w:sz w:val="24"/>
          <w:szCs w:val="24"/>
        </w:rPr>
        <w:t>i</w:t>
      </w:r>
      <w:r w:rsidRPr="00A668C9">
        <w:rPr>
          <w:rFonts w:ascii="Times New Roman" w:hAnsi="Times New Roman" w:cs="Times New Roman"/>
          <w:sz w:val="24"/>
          <w:szCs w:val="24"/>
        </w:rPr>
        <w:t xml:space="preserve"> 68/15), </w:t>
      </w:r>
      <w:r w:rsidRPr="00A668C9">
        <w:rPr>
          <w:rFonts w:ascii="Times New Roman" w:eastAsia="Times New Roman" w:hAnsi="Times New Roman" w:cs="Times New Roman"/>
          <w:sz w:val="24"/>
          <w:szCs w:val="24"/>
          <w:lang w:val="sr-Cyrl-BA" w:eastAsia="sr-Latn-CS"/>
        </w:rPr>
        <w:t xml:space="preserve"> </w:t>
      </w:r>
      <w:r w:rsidRPr="00A668C9">
        <w:rPr>
          <w:rFonts w:ascii="Times New Roman" w:eastAsia="Times New Roman" w:hAnsi="Times New Roman" w:cs="Times New Roman"/>
          <w:sz w:val="24"/>
          <w:szCs w:val="24"/>
          <w:lang w:val="sr-Latn-CS" w:eastAsia="sr-Latn-CS"/>
        </w:rPr>
        <w:t xml:space="preserve">dostavićemo NARUČIOCU, Opštoj bolnici Petrovac na Mlavi, </w:t>
      </w:r>
      <w:r w:rsidRPr="00A668C9">
        <w:rPr>
          <w:rFonts w:ascii="Times New Roman" w:eastAsia="Times New Roman" w:hAnsi="Times New Roman" w:cs="Times New Roman"/>
          <w:b/>
          <w:sz w:val="24"/>
          <w:szCs w:val="24"/>
          <w:u w:val="single"/>
          <w:lang w:val="sr-Latn-CS" w:eastAsia="sr-Latn-CS"/>
        </w:rPr>
        <w:t>prilikom zaključenja ugovora</w:t>
      </w:r>
      <w:r w:rsidRPr="00A668C9">
        <w:rPr>
          <w:rFonts w:ascii="Times New Roman" w:eastAsia="Times New Roman" w:hAnsi="Times New Roman" w:cs="Times New Roman"/>
          <w:sz w:val="24"/>
          <w:szCs w:val="24"/>
          <w:lang w:val="sr-Latn-CS" w:eastAsia="sr-Latn-CS"/>
        </w:rPr>
        <w:t xml:space="preserve"> , </w:t>
      </w:r>
    </w:p>
    <w:p w:rsidR="0012131D" w:rsidRPr="00A668C9" w:rsidRDefault="0012131D" w:rsidP="0012131D">
      <w:pPr>
        <w:spacing w:line="240" w:lineRule="auto"/>
        <w:jc w:val="both"/>
        <w:rPr>
          <w:rFonts w:ascii="Times New Roman" w:eastAsia="Times New Roman" w:hAnsi="Times New Roman" w:cs="Times New Roman"/>
          <w:sz w:val="24"/>
          <w:szCs w:val="24"/>
          <w:lang w:val="sr-Latn-CS" w:eastAsia="sr-Latn-CS"/>
        </w:rPr>
      </w:pPr>
    </w:p>
    <w:p w:rsidR="0012131D" w:rsidRPr="00A668C9" w:rsidRDefault="0012131D" w:rsidP="0012131D">
      <w:pPr>
        <w:spacing w:line="240" w:lineRule="auto"/>
        <w:ind w:left="720" w:hanging="720"/>
        <w:jc w:val="both"/>
        <w:rPr>
          <w:rFonts w:ascii="Times New Roman" w:eastAsia="Times New Roman" w:hAnsi="Times New Roman" w:cs="Times New Roman"/>
          <w:sz w:val="24"/>
          <w:szCs w:val="24"/>
          <w:lang w:val="sr-Latn-CS" w:eastAsia="sr-Latn-CS"/>
        </w:rPr>
      </w:pPr>
      <w:r w:rsidRPr="00A668C9">
        <w:rPr>
          <w:rFonts w:ascii="Times New Roman" w:eastAsia="Times New Roman" w:hAnsi="Times New Roman" w:cs="Times New Roman"/>
          <w:sz w:val="24"/>
          <w:szCs w:val="24"/>
          <w:lang w:val="sr-Latn-CS" w:eastAsia="sr-Latn-CS"/>
        </w:rPr>
        <w:t>1.</w:t>
      </w:r>
      <w:r w:rsidRPr="00A668C9">
        <w:rPr>
          <w:rFonts w:ascii="Times New Roman" w:eastAsia="Times New Roman" w:hAnsi="Times New Roman" w:cs="Times New Roman"/>
          <w:sz w:val="24"/>
          <w:szCs w:val="24"/>
          <w:lang w:val="sr-Latn-CS" w:eastAsia="sr-Latn-CS"/>
        </w:rPr>
        <w:tab/>
      </w:r>
      <w:r w:rsidRPr="00A668C9">
        <w:rPr>
          <w:rFonts w:ascii="Times New Roman" w:eastAsia="Times New Roman" w:hAnsi="Times New Roman" w:cs="Times New Roman"/>
          <w:b/>
          <w:sz w:val="24"/>
          <w:szCs w:val="24"/>
          <w:lang w:val="sr-Latn-CS" w:eastAsia="sr-Latn-CS"/>
        </w:rPr>
        <w:t xml:space="preserve">MENICU </w:t>
      </w:r>
      <w:r w:rsidRPr="00A668C9">
        <w:rPr>
          <w:rFonts w:ascii="Times New Roman" w:eastAsia="Times New Roman" w:hAnsi="Times New Roman" w:cs="Times New Roman"/>
          <w:sz w:val="24"/>
          <w:szCs w:val="24"/>
          <w:lang w:val="sr-Latn-CS" w:eastAsia="sr-Latn-CS"/>
        </w:rPr>
        <w:t xml:space="preserve"> na iznos od 10% od ugovorene vrednosti kojom se obezbeđuje ispunjenje ugovornih obaveza.</w:t>
      </w:r>
    </w:p>
    <w:p w:rsidR="0012131D" w:rsidRPr="00A668C9" w:rsidRDefault="0012131D" w:rsidP="0012131D">
      <w:pPr>
        <w:spacing w:line="240" w:lineRule="auto"/>
        <w:ind w:left="720" w:hanging="720"/>
        <w:jc w:val="both"/>
        <w:rPr>
          <w:rFonts w:ascii="Times New Roman" w:eastAsia="Times New Roman" w:hAnsi="Times New Roman" w:cs="Times New Roman"/>
          <w:sz w:val="24"/>
          <w:szCs w:val="24"/>
          <w:lang w:val="sr-Latn-CS" w:eastAsia="sr-Latn-CS"/>
        </w:rPr>
      </w:pPr>
      <w:r w:rsidRPr="00A668C9">
        <w:rPr>
          <w:rFonts w:ascii="Times New Roman" w:eastAsia="Times New Roman" w:hAnsi="Times New Roman" w:cs="Times New Roman"/>
          <w:sz w:val="24"/>
          <w:szCs w:val="24"/>
          <w:lang w:val="sr-Latn-CS" w:eastAsia="sr-Latn-CS"/>
        </w:rPr>
        <w:t>2.</w:t>
      </w:r>
      <w:r w:rsidRPr="00A668C9">
        <w:rPr>
          <w:rFonts w:ascii="Times New Roman" w:eastAsia="Times New Roman" w:hAnsi="Times New Roman" w:cs="Times New Roman"/>
          <w:sz w:val="24"/>
          <w:szCs w:val="24"/>
          <w:lang w:val="sr-Latn-CS" w:eastAsia="sr-Latn-CS"/>
        </w:rPr>
        <w:tab/>
        <w:t>Menično ovlašćenje kojim ovlašćujemo naručioca da, u slučaju neizvršenja ili neurednog izvršenja ugovornih obaveza, popuni menični blanket i isti prosledi nadležnoj Banci na naplatu.</w:t>
      </w:r>
    </w:p>
    <w:p w:rsidR="0012131D" w:rsidRPr="00A668C9" w:rsidRDefault="0012131D" w:rsidP="0012131D">
      <w:pPr>
        <w:spacing w:line="240" w:lineRule="auto"/>
        <w:jc w:val="both"/>
        <w:rPr>
          <w:rFonts w:ascii="Times New Roman" w:eastAsia="Times New Roman" w:hAnsi="Times New Roman" w:cs="Times New Roman"/>
          <w:sz w:val="24"/>
          <w:szCs w:val="24"/>
          <w:lang w:val="sr-Latn-CS" w:eastAsia="sr-Latn-CS"/>
        </w:rPr>
      </w:pPr>
    </w:p>
    <w:p w:rsidR="0012131D" w:rsidRPr="00A668C9" w:rsidRDefault="0012131D" w:rsidP="0012131D">
      <w:pPr>
        <w:spacing w:line="240" w:lineRule="auto"/>
        <w:jc w:val="both"/>
        <w:rPr>
          <w:rFonts w:ascii="Times New Roman" w:eastAsia="Times New Roman" w:hAnsi="Times New Roman" w:cs="Times New Roman"/>
          <w:sz w:val="24"/>
          <w:szCs w:val="24"/>
          <w:lang w:val="sr-Latn-CS" w:eastAsia="sr-Latn-CS"/>
        </w:rPr>
      </w:pPr>
    </w:p>
    <w:p w:rsidR="0012131D" w:rsidRPr="00A668C9" w:rsidRDefault="0012131D" w:rsidP="0012131D">
      <w:pPr>
        <w:spacing w:line="240" w:lineRule="auto"/>
        <w:jc w:val="both"/>
        <w:rPr>
          <w:rFonts w:ascii="Times New Roman" w:eastAsia="Times New Roman" w:hAnsi="Times New Roman" w:cs="Times New Roman"/>
          <w:sz w:val="24"/>
          <w:szCs w:val="24"/>
          <w:lang w:val="sr-Latn-CS" w:eastAsia="sr-Latn-CS"/>
        </w:rPr>
      </w:pPr>
    </w:p>
    <w:p w:rsidR="0012131D" w:rsidRPr="00A668C9" w:rsidRDefault="0012131D" w:rsidP="0012131D">
      <w:pPr>
        <w:spacing w:line="240" w:lineRule="auto"/>
        <w:jc w:val="both"/>
        <w:rPr>
          <w:rFonts w:ascii="Times New Roman" w:eastAsia="Times New Roman" w:hAnsi="Times New Roman" w:cs="Times New Roman"/>
          <w:sz w:val="24"/>
          <w:szCs w:val="24"/>
          <w:lang w:val="sr-Latn-CS" w:eastAsia="sr-Latn-CS"/>
        </w:rPr>
      </w:pPr>
    </w:p>
    <w:p w:rsidR="0012131D" w:rsidRPr="00A668C9" w:rsidRDefault="0012131D" w:rsidP="0012131D">
      <w:pPr>
        <w:spacing w:line="240" w:lineRule="auto"/>
        <w:jc w:val="both"/>
        <w:rPr>
          <w:rFonts w:ascii="Times New Roman" w:eastAsia="Times New Roman" w:hAnsi="Times New Roman" w:cs="Times New Roman"/>
          <w:sz w:val="24"/>
          <w:szCs w:val="24"/>
          <w:lang w:val="sr-Latn-CS" w:eastAsia="sr-Latn-CS"/>
        </w:rPr>
      </w:pPr>
    </w:p>
    <w:p w:rsidR="0012131D" w:rsidRPr="00A668C9" w:rsidRDefault="0012131D" w:rsidP="0012131D">
      <w:pPr>
        <w:spacing w:line="240" w:lineRule="auto"/>
        <w:jc w:val="both"/>
        <w:rPr>
          <w:rFonts w:ascii="Times New Roman" w:eastAsia="Times New Roman" w:hAnsi="Times New Roman" w:cs="Times New Roman"/>
          <w:sz w:val="24"/>
          <w:szCs w:val="24"/>
          <w:lang w:val="sr-Latn-CS" w:eastAsia="sr-Latn-CS"/>
        </w:rPr>
      </w:pPr>
    </w:p>
    <w:tbl>
      <w:tblPr>
        <w:tblW w:w="0" w:type="auto"/>
        <w:tblLayout w:type="fixed"/>
        <w:tblLook w:val="0000" w:firstRow="0" w:lastRow="0" w:firstColumn="0" w:lastColumn="0" w:noHBand="0" w:noVBand="0"/>
      </w:tblPr>
      <w:tblGrid>
        <w:gridCol w:w="3080"/>
        <w:gridCol w:w="3068"/>
        <w:gridCol w:w="3094"/>
      </w:tblGrid>
      <w:tr w:rsidR="00EC41BA" w:rsidRPr="00A668C9" w:rsidTr="00BC253C">
        <w:tc>
          <w:tcPr>
            <w:tcW w:w="3080" w:type="dxa"/>
            <w:shd w:val="clear" w:color="auto" w:fill="auto"/>
            <w:vAlign w:val="center"/>
          </w:tcPr>
          <w:p w:rsidR="00EC41BA" w:rsidRPr="00A668C9" w:rsidRDefault="00EC41BA" w:rsidP="00BC253C">
            <w:pPr>
              <w:pStyle w:val="BodyText2"/>
              <w:spacing w:line="100" w:lineRule="atLeast"/>
              <w:jc w:val="center"/>
            </w:pPr>
            <w:r w:rsidRPr="00A668C9">
              <w:t>Datum:</w:t>
            </w:r>
          </w:p>
        </w:tc>
        <w:tc>
          <w:tcPr>
            <w:tcW w:w="3068" w:type="dxa"/>
            <w:shd w:val="clear" w:color="auto" w:fill="auto"/>
            <w:vAlign w:val="center"/>
          </w:tcPr>
          <w:p w:rsidR="00EC41BA" w:rsidRPr="00A668C9" w:rsidRDefault="00EC41BA" w:rsidP="00BC253C">
            <w:pPr>
              <w:pStyle w:val="BodyText2"/>
              <w:spacing w:line="100" w:lineRule="atLeast"/>
              <w:jc w:val="center"/>
            </w:pPr>
            <w:r w:rsidRPr="00A668C9">
              <w:t>M.P.</w:t>
            </w:r>
          </w:p>
        </w:tc>
        <w:tc>
          <w:tcPr>
            <w:tcW w:w="3094" w:type="dxa"/>
            <w:shd w:val="clear" w:color="auto" w:fill="auto"/>
            <w:vAlign w:val="center"/>
          </w:tcPr>
          <w:p w:rsidR="00EC41BA" w:rsidRPr="00A668C9" w:rsidRDefault="00EC41BA" w:rsidP="00BC253C">
            <w:pPr>
              <w:pStyle w:val="BodyText2"/>
              <w:spacing w:line="100" w:lineRule="atLeast"/>
              <w:jc w:val="center"/>
            </w:pPr>
            <w:r w:rsidRPr="00A668C9">
              <w:t>Potpis ponuđača</w:t>
            </w:r>
          </w:p>
        </w:tc>
      </w:tr>
      <w:tr w:rsidR="00EC41BA" w:rsidRPr="00A668C9" w:rsidTr="00BC253C">
        <w:tc>
          <w:tcPr>
            <w:tcW w:w="3080" w:type="dxa"/>
            <w:tcBorders>
              <w:bottom w:val="single" w:sz="4" w:space="0" w:color="000000"/>
            </w:tcBorders>
            <w:shd w:val="clear" w:color="auto" w:fill="auto"/>
          </w:tcPr>
          <w:p w:rsidR="00EC41BA" w:rsidRPr="00A668C9" w:rsidRDefault="00EC41BA" w:rsidP="00BC253C">
            <w:pPr>
              <w:pStyle w:val="BodyText2"/>
              <w:snapToGrid w:val="0"/>
              <w:spacing w:line="100" w:lineRule="atLeast"/>
              <w:jc w:val="both"/>
            </w:pPr>
          </w:p>
        </w:tc>
        <w:tc>
          <w:tcPr>
            <w:tcW w:w="3068" w:type="dxa"/>
            <w:shd w:val="clear" w:color="auto" w:fill="auto"/>
          </w:tcPr>
          <w:p w:rsidR="00EC41BA" w:rsidRPr="00A668C9" w:rsidRDefault="00EC41BA" w:rsidP="00BC253C">
            <w:pPr>
              <w:pStyle w:val="BodyText2"/>
              <w:snapToGrid w:val="0"/>
              <w:spacing w:line="100" w:lineRule="atLeast"/>
              <w:jc w:val="both"/>
            </w:pPr>
          </w:p>
        </w:tc>
        <w:tc>
          <w:tcPr>
            <w:tcW w:w="3094" w:type="dxa"/>
            <w:tcBorders>
              <w:bottom w:val="single" w:sz="4" w:space="0" w:color="000000"/>
            </w:tcBorders>
            <w:shd w:val="clear" w:color="auto" w:fill="auto"/>
          </w:tcPr>
          <w:p w:rsidR="00EC41BA" w:rsidRPr="00A668C9" w:rsidRDefault="00EC41BA" w:rsidP="00BC253C">
            <w:pPr>
              <w:pStyle w:val="BodyText2"/>
              <w:snapToGrid w:val="0"/>
              <w:spacing w:line="100" w:lineRule="atLeast"/>
              <w:jc w:val="both"/>
            </w:pPr>
          </w:p>
        </w:tc>
      </w:tr>
    </w:tbl>
    <w:p w:rsidR="0012131D" w:rsidRDefault="0012131D" w:rsidP="0012131D">
      <w:pPr>
        <w:autoSpaceDE w:val="0"/>
        <w:autoSpaceDN w:val="0"/>
        <w:adjustRightInd w:val="0"/>
        <w:spacing w:line="240" w:lineRule="auto"/>
        <w:rPr>
          <w:rFonts w:ascii="Times New Roman" w:hAnsi="Times New Roman" w:cs="Times New Roman"/>
          <w:i/>
          <w:iCs/>
          <w:color w:val="000000"/>
          <w:sz w:val="24"/>
          <w:szCs w:val="24"/>
        </w:rPr>
      </w:pPr>
    </w:p>
    <w:p w:rsidR="0012131D" w:rsidRDefault="0012131D" w:rsidP="0012131D">
      <w:pPr>
        <w:autoSpaceDE w:val="0"/>
        <w:autoSpaceDN w:val="0"/>
        <w:adjustRightInd w:val="0"/>
        <w:spacing w:line="240" w:lineRule="auto"/>
        <w:rPr>
          <w:rFonts w:ascii="Times New Roman" w:hAnsi="Times New Roman" w:cs="Times New Roman"/>
          <w:i/>
          <w:iCs/>
          <w:color w:val="000000"/>
          <w:sz w:val="24"/>
          <w:szCs w:val="24"/>
        </w:rPr>
      </w:pPr>
    </w:p>
    <w:p w:rsidR="0012131D" w:rsidRDefault="0012131D" w:rsidP="0012131D">
      <w:pPr>
        <w:autoSpaceDE w:val="0"/>
        <w:autoSpaceDN w:val="0"/>
        <w:adjustRightInd w:val="0"/>
        <w:spacing w:line="240" w:lineRule="auto"/>
        <w:rPr>
          <w:rFonts w:ascii="Times New Roman" w:hAnsi="Times New Roman" w:cs="Times New Roman"/>
          <w:i/>
          <w:iCs/>
          <w:color w:val="000000"/>
          <w:sz w:val="24"/>
          <w:szCs w:val="24"/>
        </w:rPr>
      </w:pPr>
    </w:p>
    <w:p w:rsidR="007856F4" w:rsidRDefault="007856F4" w:rsidP="0012131D">
      <w:pPr>
        <w:autoSpaceDE w:val="0"/>
        <w:autoSpaceDN w:val="0"/>
        <w:adjustRightInd w:val="0"/>
        <w:spacing w:line="240" w:lineRule="auto"/>
        <w:rPr>
          <w:rFonts w:ascii="Times New Roman" w:hAnsi="Times New Roman" w:cs="Times New Roman"/>
          <w:i/>
          <w:iCs/>
          <w:color w:val="000000"/>
          <w:sz w:val="24"/>
          <w:szCs w:val="24"/>
        </w:rPr>
      </w:pPr>
    </w:p>
    <w:p w:rsidR="007856F4" w:rsidRDefault="007856F4" w:rsidP="0012131D">
      <w:pPr>
        <w:autoSpaceDE w:val="0"/>
        <w:autoSpaceDN w:val="0"/>
        <w:adjustRightInd w:val="0"/>
        <w:spacing w:line="240" w:lineRule="auto"/>
        <w:rPr>
          <w:rFonts w:ascii="Times New Roman" w:hAnsi="Times New Roman" w:cs="Times New Roman"/>
          <w:i/>
          <w:iCs/>
          <w:color w:val="000000"/>
          <w:sz w:val="24"/>
          <w:szCs w:val="24"/>
        </w:rPr>
      </w:pPr>
    </w:p>
    <w:p w:rsidR="007856F4" w:rsidRDefault="007856F4" w:rsidP="0012131D">
      <w:pPr>
        <w:autoSpaceDE w:val="0"/>
        <w:autoSpaceDN w:val="0"/>
        <w:adjustRightInd w:val="0"/>
        <w:spacing w:line="240" w:lineRule="auto"/>
        <w:rPr>
          <w:rFonts w:ascii="Times New Roman" w:hAnsi="Times New Roman" w:cs="Times New Roman"/>
          <w:i/>
          <w:iCs/>
          <w:color w:val="000000"/>
          <w:sz w:val="24"/>
          <w:szCs w:val="24"/>
        </w:rPr>
      </w:pPr>
    </w:p>
    <w:p w:rsidR="007856F4" w:rsidRDefault="007856F4" w:rsidP="0012131D">
      <w:pPr>
        <w:autoSpaceDE w:val="0"/>
        <w:autoSpaceDN w:val="0"/>
        <w:adjustRightInd w:val="0"/>
        <w:spacing w:line="240" w:lineRule="auto"/>
        <w:rPr>
          <w:rFonts w:ascii="Times New Roman" w:hAnsi="Times New Roman" w:cs="Times New Roman"/>
          <w:i/>
          <w:iCs/>
          <w:color w:val="000000"/>
          <w:sz w:val="24"/>
          <w:szCs w:val="24"/>
        </w:rPr>
      </w:pPr>
    </w:p>
    <w:p w:rsidR="007856F4" w:rsidRDefault="007856F4" w:rsidP="0012131D">
      <w:pPr>
        <w:autoSpaceDE w:val="0"/>
        <w:autoSpaceDN w:val="0"/>
        <w:adjustRightInd w:val="0"/>
        <w:spacing w:line="240" w:lineRule="auto"/>
        <w:rPr>
          <w:rFonts w:ascii="Times New Roman" w:hAnsi="Times New Roman" w:cs="Times New Roman"/>
          <w:i/>
          <w:iCs/>
          <w:color w:val="000000"/>
          <w:sz w:val="24"/>
          <w:szCs w:val="24"/>
        </w:rPr>
      </w:pPr>
    </w:p>
    <w:p w:rsidR="007856F4" w:rsidRDefault="007856F4" w:rsidP="0012131D">
      <w:pPr>
        <w:autoSpaceDE w:val="0"/>
        <w:autoSpaceDN w:val="0"/>
        <w:adjustRightInd w:val="0"/>
        <w:spacing w:line="240" w:lineRule="auto"/>
        <w:rPr>
          <w:rFonts w:ascii="Times New Roman" w:hAnsi="Times New Roman" w:cs="Times New Roman"/>
          <w:i/>
          <w:iCs/>
          <w:color w:val="000000"/>
          <w:sz w:val="24"/>
          <w:szCs w:val="24"/>
        </w:rPr>
      </w:pPr>
    </w:p>
    <w:p w:rsidR="00EC41BA" w:rsidRDefault="00EC41BA" w:rsidP="0012131D">
      <w:pPr>
        <w:autoSpaceDE w:val="0"/>
        <w:autoSpaceDN w:val="0"/>
        <w:adjustRightInd w:val="0"/>
        <w:spacing w:line="240" w:lineRule="auto"/>
        <w:rPr>
          <w:rFonts w:ascii="Times New Roman" w:hAnsi="Times New Roman" w:cs="Times New Roman"/>
          <w:i/>
          <w:iCs/>
          <w:color w:val="000000"/>
          <w:sz w:val="24"/>
          <w:szCs w:val="24"/>
        </w:rPr>
      </w:pPr>
    </w:p>
    <w:p w:rsidR="007856F4" w:rsidRDefault="007856F4" w:rsidP="0012131D">
      <w:pPr>
        <w:autoSpaceDE w:val="0"/>
        <w:autoSpaceDN w:val="0"/>
        <w:adjustRightInd w:val="0"/>
        <w:spacing w:line="240" w:lineRule="auto"/>
        <w:rPr>
          <w:rFonts w:ascii="Times New Roman" w:hAnsi="Times New Roman" w:cs="Times New Roman"/>
          <w:i/>
          <w:iCs/>
          <w:color w:val="000000"/>
          <w:sz w:val="24"/>
          <w:szCs w:val="24"/>
        </w:rPr>
      </w:pPr>
    </w:p>
    <w:p w:rsidR="007856F4" w:rsidRDefault="007856F4" w:rsidP="0012131D">
      <w:pPr>
        <w:autoSpaceDE w:val="0"/>
        <w:autoSpaceDN w:val="0"/>
        <w:adjustRightInd w:val="0"/>
        <w:spacing w:line="240" w:lineRule="auto"/>
        <w:rPr>
          <w:rFonts w:ascii="Times New Roman" w:hAnsi="Times New Roman" w:cs="Times New Roman"/>
          <w:i/>
          <w:iCs/>
          <w:color w:val="000000"/>
          <w:sz w:val="24"/>
          <w:szCs w:val="24"/>
        </w:rPr>
      </w:pPr>
    </w:p>
    <w:p w:rsidR="007856F4" w:rsidRDefault="007856F4" w:rsidP="0012131D">
      <w:pPr>
        <w:autoSpaceDE w:val="0"/>
        <w:autoSpaceDN w:val="0"/>
        <w:adjustRightInd w:val="0"/>
        <w:spacing w:line="240" w:lineRule="auto"/>
        <w:rPr>
          <w:rFonts w:ascii="Times New Roman" w:hAnsi="Times New Roman" w:cs="Times New Roman"/>
          <w:i/>
          <w:iCs/>
          <w:color w:val="000000"/>
          <w:sz w:val="24"/>
          <w:szCs w:val="24"/>
        </w:rPr>
      </w:pPr>
    </w:p>
    <w:p w:rsidR="007856F4" w:rsidRDefault="007856F4" w:rsidP="0012131D">
      <w:pPr>
        <w:autoSpaceDE w:val="0"/>
        <w:autoSpaceDN w:val="0"/>
        <w:adjustRightInd w:val="0"/>
        <w:spacing w:line="240" w:lineRule="auto"/>
        <w:rPr>
          <w:rFonts w:ascii="Times New Roman" w:hAnsi="Times New Roman" w:cs="Times New Roman"/>
          <w:i/>
          <w:iCs/>
          <w:color w:val="000000"/>
          <w:sz w:val="24"/>
          <w:szCs w:val="24"/>
        </w:rPr>
      </w:pPr>
    </w:p>
    <w:p w:rsidR="007856F4" w:rsidRDefault="007856F4" w:rsidP="0012131D">
      <w:pPr>
        <w:autoSpaceDE w:val="0"/>
        <w:autoSpaceDN w:val="0"/>
        <w:adjustRightInd w:val="0"/>
        <w:spacing w:line="240" w:lineRule="auto"/>
        <w:rPr>
          <w:rFonts w:ascii="Times New Roman" w:hAnsi="Times New Roman" w:cs="Times New Roman"/>
          <w:i/>
          <w:iCs/>
          <w:color w:val="000000"/>
          <w:sz w:val="24"/>
          <w:szCs w:val="24"/>
        </w:rPr>
      </w:pPr>
    </w:p>
    <w:p w:rsidR="007856F4" w:rsidRDefault="007856F4" w:rsidP="0012131D">
      <w:pPr>
        <w:autoSpaceDE w:val="0"/>
        <w:autoSpaceDN w:val="0"/>
        <w:adjustRightInd w:val="0"/>
        <w:spacing w:line="240" w:lineRule="auto"/>
        <w:rPr>
          <w:rFonts w:ascii="Times New Roman" w:hAnsi="Times New Roman" w:cs="Times New Roman"/>
          <w:i/>
          <w:iCs/>
          <w:color w:val="000000"/>
          <w:sz w:val="24"/>
          <w:szCs w:val="24"/>
        </w:rPr>
      </w:pPr>
    </w:p>
    <w:p w:rsidR="0012131D" w:rsidRDefault="0012131D" w:rsidP="0012131D">
      <w:pPr>
        <w:autoSpaceDE w:val="0"/>
        <w:autoSpaceDN w:val="0"/>
        <w:adjustRightInd w:val="0"/>
        <w:spacing w:line="240" w:lineRule="auto"/>
        <w:rPr>
          <w:rFonts w:ascii="Times New Roman" w:hAnsi="Times New Roman" w:cs="Times New Roman"/>
          <w:i/>
          <w:iCs/>
          <w:color w:val="000000"/>
          <w:sz w:val="24"/>
          <w:szCs w:val="24"/>
        </w:rPr>
      </w:pPr>
    </w:p>
    <w:p w:rsidR="00E65346" w:rsidRPr="00A668C9" w:rsidRDefault="00E65346" w:rsidP="0012131D">
      <w:pPr>
        <w:autoSpaceDE w:val="0"/>
        <w:autoSpaceDN w:val="0"/>
        <w:adjustRightInd w:val="0"/>
        <w:spacing w:line="240" w:lineRule="auto"/>
        <w:rPr>
          <w:rFonts w:ascii="Times New Roman" w:hAnsi="Times New Roman" w:cs="Times New Roman"/>
          <w:i/>
          <w:iCs/>
          <w:color w:val="000000"/>
          <w:sz w:val="24"/>
          <w:szCs w:val="24"/>
        </w:rPr>
      </w:pPr>
    </w:p>
    <w:p w:rsidR="0012131D" w:rsidRPr="00A668C9" w:rsidRDefault="0012131D" w:rsidP="0012131D">
      <w:pPr>
        <w:autoSpaceDE w:val="0"/>
        <w:autoSpaceDN w:val="0"/>
        <w:adjustRightInd w:val="0"/>
        <w:spacing w:line="240" w:lineRule="auto"/>
        <w:rPr>
          <w:rFonts w:ascii="Times New Roman" w:hAnsi="Times New Roman" w:cs="Times New Roman"/>
          <w:i/>
          <w:iCs/>
          <w:color w:val="000000"/>
          <w:sz w:val="24"/>
          <w:szCs w:val="24"/>
        </w:rPr>
      </w:pPr>
    </w:p>
    <w:p w:rsidR="00FD6052" w:rsidRPr="008B7B34" w:rsidRDefault="00FD6052" w:rsidP="00A44D58">
      <w:pPr>
        <w:autoSpaceDE w:val="0"/>
        <w:autoSpaceDN w:val="0"/>
        <w:adjustRightInd w:val="0"/>
        <w:spacing w:line="240" w:lineRule="auto"/>
        <w:rPr>
          <w:rFonts w:ascii="Times New Roman" w:hAnsi="Times New Roman" w:cs="Times New Roman"/>
          <w:color w:val="000000"/>
          <w:sz w:val="24"/>
          <w:szCs w:val="24"/>
        </w:rPr>
      </w:pPr>
    </w:p>
    <w:p w:rsidR="003406E9" w:rsidRPr="00F52CE4" w:rsidRDefault="003406E9" w:rsidP="00516EF1">
      <w:pPr>
        <w:shd w:val="clear" w:color="auto" w:fill="B8CCE4" w:themeFill="accent1" w:themeFillTint="66"/>
        <w:autoSpaceDE w:val="0"/>
        <w:autoSpaceDN w:val="0"/>
        <w:adjustRightInd w:val="0"/>
        <w:spacing w:line="240" w:lineRule="auto"/>
        <w:jc w:val="center"/>
        <w:rPr>
          <w:rFonts w:ascii="Times New Roman" w:hAnsi="Times New Roman" w:cs="Times New Roman"/>
          <w:b/>
          <w:bCs/>
          <w:color w:val="000000"/>
        </w:rPr>
      </w:pPr>
      <w:r w:rsidRPr="00F52CE4">
        <w:rPr>
          <w:rFonts w:ascii="Times New Roman" w:hAnsi="Times New Roman" w:cs="Times New Roman"/>
          <w:b/>
          <w:bCs/>
          <w:color w:val="000000"/>
        </w:rPr>
        <w:lastRenderedPageBreak/>
        <w:t>7)</w:t>
      </w:r>
      <w:r w:rsidR="009D08DD" w:rsidRPr="00F52CE4">
        <w:rPr>
          <w:rFonts w:ascii="Times New Roman" w:hAnsi="Times New Roman" w:cs="Times New Roman"/>
          <w:b/>
          <w:bCs/>
          <w:color w:val="000000"/>
        </w:rPr>
        <w:t xml:space="preserve">  </w:t>
      </w:r>
      <w:r w:rsidRPr="00F52CE4">
        <w:rPr>
          <w:rFonts w:ascii="Times New Roman" w:hAnsi="Times New Roman" w:cs="Times New Roman"/>
          <w:b/>
          <w:bCs/>
          <w:color w:val="000000"/>
        </w:rPr>
        <w:t>MODEL UGOVORA</w:t>
      </w:r>
    </w:p>
    <w:p w:rsidR="003406E9" w:rsidRPr="00F52CE4" w:rsidRDefault="003406E9" w:rsidP="003406E9">
      <w:pPr>
        <w:autoSpaceDE w:val="0"/>
        <w:autoSpaceDN w:val="0"/>
        <w:adjustRightInd w:val="0"/>
        <w:spacing w:line="240" w:lineRule="auto"/>
        <w:rPr>
          <w:rFonts w:ascii="Times New Roman" w:hAnsi="Times New Roman" w:cs="Times New Roman"/>
          <w:b/>
          <w:bCs/>
          <w:color w:val="000000"/>
        </w:rPr>
      </w:pPr>
      <w:r w:rsidRPr="00F52CE4">
        <w:rPr>
          <w:rFonts w:ascii="Times New Roman" w:hAnsi="Times New Roman" w:cs="Times New Roman"/>
          <w:b/>
          <w:bCs/>
          <w:i/>
          <w:iCs/>
          <w:color w:val="000000"/>
        </w:rPr>
        <w:t xml:space="preserve">MODEL UGOVORA </w:t>
      </w:r>
      <w:r w:rsidRPr="00F52CE4">
        <w:rPr>
          <w:rFonts w:ascii="Times New Roman" w:hAnsi="Times New Roman" w:cs="Times New Roman"/>
          <w:b/>
          <w:bCs/>
          <w:color w:val="000000"/>
        </w:rPr>
        <w:t>(ponuđač treba da popuni, overi pečatom i potpiše, čime potvrđuje</w:t>
      </w:r>
    </w:p>
    <w:p w:rsidR="003406E9" w:rsidRPr="00F52CE4" w:rsidRDefault="003406E9" w:rsidP="003406E9">
      <w:pPr>
        <w:autoSpaceDE w:val="0"/>
        <w:autoSpaceDN w:val="0"/>
        <w:adjustRightInd w:val="0"/>
        <w:spacing w:line="240" w:lineRule="auto"/>
        <w:rPr>
          <w:rFonts w:ascii="Times New Roman" w:hAnsi="Times New Roman" w:cs="Times New Roman"/>
          <w:b/>
          <w:bCs/>
          <w:color w:val="000000"/>
        </w:rPr>
      </w:pPr>
      <w:r w:rsidRPr="00F52CE4">
        <w:rPr>
          <w:rFonts w:ascii="Times New Roman" w:hAnsi="Times New Roman" w:cs="Times New Roman"/>
          <w:b/>
          <w:bCs/>
          <w:color w:val="000000"/>
        </w:rPr>
        <w:t>da je saglasan sa sadržinom modela ugovora) Samo 1 model ugovora – za sve ponuđene partije</w:t>
      </w:r>
    </w:p>
    <w:p w:rsidR="003406E9" w:rsidRPr="00F52CE4" w:rsidRDefault="003406E9" w:rsidP="003406E9">
      <w:pPr>
        <w:autoSpaceDE w:val="0"/>
        <w:autoSpaceDN w:val="0"/>
        <w:adjustRightInd w:val="0"/>
        <w:spacing w:line="240" w:lineRule="auto"/>
        <w:rPr>
          <w:rFonts w:ascii="Times New Roman" w:hAnsi="Times New Roman" w:cs="Times New Roman"/>
          <w:b/>
          <w:bCs/>
          <w:color w:val="000000"/>
        </w:rPr>
      </w:pPr>
      <w:r w:rsidRPr="00F52CE4">
        <w:rPr>
          <w:rFonts w:ascii="Times New Roman" w:hAnsi="Times New Roman" w:cs="Times New Roman"/>
          <w:b/>
          <w:bCs/>
          <w:color w:val="000000"/>
        </w:rPr>
        <w:t>*U slučaju podnošenja zajedničke ponude, odnosno ponude sa učešćem podizvođača, u modelu ugovora odnosno ugovoru moraju biti navedeni svi ponuđači iz grupe ponuđača, odnosno svi podizvođači.</w:t>
      </w:r>
    </w:p>
    <w:p w:rsidR="003406E9" w:rsidRPr="00F52CE4" w:rsidRDefault="003406E9" w:rsidP="00C16151">
      <w:pPr>
        <w:spacing w:line="240" w:lineRule="auto"/>
        <w:ind w:right="-540"/>
        <w:rPr>
          <w:rFonts w:ascii="Times New Roman" w:eastAsia="Times New Roman" w:hAnsi="Times New Roman" w:cs="Times New Roman"/>
          <w:b/>
          <w:lang w:val="sl-SI"/>
        </w:rPr>
      </w:pPr>
    </w:p>
    <w:p w:rsidR="003406E9" w:rsidRPr="00F52CE4" w:rsidRDefault="003406E9" w:rsidP="00301C59">
      <w:pPr>
        <w:spacing w:line="240" w:lineRule="auto"/>
        <w:jc w:val="center"/>
        <w:rPr>
          <w:rFonts w:ascii="Times New Roman" w:eastAsia="Times New Roman" w:hAnsi="Times New Roman" w:cs="Times New Roman"/>
          <w:b/>
          <w:lang w:val="sl-SI"/>
        </w:rPr>
      </w:pPr>
      <w:r w:rsidRPr="00F52CE4">
        <w:rPr>
          <w:rFonts w:ascii="Times New Roman" w:eastAsia="Times New Roman" w:hAnsi="Times New Roman" w:cs="Times New Roman"/>
          <w:b/>
          <w:lang w:val="sl-SI"/>
        </w:rPr>
        <w:t>N A C R T</w:t>
      </w:r>
    </w:p>
    <w:p w:rsidR="003406E9" w:rsidRPr="00F52CE4" w:rsidRDefault="00E9373C" w:rsidP="00301C59">
      <w:pPr>
        <w:spacing w:line="240" w:lineRule="auto"/>
        <w:jc w:val="center"/>
        <w:rPr>
          <w:rFonts w:ascii="Times New Roman" w:eastAsia="Times New Roman" w:hAnsi="Times New Roman" w:cs="Times New Roman"/>
          <w:b/>
          <w:lang w:val="sl-SI"/>
        </w:rPr>
      </w:pPr>
      <w:r w:rsidRPr="00F52CE4">
        <w:rPr>
          <w:rFonts w:ascii="Times New Roman" w:eastAsia="Times New Roman" w:hAnsi="Times New Roman" w:cs="Times New Roman"/>
          <w:b/>
          <w:bCs/>
          <w:iCs/>
          <w:lang w:val="sl-SI"/>
        </w:rPr>
        <w:t>UGOVOR</w:t>
      </w:r>
      <w:r w:rsidR="003406E9" w:rsidRPr="00F52CE4">
        <w:rPr>
          <w:rFonts w:ascii="Times New Roman" w:eastAsia="Times New Roman" w:hAnsi="Times New Roman" w:cs="Times New Roman"/>
          <w:b/>
          <w:bCs/>
          <w:iCs/>
          <w:lang w:val="sl-SI"/>
        </w:rPr>
        <w:t>A</w:t>
      </w:r>
      <w:r w:rsidRPr="00F52CE4">
        <w:rPr>
          <w:rFonts w:ascii="Times New Roman" w:eastAsia="Times New Roman" w:hAnsi="Times New Roman" w:cs="Times New Roman"/>
          <w:b/>
          <w:bCs/>
          <w:iCs/>
          <w:lang w:val="sl-SI"/>
        </w:rPr>
        <w:t xml:space="preserve"> O KUPOPRODAJI</w:t>
      </w:r>
    </w:p>
    <w:p w:rsidR="003406E9" w:rsidRPr="00F52CE4" w:rsidRDefault="00E9373C" w:rsidP="00301C59">
      <w:pPr>
        <w:spacing w:line="240" w:lineRule="auto"/>
        <w:jc w:val="center"/>
        <w:rPr>
          <w:rFonts w:ascii="Times New Roman" w:eastAsia="Times New Roman" w:hAnsi="Times New Roman" w:cs="Times New Roman"/>
          <w:b/>
          <w:lang w:val="sl-SI"/>
        </w:rPr>
      </w:pPr>
      <w:r w:rsidRPr="00F52CE4">
        <w:rPr>
          <w:rFonts w:ascii="Times New Roman" w:eastAsia="Times New Roman" w:hAnsi="Times New Roman" w:cs="Times New Roman"/>
          <w:b/>
          <w:bCs/>
          <w:lang w:val="sl-SI"/>
        </w:rPr>
        <w:t>MEDICINSKOG POTROŠNOG MATERIJALA</w:t>
      </w:r>
    </w:p>
    <w:p w:rsidR="003406E9" w:rsidRPr="00F52CE4" w:rsidRDefault="00EC41BA" w:rsidP="00EC41BA">
      <w:pPr>
        <w:spacing w:line="240" w:lineRule="auto"/>
        <w:ind w:left="-567"/>
        <w:jc w:val="both"/>
        <w:rPr>
          <w:rFonts w:ascii="Times New Roman" w:eastAsia="Times New Roman" w:hAnsi="Times New Roman" w:cs="Times New Roman"/>
          <w:b/>
          <w:lang w:val="sl-SI"/>
        </w:rPr>
      </w:pPr>
      <w:r w:rsidRPr="00F52CE4">
        <w:rPr>
          <w:rFonts w:ascii="Times New Roman" w:eastAsia="Times New Roman" w:hAnsi="Times New Roman" w:cs="Times New Roman"/>
          <w:b/>
          <w:lang w:val="sl-SI"/>
        </w:rPr>
        <w:t>KUPAC:</w:t>
      </w:r>
    </w:p>
    <w:p w:rsidR="00EC41BA" w:rsidRPr="00F52CE4" w:rsidRDefault="00EC41BA" w:rsidP="00EC41BA">
      <w:pPr>
        <w:widowControl w:val="0"/>
        <w:autoSpaceDE w:val="0"/>
        <w:autoSpaceDN w:val="0"/>
        <w:adjustRightInd w:val="0"/>
        <w:spacing w:line="240" w:lineRule="auto"/>
        <w:ind w:left="-567"/>
        <w:rPr>
          <w:rFonts w:ascii="Times New Roman" w:eastAsia="Calibri" w:hAnsi="Times New Roman" w:cs="Times New Roman"/>
        </w:rPr>
      </w:pPr>
      <w:r w:rsidRPr="00F52CE4">
        <w:rPr>
          <w:rFonts w:ascii="Times New Roman" w:eastAsia="Calibri" w:hAnsi="Times New Roman" w:cs="Times New Roman"/>
          <w:b/>
        </w:rPr>
        <w:t>Opšta bolnica Petrovac na Mlavi</w:t>
      </w:r>
      <w:r w:rsidRPr="00F52CE4">
        <w:rPr>
          <w:rFonts w:ascii="Times New Roman" w:eastAsia="Calibri" w:hAnsi="Times New Roman" w:cs="Times New Roman"/>
        </w:rPr>
        <w:t>. Moravska br.2, Petrovac na Mlavi ,koju zastupa v.d. direktor dr Branko Lukić</w:t>
      </w:r>
    </w:p>
    <w:p w:rsidR="00EC41BA" w:rsidRPr="00F52CE4" w:rsidRDefault="00EC41BA" w:rsidP="00EC41BA">
      <w:pPr>
        <w:widowControl w:val="0"/>
        <w:autoSpaceDE w:val="0"/>
        <w:autoSpaceDN w:val="0"/>
        <w:adjustRightInd w:val="0"/>
        <w:spacing w:line="240" w:lineRule="auto"/>
        <w:ind w:left="-567"/>
        <w:rPr>
          <w:rFonts w:ascii="Times New Roman" w:eastAsia="Calibri" w:hAnsi="Times New Roman" w:cs="Times New Roman"/>
        </w:rPr>
      </w:pPr>
      <w:r w:rsidRPr="00F52CE4">
        <w:rPr>
          <w:rFonts w:ascii="Times New Roman" w:eastAsia="Calibri" w:hAnsi="Times New Roman" w:cs="Times New Roman"/>
        </w:rPr>
        <w:t>Matični broj: 17862855</w:t>
      </w:r>
    </w:p>
    <w:p w:rsidR="00EC41BA" w:rsidRPr="00F52CE4" w:rsidRDefault="00EC41BA" w:rsidP="00EC41BA">
      <w:pPr>
        <w:widowControl w:val="0"/>
        <w:autoSpaceDE w:val="0"/>
        <w:autoSpaceDN w:val="0"/>
        <w:adjustRightInd w:val="0"/>
        <w:spacing w:line="240" w:lineRule="auto"/>
        <w:ind w:left="-567"/>
        <w:rPr>
          <w:rFonts w:ascii="Times New Roman" w:eastAsia="Calibri" w:hAnsi="Times New Roman" w:cs="Times New Roman"/>
        </w:rPr>
      </w:pPr>
      <w:r w:rsidRPr="00F52CE4">
        <w:rPr>
          <w:rFonts w:ascii="Times New Roman" w:eastAsia="Calibri" w:hAnsi="Times New Roman" w:cs="Times New Roman"/>
        </w:rPr>
        <w:t>PIB: 108349629</w:t>
      </w:r>
    </w:p>
    <w:p w:rsidR="00EC41BA" w:rsidRPr="00F52CE4" w:rsidRDefault="00EC41BA" w:rsidP="00EC41BA">
      <w:pPr>
        <w:widowControl w:val="0"/>
        <w:spacing w:line="240" w:lineRule="auto"/>
        <w:ind w:left="-567" w:right="23"/>
        <w:rPr>
          <w:rFonts w:ascii="Times New Roman" w:eastAsia="Calibri" w:hAnsi="Times New Roman" w:cs="Times New Roman"/>
        </w:rPr>
      </w:pPr>
      <w:r w:rsidRPr="00F52CE4">
        <w:rPr>
          <w:rFonts w:ascii="Times New Roman" w:eastAsia="Calibri" w:hAnsi="Times New Roman" w:cs="Times New Roman"/>
        </w:rPr>
        <w:t>Broj računa: 840-860661-91 koji se vodi kod Uprave za trezor</w:t>
      </w:r>
    </w:p>
    <w:p w:rsidR="00BE30C2" w:rsidRPr="00F52CE4" w:rsidRDefault="00BE30C2" w:rsidP="00EC41BA">
      <w:pPr>
        <w:widowControl w:val="0"/>
        <w:spacing w:line="240" w:lineRule="auto"/>
        <w:ind w:left="-567" w:right="23"/>
        <w:rPr>
          <w:rFonts w:ascii="Times New Roman" w:eastAsia="Calibri" w:hAnsi="Times New Roman" w:cs="Times New Roman"/>
        </w:rPr>
      </w:pPr>
    </w:p>
    <w:p w:rsidR="00BE30C2" w:rsidRPr="00F52CE4" w:rsidRDefault="00BE30C2" w:rsidP="00EC41BA">
      <w:pPr>
        <w:widowControl w:val="0"/>
        <w:spacing w:line="240" w:lineRule="auto"/>
        <w:ind w:left="-567" w:right="23"/>
        <w:rPr>
          <w:rFonts w:ascii="Times New Roman" w:eastAsia="Calibri" w:hAnsi="Times New Roman" w:cs="Times New Roman"/>
        </w:rPr>
      </w:pPr>
      <w:r w:rsidRPr="00F52CE4">
        <w:rPr>
          <w:rFonts w:ascii="Times New Roman" w:eastAsia="Calibri" w:hAnsi="Times New Roman" w:cs="Times New Roman"/>
        </w:rPr>
        <w:t>I</w:t>
      </w:r>
    </w:p>
    <w:p w:rsidR="00BE30C2" w:rsidRPr="00F52CE4" w:rsidRDefault="00BE30C2" w:rsidP="00EC41BA">
      <w:pPr>
        <w:widowControl w:val="0"/>
        <w:spacing w:line="240" w:lineRule="auto"/>
        <w:ind w:left="-567" w:right="23"/>
        <w:rPr>
          <w:rFonts w:ascii="Times New Roman" w:eastAsia="Calibri" w:hAnsi="Times New Roman" w:cs="Times New Roman"/>
        </w:rPr>
      </w:pPr>
    </w:p>
    <w:p w:rsidR="00BE30C2" w:rsidRPr="00F52CE4" w:rsidRDefault="00BE30C2" w:rsidP="00EC41BA">
      <w:pPr>
        <w:widowControl w:val="0"/>
        <w:spacing w:line="240" w:lineRule="auto"/>
        <w:ind w:left="-567" w:right="23"/>
        <w:rPr>
          <w:rFonts w:ascii="Times New Roman" w:eastAsia="Calibri" w:hAnsi="Times New Roman" w:cs="Times New Roman"/>
          <w:b/>
        </w:rPr>
      </w:pPr>
      <w:r w:rsidRPr="00F52CE4">
        <w:rPr>
          <w:rFonts w:ascii="Times New Roman" w:eastAsia="Calibri" w:hAnsi="Times New Roman" w:cs="Times New Roman"/>
          <w:b/>
        </w:rPr>
        <w:t>PRODAVAC:</w:t>
      </w:r>
    </w:p>
    <w:p w:rsidR="003406E9" w:rsidRPr="00F52CE4" w:rsidRDefault="003406E9" w:rsidP="00301C59">
      <w:pPr>
        <w:spacing w:line="240" w:lineRule="auto"/>
        <w:ind w:left="-567"/>
        <w:jc w:val="both"/>
        <w:rPr>
          <w:rFonts w:ascii="Times New Roman" w:eastAsia="Times New Roman" w:hAnsi="Times New Roman" w:cs="Times New Roman"/>
          <w:lang w:val="sl-SI"/>
        </w:rPr>
      </w:pPr>
      <w:r w:rsidRPr="00F52CE4">
        <w:rPr>
          <w:rFonts w:ascii="Times New Roman" w:eastAsia="Times New Roman" w:hAnsi="Times New Roman" w:cs="Times New Roman"/>
          <w:lang w:val="sl-SI"/>
        </w:rPr>
        <w:t>___________________________________________________________</w:t>
      </w:r>
      <w:r w:rsidR="00301C59" w:rsidRPr="00F52CE4">
        <w:rPr>
          <w:rFonts w:ascii="Times New Roman" w:eastAsia="Times New Roman" w:hAnsi="Times New Roman" w:cs="Times New Roman"/>
          <w:lang w:val="sl-SI"/>
        </w:rPr>
        <w:t>_______________________</w:t>
      </w:r>
    </w:p>
    <w:p w:rsidR="003406E9" w:rsidRPr="00F52CE4" w:rsidRDefault="003406E9" w:rsidP="00BE30C2">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lang w:val="sl-SI"/>
        </w:rPr>
        <w:t>( naziv preduzeća, adresa, sedište, ime lica koje zastupa firmu,</w:t>
      </w:r>
    </w:p>
    <w:p w:rsidR="00BE30C2" w:rsidRPr="00F52CE4" w:rsidRDefault="00BE30C2" w:rsidP="00BE30C2">
      <w:pPr>
        <w:widowControl w:val="0"/>
        <w:autoSpaceDE w:val="0"/>
        <w:autoSpaceDN w:val="0"/>
        <w:adjustRightInd w:val="0"/>
        <w:spacing w:line="240" w:lineRule="auto"/>
        <w:ind w:left="-567"/>
        <w:rPr>
          <w:rFonts w:ascii="Times New Roman" w:eastAsia="Calibri" w:hAnsi="Times New Roman" w:cs="Times New Roman"/>
        </w:rPr>
      </w:pPr>
      <w:r w:rsidRPr="00F52CE4">
        <w:rPr>
          <w:rFonts w:ascii="Times New Roman" w:eastAsia="Calibri" w:hAnsi="Times New Roman" w:cs="Times New Roman"/>
        </w:rPr>
        <w:t>Matični broj: ________________</w:t>
      </w:r>
    </w:p>
    <w:p w:rsidR="00BE30C2" w:rsidRPr="00F52CE4" w:rsidRDefault="00BE30C2" w:rsidP="00BE30C2">
      <w:pPr>
        <w:widowControl w:val="0"/>
        <w:autoSpaceDE w:val="0"/>
        <w:autoSpaceDN w:val="0"/>
        <w:adjustRightInd w:val="0"/>
        <w:spacing w:line="240" w:lineRule="auto"/>
        <w:ind w:left="-567"/>
        <w:rPr>
          <w:rFonts w:ascii="Times New Roman" w:eastAsia="Calibri" w:hAnsi="Times New Roman" w:cs="Times New Roman"/>
        </w:rPr>
      </w:pPr>
      <w:r w:rsidRPr="00F52CE4">
        <w:rPr>
          <w:rFonts w:ascii="Times New Roman" w:eastAsia="Calibri" w:hAnsi="Times New Roman" w:cs="Times New Roman"/>
        </w:rPr>
        <w:t>PIB:  ______________________</w:t>
      </w:r>
    </w:p>
    <w:p w:rsidR="00BE30C2" w:rsidRPr="00F52CE4" w:rsidRDefault="00BE30C2" w:rsidP="00BE30C2">
      <w:pPr>
        <w:widowControl w:val="0"/>
        <w:spacing w:line="240" w:lineRule="auto"/>
        <w:ind w:left="-567" w:right="23"/>
        <w:rPr>
          <w:rFonts w:ascii="Times New Roman" w:eastAsia="Calibri" w:hAnsi="Times New Roman" w:cs="Times New Roman"/>
        </w:rPr>
      </w:pPr>
      <w:r w:rsidRPr="00F52CE4">
        <w:rPr>
          <w:rFonts w:ascii="Times New Roman" w:eastAsia="Calibri" w:hAnsi="Times New Roman" w:cs="Times New Roman"/>
        </w:rPr>
        <w:t xml:space="preserve">Broj računa: __________________________ koji se vodi kod __________________ </w:t>
      </w:r>
    </w:p>
    <w:p w:rsidR="00DD5924" w:rsidRPr="00F52CE4" w:rsidRDefault="00DD5924" w:rsidP="00301C59">
      <w:pPr>
        <w:spacing w:line="240" w:lineRule="auto"/>
        <w:ind w:left="-540"/>
        <w:jc w:val="both"/>
        <w:rPr>
          <w:rFonts w:ascii="Times New Roman" w:eastAsia="Times New Roman" w:hAnsi="Times New Roman" w:cs="Times New Roman"/>
          <w:lang w:val="sl-SI"/>
        </w:rPr>
      </w:pP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lang w:val="sl-SI"/>
        </w:rPr>
        <w:t>Zajednički naziv za potpisnike ovog Ugovora je: UGOVORNE STRANE</w:t>
      </w:r>
    </w:p>
    <w:p w:rsidR="003406E9" w:rsidRPr="00F52CE4" w:rsidRDefault="003406E9" w:rsidP="00301C59">
      <w:pPr>
        <w:spacing w:line="240" w:lineRule="auto"/>
        <w:jc w:val="both"/>
        <w:rPr>
          <w:rFonts w:ascii="Times New Roman" w:eastAsia="Times New Roman" w:hAnsi="Times New Roman" w:cs="Times New Roman"/>
          <w:lang w:val="sl-SI"/>
        </w:rPr>
      </w:pP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lang w:val="sl-SI"/>
        </w:rPr>
        <w:t xml:space="preserve">Zaključili su dana </w:t>
      </w:r>
      <w:r w:rsidR="00BE30C2" w:rsidRPr="00F52CE4">
        <w:rPr>
          <w:rFonts w:ascii="Times New Roman" w:eastAsia="Times New Roman" w:hAnsi="Times New Roman" w:cs="Times New Roman"/>
          <w:lang w:val="sl-SI"/>
        </w:rPr>
        <w:t>____________</w:t>
      </w:r>
      <w:r w:rsidRPr="00F52CE4">
        <w:rPr>
          <w:rFonts w:ascii="Times New Roman" w:eastAsia="Times New Roman" w:hAnsi="Times New Roman" w:cs="Times New Roman"/>
          <w:lang w:val="sl-SI"/>
        </w:rPr>
        <w:t>.godine.</w:t>
      </w:r>
    </w:p>
    <w:p w:rsidR="003406E9" w:rsidRPr="00F52CE4" w:rsidRDefault="003406E9" w:rsidP="00301C59">
      <w:pPr>
        <w:spacing w:line="240" w:lineRule="auto"/>
        <w:jc w:val="both"/>
        <w:rPr>
          <w:rFonts w:ascii="Times New Roman" w:eastAsia="Times New Roman" w:hAnsi="Times New Roman" w:cs="Times New Roman"/>
          <w:lang w:val="sl-SI"/>
        </w:rPr>
      </w:pPr>
    </w:p>
    <w:p w:rsidR="00BE30C2" w:rsidRPr="00F52CE4" w:rsidRDefault="00BE30C2" w:rsidP="00BE30C2">
      <w:pPr>
        <w:spacing w:line="240" w:lineRule="auto"/>
        <w:jc w:val="center"/>
        <w:rPr>
          <w:rFonts w:ascii="Times New Roman" w:eastAsia="Times New Roman" w:hAnsi="Times New Roman" w:cs="Times New Roman"/>
          <w:b/>
          <w:lang w:val="sl-SI"/>
        </w:rPr>
      </w:pPr>
      <w:r w:rsidRPr="00F52CE4">
        <w:rPr>
          <w:rFonts w:ascii="Times New Roman" w:eastAsia="Times New Roman" w:hAnsi="Times New Roman" w:cs="Times New Roman"/>
          <w:b/>
          <w:bCs/>
          <w:iCs/>
          <w:lang w:val="sl-SI"/>
        </w:rPr>
        <w:t>UGOVOR O KUPOPRODAJI</w:t>
      </w:r>
    </w:p>
    <w:p w:rsidR="00BE30C2" w:rsidRPr="00F52CE4" w:rsidRDefault="00BE30C2" w:rsidP="00BE30C2">
      <w:pPr>
        <w:spacing w:line="240" w:lineRule="auto"/>
        <w:jc w:val="center"/>
        <w:rPr>
          <w:rFonts w:ascii="Times New Roman" w:eastAsia="Times New Roman" w:hAnsi="Times New Roman" w:cs="Times New Roman"/>
          <w:b/>
          <w:lang w:val="sl-SI"/>
        </w:rPr>
      </w:pPr>
      <w:r w:rsidRPr="00F52CE4">
        <w:rPr>
          <w:rFonts w:ascii="Times New Roman" w:eastAsia="Times New Roman" w:hAnsi="Times New Roman" w:cs="Times New Roman"/>
          <w:b/>
          <w:bCs/>
          <w:lang w:val="sl-SI"/>
        </w:rPr>
        <w:t>MEDICINSKOG POTROŠNOG MATERIJALA</w:t>
      </w:r>
    </w:p>
    <w:p w:rsidR="00DD5924" w:rsidRPr="00F52CE4" w:rsidRDefault="00DD5924" w:rsidP="00BE30C2">
      <w:pPr>
        <w:spacing w:line="240" w:lineRule="auto"/>
        <w:jc w:val="center"/>
        <w:rPr>
          <w:rFonts w:ascii="Times New Roman" w:eastAsia="Times New Roman" w:hAnsi="Times New Roman" w:cs="Times New Roman"/>
          <w:b/>
          <w:bCs/>
          <w:lang w:val="sl-SI"/>
        </w:rPr>
      </w:pPr>
    </w:p>
    <w:p w:rsidR="003406E9" w:rsidRPr="00F52CE4" w:rsidRDefault="003406E9" w:rsidP="00301C59">
      <w:pPr>
        <w:numPr>
          <w:ilvl w:val="0"/>
          <w:numId w:val="3"/>
        </w:numPr>
        <w:spacing w:line="240" w:lineRule="auto"/>
        <w:jc w:val="both"/>
        <w:rPr>
          <w:rFonts w:ascii="Times New Roman" w:eastAsia="Times New Roman" w:hAnsi="Times New Roman" w:cs="Times New Roman"/>
          <w:b/>
          <w:bCs/>
          <w:lang w:val="sl-SI"/>
        </w:rPr>
      </w:pPr>
      <w:r w:rsidRPr="00F52CE4">
        <w:rPr>
          <w:rFonts w:ascii="Times New Roman" w:eastAsia="Times New Roman" w:hAnsi="Times New Roman" w:cs="Times New Roman"/>
          <w:b/>
          <w:bCs/>
          <w:lang w:val="sl-SI"/>
        </w:rPr>
        <w:t>PREDMET UGOVORA</w:t>
      </w:r>
    </w:p>
    <w:p w:rsidR="003406E9" w:rsidRPr="00F52CE4" w:rsidRDefault="003406E9" w:rsidP="00BE30C2">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 xml:space="preserve">1.1. </w:t>
      </w:r>
      <w:r w:rsidRPr="00F52CE4">
        <w:rPr>
          <w:rFonts w:ascii="Times New Roman" w:eastAsia="Times New Roman" w:hAnsi="Times New Roman" w:cs="Times New Roman"/>
          <w:lang w:val="sl-SI"/>
        </w:rPr>
        <w:t xml:space="preserve">Predmet ovog Ugovora je kupoprodaja </w:t>
      </w:r>
      <w:r w:rsidR="00BD0714" w:rsidRPr="00F52CE4">
        <w:rPr>
          <w:rFonts w:ascii="Times New Roman" w:eastAsia="Times New Roman" w:hAnsi="Times New Roman" w:cs="Times New Roman"/>
          <w:lang w:val="sl-SI"/>
        </w:rPr>
        <w:t>MEDICINSKOG POTROŠNOG MATERIJALA</w:t>
      </w:r>
      <w:r w:rsidR="00BE30C2" w:rsidRPr="00F52CE4">
        <w:rPr>
          <w:rFonts w:ascii="Times New Roman" w:eastAsia="Times New Roman" w:hAnsi="Times New Roman" w:cs="Times New Roman"/>
          <w:lang w:val="sl-SI"/>
        </w:rPr>
        <w:t xml:space="preserve">, i to za partije: </w:t>
      </w:r>
      <w:r w:rsidRPr="00F52CE4">
        <w:rPr>
          <w:rFonts w:ascii="Times New Roman" w:eastAsia="Times New Roman" w:hAnsi="Times New Roman" w:cs="Times New Roman"/>
          <w:lang w:val="sl-SI"/>
        </w:rPr>
        <w:t>__________________________________________________________________________</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lang w:val="sl-SI"/>
        </w:rPr>
        <w:tab/>
      </w:r>
      <w:r w:rsidRPr="00F52CE4">
        <w:rPr>
          <w:rFonts w:ascii="Times New Roman" w:eastAsia="Times New Roman" w:hAnsi="Times New Roman" w:cs="Times New Roman"/>
          <w:lang w:val="sl-SI"/>
        </w:rPr>
        <w:tab/>
        <w:t>(navesti boj partije)</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lang w:val="sl-SI"/>
        </w:rPr>
        <w:t xml:space="preserve">Sastavni deo ovog Ugovora je Ponuda sa svim prilozima PRODAVCA </w:t>
      </w:r>
      <w:r w:rsidR="008246C6" w:rsidRPr="00F52CE4">
        <w:rPr>
          <w:rFonts w:ascii="Times New Roman" w:eastAsia="Times New Roman" w:hAnsi="Times New Roman" w:cs="Times New Roman"/>
          <w:lang w:val="sl-SI"/>
        </w:rPr>
        <w:t>broj ________ od __________ 201</w:t>
      </w:r>
      <w:r w:rsidR="00BE30C2" w:rsidRPr="00F52CE4">
        <w:rPr>
          <w:rFonts w:ascii="Times New Roman" w:eastAsia="Times New Roman" w:hAnsi="Times New Roman" w:cs="Times New Roman"/>
        </w:rPr>
        <w:t>7</w:t>
      </w:r>
      <w:r w:rsidRPr="00F52CE4">
        <w:rPr>
          <w:rFonts w:ascii="Times New Roman" w:eastAsia="Times New Roman" w:hAnsi="Times New Roman" w:cs="Times New Roman"/>
          <w:lang w:val="sl-SI"/>
        </w:rPr>
        <w:t>.g.</w:t>
      </w:r>
      <w:r w:rsidR="00BE30C2" w:rsidRPr="00F52CE4">
        <w:rPr>
          <w:rFonts w:ascii="Times New Roman" w:eastAsia="Times New Roman" w:hAnsi="Times New Roman" w:cs="Times New Roman"/>
          <w:lang w:val="sl-SI"/>
        </w:rPr>
        <w:t xml:space="preserve">, zavedenoj kod kupca pod br. BV7/01-____ od ________2017.godine, </w:t>
      </w:r>
      <w:r w:rsidRPr="00F52CE4">
        <w:rPr>
          <w:rFonts w:ascii="Times New Roman" w:eastAsia="Times New Roman" w:hAnsi="Times New Roman" w:cs="Times New Roman"/>
          <w:lang w:val="sl-SI"/>
        </w:rPr>
        <w:t xml:space="preserve">koja je dostavljena u otvorenom postupku javne nabavke objavljene na Portalu javnih nabavki i internet stranici naručioca dana </w:t>
      </w:r>
      <w:r w:rsidR="008246C6" w:rsidRPr="00F52CE4">
        <w:rPr>
          <w:rFonts w:ascii="Times New Roman" w:eastAsia="Times New Roman" w:hAnsi="Times New Roman" w:cs="Times New Roman"/>
          <w:lang w:val="sl-SI"/>
        </w:rPr>
        <w:t xml:space="preserve">_________. </w:t>
      </w:r>
      <w:r w:rsidRPr="00F52CE4">
        <w:rPr>
          <w:rFonts w:ascii="Times New Roman" w:eastAsia="Times New Roman" w:hAnsi="Times New Roman" w:cs="Times New Roman"/>
          <w:lang w:val="sl-SI"/>
        </w:rPr>
        <w:t>god</w:t>
      </w:r>
      <w:r w:rsidR="007F646D" w:rsidRPr="00F52CE4">
        <w:rPr>
          <w:rFonts w:ascii="Times New Roman" w:eastAsia="Times New Roman" w:hAnsi="Times New Roman" w:cs="Times New Roman"/>
          <w:lang w:val="sl-SI"/>
        </w:rPr>
        <w:t xml:space="preserve">ine </w:t>
      </w:r>
      <w:r w:rsidRPr="00F52CE4">
        <w:rPr>
          <w:rFonts w:ascii="Times New Roman" w:eastAsia="Times New Roman" w:hAnsi="Times New Roman" w:cs="Times New Roman"/>
          <w:lang w:val="sl-SI"/>
        </w:rPr>
        <w:t>i prihvaćena od strane Komisije za javne nabavke KUPCA.</w:t>
      </w:r>
    </w:p>
    <w:p w:rsidR="003406E9" w:rsidRPr="00F52CE4" w:rsidRDefault="003406E9" w:rsidP="00301C59">
      <w:pPr>
        <w:spacing w:line="240" w:lineRule="auto"/>
        <w:ind w:left="-540"/>
        <w:jc w:val="both"/>
        <w:rPr>
          <w:rFonts w:ascii="Times New Roman" w:eastAsia="Times New Roman" w:hAnsi="Times New Roman" w:cs="Times New Roman"/>
          <w:lang w:val="sl-SI"/>
        </w:rPr>
      </w:pPr>
    </w:p>
    <w:p w:rsidR="003406E9" w:rsidRPr="00F52CE4" w:rsidRDefault="003406E9" w:rsidP="00301C59">
      <w:pPr>
        <w:numPr>
          <w:ilvl w:val="0"/>
          <w:numId w:val="3"/>
        </w:numPr>
        <w:spacing w:line="240" w:lineRule="auto"/>
        <w:jc w:val="both"/>
        <w:rPr>
          <w:rFonts w:ascii="Times New Roman" w:eastAsia="Times New Roman" w:hAnsi="Times New Roman" w:cs="Times New Roman"/>
          <w:b/>
          <w:bCs/>
          <w:lang w:val="sl-SI"/>
        </w:rPr>
      </w:pPr>
      <w:r w:rsidRPr="00F52CE4">
        <w:rPr>
          <w:rFonts w:ascii="Times New Roman" w:eastAsia="Times New Roman" w:hAnsi="Times New Roman" w:cs="Times New Roman"/>
          <w:b/>
          <w:bCs/>
          <w:lang w:val="sl-SI"/>
        </w:rPr>
        <w:t>CENA</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 xml:space="preserve">2.1. </w:t>
      </w:r>
      <w:r w:rsidRPr="00F52CE4">
        <w:rPr>
          <w:rFonts w:ascii="Times New Roman" w:eastAsia="Times New Roman" w:hAnsi="Times New Roman" w:cs="Times New Roman"/>
          <w:lang w:val="sl-SI"/>
        </w:rPr>
        <w:t>Cene robe utvrđene su na osnovu prihvaćene ponude (predračunom) PRODAVCA broj ________ od ________</w:t>
      </w:r>
      <w:r w:rsidR="00BE30C2" w:rsidRPr="00F52CE4">
        <w:rPr>
          <w:rFonts w:ascii="Times New Roman" w:eastAsia="Times New Roman" w:hAnsi="Times New Roman" w:cs="Times New Roman"/>
          <w:lang w:val="sl-SI"/>
        </w:rPr>
        <w:t xml:space="preserve"> </w:t>
      </w:r>
      <w:r w:rsidRPr="00F52CE4">
        <w:rPr>
          <w:rFonts w:ascii="Times New Roman" w:eastAsia="Times New Roman" w:hAnsi="Times New Roman" w:cs="Times New Roman"/>
          <w:lang w:val="sl-SI"/>
        </w:rPr>
        <w:t>201</w:t>
      </w:r>
      <w:r w:rsidR="004C0D9C" w:rsidRPr="00F52CE4">
        <w:rPr>
          <w:rFonts w:ascii="Times New Roman" w:eastAsia="Times New Roman" w:hAnsi="Times New Roman" w:cs="Times New Roman"/>
          <w:lang w:val="sl-SI"/>
        </w:rPr>
        <w:t>7</w:t>
      </w:r>
      <w:r w:rsidRPr="00F52CE4">
        <w:rPr>
          <w:rFonts w:ascii="Times New Roman" w:eastAsia="Times New Roman" w:hAnsi="Times New Roman" w:cs="Times New Roman"/>
          <w:lang w:val="sl-SI"/>
        </w:rPr>
        <w:t>.god.</w:t>
      </w:r>
      <w:r w:rsidR="00BE30C2" w:rsidRPr="00F52CE4">
        <w:rPr>
          <w:rFonts w:ascii="Times New Roman" w:eastAsia="Times New Roman" w:hAnsi="Times New Roman" w:cs="Times New Roman"/>
          <w:lang w:val="sl-SI"/>
        </w:rPr>
        <w:t>, koja je zavedena kod kupca pod brojem BV7/01- ___ od _________ 2017.godine</w:t>
      </w:r>
      <w:r w:rsidRPr="00F52CE4">
        <w:rPr>
          <w:rFonts w:ascii="Times New Roman" w:eastAsia="Times New Roman" w:hAnsi="Times New Roman" w:cs="Times New Roman"/>
          <w:lang w:val="sl-SI"/>
        </w:rPr>
        <w:t xml:space="preserve"> Cene se mogu menjati samo iz opravdanih razloga uz obostranu saglasnost prodavca i kupca.</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 xml:space="preserve">2.2. </w:t>
      </w:r>
      <w:r w:rsidRPr="00F52CE4">
        <w:rPr>
          <w:rFonts w:ascii="Times New Roman" w:eastAsia="Times New Roman" w:hAnsi="Times New Roman" w:cs="Times New Roman"/>
          <w:lang w:val="sl-SI"/>
        </w:rPr>
        <w:t>Ugovorena vrednost kupoprodaje iznosi _________________ dinara sa mogućnošću korekcije saglasno predhodnoj tački i tački 4.2. ovog ugovora.</w:t>
      </w:r>
    </w:p>
    <w:p w:rsidR="00BE30C2" w:rsidRPr="00F52CE4" w:rsidRDefault="00BE30C2" w:rsidP="00301C59">
      <w:pPr>
        <w:spacing w:line="240" w:lineRule="auto"/>
        <w:ind w:left="-540"/>
        <w:jc w:val="both"/>
        <w:rPr>
          <w:rFonts w:ascii="Times New Roman" w:eastAsia="Times New Roman" w:hAnsi="Times New Roman" w:cs="Times New Roman"/>
          <w:lang w:val="sl-SI"/>
        </w:rPr>
      </w:pPr>
    </w:p>
    <w:p w:rsidR="00BE30C2" w:rsidRPr="00F52CE4" w:rsidRDefault="00BE30C2" w:rsidP="00BE30C2">
      <w:pPr>
        <w:ind w:left="-567"/>
        <w:jc w:val="both"/>
        <w:rPr>
          <w:rFonts w:ascii="Times New Roman" w:hAnsi="Times New Roman" w:cs="Times New Roman"/>
          <w:bCs/>
          <w:lang w:val="sl-SI"/>
        </w:rPr>
      </w:pPr>
      <w:r w:rsidRPr="00F52CE4">
        <w:rPr>
          <w:rFonts w:ascii="Times New Roman" w:hAnsi="Times New Roman" w:cs="Times New Roman"/>
          <w:b/>
          <w:bCs/>
          <w:lang w:val="sl-SI"/>
        </w:rPr>
        <w:t xml:space="preserve">2.3. </w:t>
      </w:r>
      <w:r w:rsidRPr="00F52CE4">
        <w:rPr>
          <w:rFonts w:ascii="Times New Roman" w:hAnsi="Times New Roman" w:cs="Times New Roman"/>
          <w:bCs/>
          <w:lang w:val="sl-SI"/>
        </w:rPr>
        <w:t>Obaveze naručioca čije se plaćanje realizuje u narednoj budžetskoj godini biće izmirene najviše do iznosa sredstava koja će naručiocu za tu namenu biti odobrena u toj budžetskoj godini u skladu sa članom 7. Uredbe o kriterijumina za utvrđivanje prirode rashoda i uslovima i načinu pribavljanja saglasnosti za zaključivanje određenih ugovora koji, zbog prirode rashoda, zahtevaju plaćanje u više godina, (»Sl. glasnik RS« 21/2014.)</w:t>
      </w:r>
    </w:p>
    <w:p w:rsidR="00BE30C2" w:rsidRPr="00F52CE4" w:rsidRDefault="00BE30C2" w:rsidP="00301C59">
      <w:pPr>
        <w:spacing w:line="240" w:lineRule="auto"/>
        <w:ind w:left="-540"/>
        <w:jc w:val="both"/>
        <w:rPr>
          <w:rFonts w:ascii="Times New Roman" w:eastAsia="Times New Roman" w:hAnsi="Times New Roman" w:cs="Times New Roman"/>
          <w:b/>
          <w:bCs/>
          <w:lang w:val="sl-SI"/>
        </w:rPr>
      </w:pP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lastRenderedPageBreak/>
        <w:t>3.  ROK I NAČIN PLAĆANJA</w:t>
      </w:r>
      <w:r w:rsidRPr="00F52CE4">
        <w:rPr>
          <w:rFonts w:ascii="Times New Roman" w:eastAsia="Times New Roman" w:hAnsi="Times New Roman" w:cs="Times New Roman"/>
          <w:lang w:val="sl-SI"/>
        </w:rPr>
        <w:t xml:space="preserve">. </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3.1.</w:t>
      </w:r>
      <w:r w:rsidRPr="00F52CE4">
        <w:rPr>
          <w:rFonts w:ascii="Times New Roman" w:eastAsia="Times New Roman" w:hAnsi="Times New Roman" w:cs="Times New Roman"/>
          <w:lang w:val="sl-SI"/>
        </w:rPr>
        <w:t xml:space="preserve"> KUPAC se obavezuje da plaćanje po ovom Ugovoru izvrši</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lang w:val="sl-SI"/>
        </w:rPr>
        <w:t>_________________________________________________________________________.</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lang w:val="sl-SI"/>
        </w:rPr>
        <w:t>( navesti način i rok plaćanja u skladu sa ponudom Kupca )</w:t>
      </w:r>
    </w:p>
    <w:p w:rsidR="003406E9" w:rsidRPr="00F52CE4" w:rsidRDefault="003406E9" w:rsidP="00301C59">
      <w:pPr>
        <w:spacing w:line="240" w:lineRule="auto"/>
        <w:ind w:left="-540"/>
        <w:jc w:val="both"/>
        <w:rPr>
          <w:rFonts w:ascii="Times New Roman" w:eastAsia="Times New Roman" w:hAnsi="Times New Roman" w:cs="Times New Roman"/>
          <w:lang w:val="sl-SI"/>
        </w:rPr>
      </w:pPr>
    </w:p>
    <w:p w:rsidR="003406E9" w:rsidRPr="00F52CE4" w:rsidRDefault="003406E9" w:rsidP="00301C59">
      <w:pPr>
        <w:numPr>
          <w:ilvl w:val="0"/>
          <w:numId w:val="4"/>
        </w:numPr>
        <w:spacing w:line="240" w:lineRule="auto"/>
        <w:jc w:val="both"/>
        <w:rPr>
          <w:rFonts w:ascii="Times New Roman" w:eastAsia="Times New Roman" w:hAnsi="Times New Roman" w:cs="Times New Roman"/>
          <w:b/>
          <w:bCs/>
          <w:lang w:val="sl-SI"/>
        </w:rPr>
      </w:pPr>
      <w:smartTag w:uri="urn:schemas-microsoft-com:office:smarttags" w:element="stockticker">
        <w:r w:rsidRPr="00F52CE4">
          <w:rPr>
            <w:rFonts w:ascii="Times New Roman" w:eastAsia="Times New Roman" w:hAnsi="Times New Roman" w:cs="Times New Roman"/>
            <w:b/>
            <w:bCs/>
            <w:lang w:val="sl-SI"/>
          </w:rPr>
          <w:t>ROK</w:t>
        </w:r>
      </w:smartTag>
      <w:r w:rsidRPr="00F52CE4">
        <w:rPr>
          <w:rFonts w:ascii="Times New Roman" w:eastAsia="Times New Roman" w:hAnsi="Times New Roman" w:cs="Times New Roman"/>
          <w:b/>
          <w:bCs/>
          <w:lang w:val="sl-SI"/>
        </w:rPr>
        <w:t>, MESTO  I DINAMIKA ISPORUKE</w:t>
      </w:r>
    </w:p>
    <w:p w:rsidR="003406E9" w:rsidRPr="00F52CE4" w:rsidRDefault="003406E9" w:rsidP="00301C59">
      <w:pPr>
        <w:spacing w:line="240" w:lineRule="auto"/>
        <w:ind w:left="-540"/>
        <w:jc w:val="both"/>
        <w:rPr>
          <w:rFonts w:ascii="Times New Roman" w:eastAsia="Times New Roman" w:hAnsi="Times New Roman" w:cs="Times New Roman"/>
          <w:b/>
          <w:bCs/>
          <w:lang w:val="sl-SI"/>
        </w:rPr>
      </w:pPr>
      <w:r w:rsidRPr="00F52CE4">
        <w:rPr>
          <w:rFonts w:ascii="Times New Roman" w:eastAsia="Times New Roman" w:hAnsi="Times New Roman" w:cs="Times New Roman"/>
          <w:b/>
          <w:bCs/>
          <w:lang w:val="sl-SI"/>
        </w:rPr>
        <w:t>4.1.</w:t>
      </w:r>
      <w:r w:rsidRPr="00F52CE4">
        <w:rPr>
          <w:rFonts w:ascii="Times New Roman" w:eastAsia="Times New Roman" w:hAnsi="Times New Roman" w:cs="Times New Roman"/>
          <w:lang w:val="sl-SI"/>
        </w:rPr>
        <w:t xml:space="preserve"> Roba koja je predmet ovog Ugovora isporučuje se na paritetu F-co magacin kupca</w:t>
      </w:r>
      <w:r w:rsidRPr="00F52CE4">
        <w:rPr>
          <w:rFonts w:ascii="Times New Roman" w:eastAsia="Times New Roman" w:hAnsi="Times New Roman" w:cs="Times New Roman"/>
          <w:b/>
          <w:bCs/>
          <w:lang w:val="sl-SI"/>
        </w:rPr>
        <w:t>.</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4.2.</w:t>
      </w:r>
      <w:r w:rsidRPr="00F52CE4">
        <w:rPr>
          <w:rFonts w:ascii="Times New Roman" w:eastAsia="Times New Roman" w:hAnsi="Times New Roman" w:cs="Times New Roman"/>
          <w:lang w:val="sl-SI"/>
        </w:rPr>
        <w:t xml:space="preserve"> PRODAVAC se obavezuje da u periodu od  </w:t>
      </w:r>
      <w:r w:rsidR="001916A8" w:rsidRPr="00F52CE4">
        <w:rPr>
          <w:rFonts w:ascii="Times New Roman" w:eastAsia="Times New Roman" w:hAnsi="Times New Roman" w:cs="Times New Roman"/>
          <w:lang w:val="sl-SI"/>
        </w:rPr>
        <w:t>jedne godine</w:t>
      </w:r>
      <w:r w:rsidRPr="00F52CE4">
        <w:rPr>
          <w:rFonts w:ascii="Times New Roman" w:eastAsia="Times New Roman" w:hAnsi="Times New Roman" w:cs="Times New Roman"/>
          <w:lang w:val="sl-SI"/>
        </w:rPr>
        <w:t xml:space="preserve"> od potpisivanja ovog Ugovora  isporuči KUPCU celokupnu ugovorenu količinu robe sa mogućnošću korekcije +/- </w:t>
      </w:r>
      <w:r w:rsidR="008B7B34" w:rsidRPr="00F52CE4">
        <w:rPr>
          <w:rFonts w:ascii="Times New Roman" w:eastAsia="Times New Roman" w:hAnsi="Times New Roman" w:cs="Times New Roman"/>
          <w:lang w:val="sl-SI"/>
        </w:rPr>
        <w:t>5</w:t>
      </w:r>
      <w:r w:rsidRPr="00F52CE4">
        <w:rPr>
          <w:rFonts w:ascii="Times New Roman" w:eastAsia="Times New Roman" w:hAnsi="Times New Roman" w:cs="Times New Roman"/>
          <w:lang w:val="sl-SI"/>
        </w:rPr>
        <w:t>% u zavisnosti od potreba kupca.</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4.3.</w:t>
      </w:r>
      <w:r w:rsidRPr="00F52CE4">
        <w:rPr>
          <w:rFonts w:ascii="Times New Roman" w:eastAsia="Times New Roman" w:hAnsi="Times New Roman" w:cs="Times New Roman"/>
          <w:lang w:val="sl-SI"/>
        </w:rPr>
        <w:t xml:space="preserve"> Roba se isporučuje sukcesivno u dogovorenim količinama, u roku od _______ dana od dana prijema trebovanja ( specifikacije ) kupca.</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 xml:space="preserve">4.4. </w:t>
      </w:r>
      <w:r w:rsidRPr="00F52CE4">
        <w:rPr>
          <w:rFonts w:ascii="Times New Roman" w:eastAsia="Times New Roman" w:hAnsi="Times New Roman" w:cs="Times New Roman"/>
          <w:lang w:val="sl-SI"/>
        </w:rPr>
        <w:t>Produženje roka isporuke toleriše se samo u slučaju više sile.</w:t>
      </w:r>
    </w:p>
    <w:p w:rsidR="00B71EC8" w:rsidRPr="00F52CE4" w:rsidRDefault="00B71EC8" w:rsidP="00301C59">
      <w:pPr>
        <w:spacing w:line="240" w:lineRule="auto"/>
        <w:ind w:left="-540"/>
        <w:jc w:val="both"/>
        <w:rPr>
          <w:rFonts w:ascii="Times New Roman" w:eastAsia="Times New Roman" w:hAnsi="Times New Roman" w:cs="Times New Roman"/>
          <w:lang w:val="sl-SI"/>
        </w:rPr>
      </w:pPr>
    </w:p>
    <w:p w:rsidR="003406E9" w:rsidRPr="00F52CE4" w:rsidRDefault="003406E9" w:rsidP="00301C59">
      <w:pPr>
        <w:numPr>
          <w:ilvl w:val="0"/>
          <w:numId w:val="4"/>
        </w:numPr>
        <w:spacing w:line="240" w:lineRule="auto"/>
        <w:jc w:val="both"/>
        <w:rPr>
          <w:rFonts w:ascii="Times New Roman" w:eastAsia="Times New Roman" w:hAnsi="Times New Roman" w:cs="Times New Roman"/>
          <w:b/>
          <w:bCs/>
          <w:lang w:val="sl-SI"/>
        </w:rPr>
      </w:pPr>
      <w:r w:rsidRPr="00F52CE4">
        <w:rPr>
          <w:rFonts w:ascii="Times New Roman" w:eastAsia="Times New Roman" w:hAnsi="Times New Roman" w:cs="Times New Roman"/>
          <w:b/>
          <w:bCs/>
          <w:lang w:val="sl-SI"/>
        </w:rPr>
        <w:t>FINANSIJSKA GARANCIJA</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5.1.</w:t>
      </w:r>
      <w:r w:rsidRPr="00F52CE4">
        <w:rPr>
          <w:rFonts w:ascii="Times New Roman" w:eastAsia="Times New Roman" w:hAnsi="Times New Roman" w:cs="Times New Roman"/>
          <w:lang w:val="sl-SI"/>
        </w:rPr>
        <w:t xml:space="preserve"> PRODAVAC se obavezuje da dostavi KUPCU menicu na iznos od 10% ugovorene vrednosti sa ovlašćenjem u korist kupca da u slučaju neispunjenja ili neurednog izvršenja ugovorenih obaveza istu može naplatiti sa tekućeg računa prodavca.</w:t>
      </w:r>
    </w:p>
    <w:p w:rsidR="003406E9" w:rsidRPr="00F52CE4" w:rsidRDefault="003406E9" w:rsidP="00301C59">
      <w:pPr>
        <w:spacing w:line="240" w:lineRule="auto"/>
        <w:ind w:left="-540"/>
        <w:jc w:val="both"/>
        <w:rPr>
          <w:rFonts w:ascii="Times New Roman" w:eastAsia="Times New Roman" w:hAnsi="Times New Roman" w:cs="Times New Roman"/>
          <w:lang w:val="sl-SI"/>
        </w:rPr>
      </w:pPr>
    </w:p>
    <w:p w:rsidR="003406E9" w:rsidRPr="00F52CE4" w:rsidRDefault="003406E9" w:rsidP="00301C59">
      <w:pPr>
        <w:numPr>
          <w:ilvl w:val="0"/>
          <w:numId w:val="4"/>
        </w:numPr>
        <w:spacing w:line="240" w:lineRule="auto"/>
        <w:jc w:val="both"/>
        <w:rPr>
          <w:rFonts w:ascii="Times New Roman" w:eastAsia="Times New Roman" w:hAnsi="Times New Roman" w:cs="Times New Roman"/>
          <w:b/>
          <w:bCs/>
          <w:lang w:val="sl-SI"/>
        </w:rPr>
      </w:pPr>
      <w:r w:rsidRPr="00F52CE4">
        <w:rPr>
          <w:rFonts w:ascii="Times New Roman" w:eastAsia="Times New Roman" w:hAnsi="Times New Roman" w:cs="Times New Roman"/>
          <w:b/>
          <w:bCs/>
          <w:lang w:val="sl-SI"/>
        </w:rPr>
        <w:t>KVALITET I KOLIČINA</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 xml:space="preserve">6.1. </w:t>
      </w:r>
      <w:r w:rsidRPr="00F52CE4">
        <w:rPr>
          <w:rFonts w:ascii="Times New Roman" w:eastAsia="Times New Roman" w:hAnsi="Times New Roman" w:cs="Times New Roman"/>
          <w:lang w:val="sl-SI"/>
        </w:rPr>
        <w:t>Kvalitet proizvoda koji su predmet ovog ugovora mora u potpunosti odgovarati</w:t>
      </w:r>
    </w:p>
    <w:p w:rsidR="003406E9" w:rsidRPr="00F52CE4" w:rsidRDefault="003406E9" w:rsidP="00301C59">
      <w:pPr>
        <w:numPr>
          <w:ilvl w:val="0"/>
          <w:numId w:val="2"/>
        </w:numPr>
        <w:spacing w:line="240" w:lineRule="auto"/>
        <w:jc w:val="both"/>
        <w:rPr>
          <w:rFonts w:ascii="Times New Roman" w:eastAsia="Times New Roman" w:hAnsi="Times New Roman" w:cs="Times New Roman"/>
          <w:lang w:val="sl-SI"/>
        </w:rPr>
      </w:pPr>
      <w:r w:rsidRPr="00F52CE4">
        <w:rPr>
          <w:rFonts w:ascii="Times New Roman" w:eastAsia="Times New Roman" w:hAnsi="Times New Roman" w:cs="Times New Roman"/>
          <w:lang w:val="sl-SI"/>
        </w:rPr>
        <w:t>važećim domaćim ili međunarodnim standardima za tu vrstu robe;</w:t>
      </w:r>
    </w:p>
    <w:p w:rsidR="00F64BB0" w:rsidRPr="00F52CE4" w:rsidRDefault="003406E9" w:rsidP="00301C59">
      <w:pPr>
        <w:numPr>
          <w:ilvl w:val="0"/>
          <w:numId w:val="2"/>
        </w:numPr>
        <w:spacing w:line="240" w:lineRule="auto"/>
        <w:jc w:val="both"/>
        <w:rPr>
          <w:rFonts w:ascii="Times New Roman" w:eastAsia="Times New Roman" w:hAnsi="Times New Roman" w:cs="Times New Roman"/>
          <w:lang w:val="sl-SI"/>
        </w:rPr>
      </w:pPr>
      <w:r w:rsidRPr="00F52CE4">
        <w:rPr>
          <w:rFonts w:ascii="Times New Roman" w:eastAsia="Times New Roman" w:hAnsi="Times New Roman" w:cs="Times New Roman"/>
          <w:lang w:val="sl-SI"/>
        </w:rPr>
        <w:t>uverenje o kvalitetu i atestima dostavljenim uz ponudu Prodavca i</w:t>
      </w:r>
    </w:p>
    <w:p w:rsidR="003406E9" w:rsidRPr="00F52CE4" w:rsidRDefault="003406E9" w:rsidP="00301C59">
      <w:pPr>
        <w:numPr>
          <w:ilvl w:val="0"/>
          <w:numId w:val="2"/>
        </w:numPr>
        <w:spacing w:line="240" w:lineRule="auto"/>
        <w:jc w:val="both"/>
        <w:rPr>
          <w:rFonts w:ascii="Times New Roman" w:eastAsia="Times New Roman" w:hAnsi="Times New Roman" w:cs="Times New Roman"/>
          <w:lang w:val="sl-SI"/>
        </w:rPr>
      </w:pPr>
      <w:r w:rsidRPr="00F52CE4">
        <w:rPr>
          <w:rFonts w:ascii="Times New Roman" w:eastAsia="Times New Roman" w:hAnsi="Times New Roman" w:cs="Times New Roman"/>
          <w:lang w:val="sl-SI"/>
        </w:rPr>
        <w:t>dostavljenim uzorcima proizvoda</w:t>
      </w:r>
      <w:r w:rsidR="00C97A17" w:rsidRPr="00F52CE4">
        <w:rPr>
          <w:rFonts w:ascii="Times New Roman" w:eastAsia="Times New Roman" w:hAnsi="Times New Roman" w:cs="Times New Roman"/>
          <w:lang w:val="sl-SI"/>
        </w:rPr>
        <w:t xml:space="preserve"> (</w:t>
      </w:r>
      <w:r w:rsidR="00C97A17" w:rsidRPr="00F52CE4">
        <w:rPr>
          <w:rFonts w:ascii="Times New Roman" w:eastAsia="Times New Roman" w:hAnsi="Times New Roman" w:cs="Times New Roman"/>
        </w:rPr>
        <w:t>s</w:t>
      </w:r>
      <w:r w:rsidR="00BA34CC" w:rsidRPr="00F52CE4">
        <w:rPr>
          <w:rFonts w:ascii="Times New Roman" w:eastAsia="Times New Roman" w:hAnsi="Times New Roman" w:cs="Times New Roman"/>
        </w:rPr>
        <w:t>a</w:t>
      </w:r>
      <w:r w:rsidR="00C97A17" w:rsidRPr="00F52CE4">
        <w:rPr>
          <w:rFonts w:ascii="Times New Roman" w:eastAsia="Times New Roman" w:hAnsi="Times New Roman" w:cs="Times New Roman"/>
        </w:rPr>
        <w:t>m</w:t>
      </w:r>
      <w:r w:rsidR="00BA34CC" w:rsidRPr="00F52CE4">
        <w:rPr>
          <w:rFonts w:ascii="Times New Roman" w:eastAsia="Times New Roman" w:hAnsi="Times New Roman" w:cs="Times New Roman"/>
        </w:rPr>
        <w:t>o</w:t>
      </w:r>
      <w:r w:rsidR="00C97A17" w:rsidRPr="00F52CE4">
        <w:rPr>
          <w:rFonts w:ascii="Times New Roman" w:eastAsia="Times New Roman" w:hAnsi="Times New Roman" w:cs="Times New Roman"/>
        </w:rPr>
        <w:t xml:space="preserve"> u sluč</w:t>
      </w:r>
      <w:r w:rsidR="00BA34CC" w:rsidRPr="00F52CE4">
        <w:rPr>
          <w:rFonts w:ascii="Times New Roman" w:eastAsia="Times New Roman" w:hAnsi="Times New Roman" w:cs="Times New Roman"/>
        </w:rPr>
        <w:t>aj</w:t>
      </w:r>
      <w:r w:rsidR="00C97A17" w:rsidRPr="00F52CE4">
        <w:rPr>
          <w:rFonts w:ascii="Times New Roman" w:eastAsia="Times New Roman" w:hAnsi="Times New Roman" w:cs="Times New Roman"/>
        </w:rPr>
        <w:t>u d</w:t>
      </w:r>
      <w:r w:rsidR="00BA34CC" w:rsidRPr="00F52CE4">
        <w:rPr>
          <w:rFonts w:ascii="Times New Roman" w:eastAsia="Times New Roman" w:hAnsi="Times New Roman" w:cs="Times New Roman"/>
        </w:rPr>
        <w:t>a</w:t>
      </w:r>
      <w:r w:rsidR="00C97A17" w:rsidRPr="00F52CE4">
        <w:rPr>
          <w:rFonts w:ascii="Times New Roman" w:eastAsia="Times New Roman" w:hAnsi="Times New Roman" w:cs="Times New Roman"/>
        </w:rPr>
        <w:t xml:space="preserve"> t</w:t>
      </w:r>
      <w:r w:rsidR="00BA34CC" w:rsidRPr="00F52CE4">
        <w:rPr>
          <w:rFonts w:ascii="Times New Roman" w:eastAsia="Times New Roman" w:hAnsi="Times New Roman" w:cs="Times New Roman"/>
        </w:rPr>
        <w:t>o</w:t>
      </w:r>
      <w:r w:rsidR="00C97A17" w:rsidRPr="00F52CE4">
        <w:rPr>
          <w:rFonts w:ascii="Times New Roman" w:eastAsia="Times New Roman" w:hAnsi="Times New Roman" w:cs="Times New Roman"/>
        </w:rPr>
        <w:t xml:space="preserve"> naknadno t</w:t>
      </w:r>
      <w:r w:rsidR="00BA34CC" w:rsidRPr="00F52CE4">
        <w:rPr>
          <w:rFonts w:ascii="Times New Roman" w:eastAsia="Times New Roman" w:hAnsi="Times New Roman" w:cs="Times New Roman"/>
        </w:rPr>
        <w:t>a</w:t>
      </w:r>
      <w:r w:rsidR="00C97A17" w:rsidRPr="00F52CE4">
        <w:rPr>
          <w:rFonts w:ascii="Times New Roman" w:eastAsia="Times New Roman" w:hAnsi="Times New Roman" w:cs="Times New Roman"/>
        </w:rPr>
        <w:t>ži n</w:t>
      </w:r>
      <w:r w:rsidR="00BA34CC" w:rsidRPr="00F52CE4">
        <w:rPr>
          <w:rFonts w:ascii="Times New Roman" w:eastAsia="Times New Roman" w:hAnsi="Times New Roman" w:cs="Times New Roman"/>
        </w:rPr>
        <w:t>a</w:t>
      </w:r>
      <w:r w:rsidR="00C97A17" w:rsidRPr="00F52CE4">
        <w:rPr>
          <w:rFonts w:ascii="Times New Roman" w:eastAsia="Times New Roman" w:hAnsi="Times New Roman" w:cs="Times New Roman"/>
        </w:rPr>
        <w:t>ručil</w:t>
      </w:r>
      <w:r w:rsidR="00BA34CC" w:rsidRPr="00F52CE4">
        <w:rPr>
          <w:rFonts w:ascii="Times New Roman" w:eastAsia="Times New Roman" w:hAnsi="Times New Roman" w:cs="Times New Roman"/>
        </w:rPr>
        <w:t>a</w:t>
      </w:r>
      <w:r w:rsidR="00C97A17" w:rsidRPr="00F52CE4">
        <w:rPr>
          <w:rFonts w:ascii="Times New Roman" w:eastAsia="Times New Roman" w:hAnsi="Times New Roman" w:cs="Times New Roman"/>
        </w:rPr>
        <w:t>c, pre donošenja odluke o dodeli ugovora)</w:t>
      </w:r>
      <w:r w:rsidRPr="00F52CE4">
        <w:rPr>
          <w:rFonts w:ascii="Times New Roman" w:eastAsia="Times New Roman" w:hAnsi="Times New Roman" w:cs="Times New Roman"/>
          <w:lang w:val="sl-SI"/>
        </w:rPr>
        <w:t>.</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 xml:space="preserve">6.2. </w:t>
      </w:r>
      <w:r w:rsidRPr="00F52CE4">
        <w:rPr>
          <w:rFonts w:ascii="Times New Roman" w:eastAsia="Times New Roman" w:hAnsi="Times New Roman" w:cs="Times New Roman"/>
          <w:lang w:val="sl-SI"/>
        </w:rPr>
        <w:t>KUPAC je ovlašćen da vrši kontrolu kvaliteta isporučene robe u bilo koje vreme i bez prethodne najave mestu prijema, tokom i posle isporuke, sa pravom da uzorke proizvoda iz bilo koje isporuke dostavi nezavisnoj specijalizovanoj instituciji radi analize.</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6.3.</w:t>
      </w:r>
      <w:r w:rsidRPr="00F52CE4">
        <w:rPr>
          <w:rFonts w:ascii="Times New Roman" w:eastAsia="Times New Roman" w:hAnsi="Times New Roman" w:cs="Times New Roman"/>
          <w:lang w:val="sl-SI"/>
        </w:rPr>
        <w:t xml:space="preserve"> U slučaju kada nezavisna specijalizovana institucija utvrdi odstupanje od ugovorenog kvaliteta proizvoda, troškovi analize padaju na teret PRODAVCA.</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6.4.</w:t>
      </w:r>
      <w:r w:rsidRPr="00F52CE4">
        <w:rPr>
          <w:rFonts w:ascii="Times New Roman" w:eastAsia="Times New Roman" w:hAnsi="Times New Roman" w:cs="Times New Roman"/>
          <w:lang w:val="sl-SI"/>
        </w:rPr>
        <w:t xml:space="preserve"> Kvantitativni prijem robe vrši se prilikom prijema robe u prisustvu predstavnika ugovornih strana. Eventualna reklamacija od strane Kupca na isporučene količine mora biti sačinjena u pisanoj formi i dostavljena Kupcu u roku od 24 (dvadeset četiri) časa.</w:t>
      </w:r>
    </w:p>
    <w:p w:rsidR="004070B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6.5.</w:t>
      </w:r>
      <w:r w:rsidRPr="00F52CE4">
        <w:rPr>
          <w:rFonts w:ascii="Times New Roman" w:eastAsia="Times New Roman" w:hAnsi="Times New Roman" w:cs="Times New Roman"/>
          <w:lang w:val="sl-SI"/>
        </w:rPr>
        <w:t xml:space="preserve"> Ukoliko bilo koja isporuka na zadovoljava kvalitet i dogovorenu količinu, PRODAVAC je u obavezi da je zameni ispravnom u roku od 7 (sedam) dana.</w:t>
      </w:r>
    </w:p>
    <w:p w:rsidR="004070B9" w:rsidRPr="00F52CE4" w:rsidRDefault="004070B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6.</w:t>
      </w:r>
      <w:r w:rsidRPr="00F52CE4">
        <w:rPr>
          <w:rFonts w:ascii="Times New Roman" w:hAnsi="Times New Roman" w:cs="Times New Roman"/>
          <w:b/>
        </w:rPr>
        <w:t>6.</w:t>
      </w:r>
      <w:r w:rsidRPr="00F52CE4">
        <w:rPr>
          <w:rFonts w:ascii="Times New Roman" w:hAnsi="Times New Roman" w:cs="Times New Roman"/>
        </w:rPr>
        <w:t xml:space="preserve"> KUP</w:t>
      </w:r>
      <w:r w:rsidR="00BA34CC" w:rsidRPr="00F52CE4">
        <w:rPr>
          <w:rFonts w:ascii="Times New Roman" w:hAnsi="Times New Roman" w:cs="Times New Roman"/>
        </w:rPr>
        <w:t>A</w:t>
      </w:r>
      <w:r w:rsidRPr="00F52CE4">
        <w:rPr>
          <w:rFonts w:ascii="Times New Roman" w:hAnsi="Times New Roman" w:cs="Times New Roman"/>
        </w:rPr>
        <w:t>C</w:t>
      </w:r>
      <w:r w:rsidRPr="00F52CE4">
        <w:rPr>
          <w:rFonts w:ascii="Times New Roman" w:hAnsi="Times New Roman" w:cs="Times New Roman"/>
          <w:lang w:val="sl-SI"/>
        </w:rPr>
        <w:t xml:space="preserve"> z</w:t>
      </w:r>
      <w:r w:rsidR="00BA34CC" w:rsidRPr="00F52CE4">
        <w:rPr>
          <w:rFonts w:ascii="Times New Roman" w:hAnsi="Times New Roman" w:cs="Times New Roman"/>
          <w:lang w:val="sl-SI"/>
        </w:rPr>
        <w:t>a</w:t>
      </w:r>
      <w:r w:rsidRPr="00F52CE4">
        <w:rPr>
          <w:rFonts w:ascii="Times New Roman" w:hAnsi="Times New Roman" w:cs="Times New Roman"/>
          <w:lang w:val="sl-SI"/>
        </w:rPr>
        <w:t>drž</w:t>
      </w:r>
      <w:r w:rsidR="00BA34CC" w:rsidRPr="00F52CE4">
        <w:rPr>
          <w:rFonts w:ascii="Times New Roman" w:hAnsi="Times New Roman" w:cs="Times New Roman"/>
          <w:lang w:val="sl-SI"/>
        </w:rPr>
        <w:t>a</w:t>
      </w:r>
      <w:r w:rsidRPr="00F52CE4">
        <w:rPr>
          <w:rFonts w:ascii="Times New Roman" w:hAnsi="Times New Roman" w:cs="Times New Roman"/>
          <w:lang w:val="sl-SI"/>
        </w:rPr>
        <w:t>v</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pr</w:t>
      </w:r>
      <w:r w:rsidR="00BA34CC" w:rsidRPr="00F52CE4">
        <w:rPr>
          <w:rFonts w:ascii="Times New Roman" w:hAnsi="Times New Roman" w:cs="Times New Roman"/>
          <w:lang w:val="sl-SI"/>
        </w:rPr>
        <w:t>a</w:t>
      </w:r>
      <w:r w:rsidRPr="00F52CE4">
        <w:rPr>
          <w:rFonts w:ascii="Times New Roman" w:hAnsi="Times New Roman" w:cs="Times New Roman"/>
          <w:lang w:val="sl-SI"/>
        </w:rPr>
        <w:t>v</w:t>
      </w:r>
      <w:r w:rsidR="00BA34CC" w:rsidRPr="00F52CE4">
        <w:rPr>
          <w:rFonts w:ascii="Times New Roman" w:hAnsi="Times New Roman" w:cs="Times New Roman"/>
          <w:lang w:val="sl-SI"/>
        </w:rPr>
        <w:t>o</w:t>
      </w:r>
      <w:r w:rsidRPr="00F52CE4">
        <w:rPr>
          <w:rFonts w:ascii="Times New Roman" w:hAnsi="Times New Roman" w:cs="Times New Roman"/>
          <w:lang w:val="sl-SI"/>
        </w:rPr>
        <w:t xml:space="preserve"> d</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n</w:t>
      </w:r>
      <w:r w:rsidR="00BA34CC" w:rsidRPr="00F52CE4">
        <w:rPr>
          <w:rFonts w:ascii="Times New Roman" w:hAnsi="Times New Roman" w:cs="Times New Roman"/>
          <w:lang w:val="sl-SI"/>
        </w:rPr>
        <w:t>e</w:t>
      </w:r>
      <w:r w:rsidRPr="00F52CE4">
        <w:rPr>
          <w:rFonts w:ascii="Times New Roman" w:hAnsi="Times New Roman" w:cs="Times New Roman"/>
          <w:lang w:val="sl-SI"/>
        </w:rPr>
        <w:t xml:space="preserve"> prihv</w:t>
      </w:r>
      <w:r w:rsidR="00BA34CC" w:rsidRPr="00F52CE4">
        <w:rPr>
          <w:rFonts w:ascii="Times New Roman" w:hAnsi="Times New Roman" w:cs="Times New Roman"/>
          <w:lang w:val="sl-SI"/>
        </w:rPr>
        <w:t>a</w:t>
      </w:r>
      <w:r w:rsidRPr="00F52CE4">
        <w:rPr>
          <w:rFonts w:ascii="Times New Roman" w:hAnsi="Times New Roman" w:cs="Times New Roman"/>
          <w:lang w:val="sl-SI"/>
        </w:rPr>
        <w:t>ti isp</w:t>
      </w:r>
      <w:r w:rsidR="00BA34CC" w:rsidRPr="00F52CE4">
        <w:rPr>
          <w:rFonts w:ascii="Times New Roman" w:hAnsi="Times New Roman" w:cs="Times New Roman"/>
          <w:lang w:val="sl-SI"/>
        </w:rPr>
        <w:t>o</w:t>
      </w:r>
      <w:r w:rsidRPr="00F52CE4">
        <w:rPr>
          <w:rFonts w:ascii="Times New Roman" w:hAnsi="Times New Roman" w:cs="Times New Roman"/>
          <w:lang w:val="sl-SI"/>
        </w:rPr>
        <w:t xml:space="preserve">ruku, </w:t>
      </w:r>
      <w:r w:rsidR="00BA34CC" w:rsidRPr="00F52CE4">
        <w:rPr>
          <w:rFonts w:ascii="Times New Roman" w:hAnsi="Times New Roman" w:cs="Times New Roman"/>
          <w:lang w:val="sl-SI"/>
        </w:rPr>
        <w:t>o</w:t>
      </w:r>
      <w:r w:rsidRPr="00F52CE4">
        <w:rPr>
          <w:rFonts w:ascii="Times New Roman" w:hAnsi="Times New Roman" w:cs="Times New Roman"/>
          <w:lang w:val="sl-SI"/>
        </w:rPr>
        <w:t>dn</w:t>
      </w:r>
      <w:r w:rsidR="00BA34CC" w:rsidRPr="00F52CE4">
        <w:rPr>
          <w:rFonts w:ascii="Times New Roman" w:hAnsi="Times New Roman" w:cs="Times New Roman"/>
          <w:lang w:val="sl-SI"/>
        </w:rPr>
        <w:t>o</w:t>
      </w:r>
      <w:r w:rsidRPr="00F52CE4">
        <w:rPr>
          <w:rFonts w:ascii="Times New Roman" w:hAnsi="Times New Roman" w:cs="Times New Roman"/>
          <w:lang w:val="sl-SI"/>
        </w:rPr>
        <w:t>sn</w:t>
      </w:r>
      <w:r w:rsidR="00BA34CC" w:rsidRPr="00F52CE4">
        <w:rPr>
          <w:rFonts w:ascii="Times New Roman" w:hAnsi="Times New Roman" w:cs="Times New Roman"/>
          <w:lang w:val="sl-SI"/>
        </w:rPr>
        <w:t>o</w:t>
      </w:r>
      <w:r w:rsidRPr="00F52CE4">
        <w:rPr>
          <w:rFonts w:ascii="Times New Roman" w:hAnsi="Times New Roman" w:cs="Times New Roman"/>
          <w:lang w:val="sl-SI"/>
        </w:rPr>
        <w:t xml:space="preserve"> vr</w:t>
      </w:r>
      <w:r w:rsidR="00BA34CC" w:rsidRPr="00F52CE4">
        <w:rPr>
          <w:rFonts w:ascii="Times New Roman" w:hAnsi="Times New Roman" w:cs="Times New Roman"/>
          <w:lang w:val="sl-SI"/>
        </w:rPr>
        <w:t>a</w:t>
      </w:r>
      <w:r w:rsidRPr="00F52CE4">
        <w:rPr>
          <w:rFonts w:ascii="Times New Roman" w:hAnsi="Times New Roman" w:cs="Times New Roman"/>
          <w:lang w:val="sl-SI"/>
        </w:rPr>
        <w:t>ti isp</w:t>
      </w:r>
      <w:r w:rsidR="00BA34CC" w:rsidRPr="00F52CE4">
        <w:rPr>
          <w:rFonts w:ascii="Times New Roman" w:hAnsi="Times New Roman" w:cs="Times New Roman"/>
          <w:lang w:val="sl-SI"/>
        </w:rPr>
        <w:t>o</w:t>
      </w:r>
      <w:r w:rsidRPr="00F52CE4">
        <w:rPr>
          <w:rFonts w:ascii="Times New Roman" w:hAnsi="Times New Roman" w:cs="Times New Roman"/>
          <w:lang w:val="sl-SI"/>
        </w:rPr>
        <w:t>ruč</w:t>
      </w:r>
      <w:r w:rsidR="00BA34CC" w:rsidRPr="00F52CE4">
        <w:rPr>
          <w:rFonts w:ascii="Times New Roman" w:hAnsi="Times New Roman" w:cs="Times New Roman"/>
          <w:lang w:val="sl-SI"/>
        </w:rPr>
        <w:t>e</w:t>
      </w:r>
      <w:r w:rsidRPr="00F52CE4">
        <w:rPr>
          <w:rFonts w:ascii="Times New Roman" w:hAnsi="Times New Roman" w:cs="Times New Roman"/>
          <w:lang w:val="sl-SI"/>
        </w:rPr>
        <w:t>n</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d</w:t>
      </w:r>
      <w:r w:rsidR="00BA34CC" w:rsidRPr="00F52CE4">
        <w:rPr>
          <w:rFonts w:ascii="Times New Roman" w:hAnsi="Times New Roman" w:cs="Times New Roman"/>
          <w:lang w:val="sl-SI"/>
        </w:rPr>
        <w:t>o</w:t>
      </w:r>
      <w:r w:rsidRPr="00F52CE4">
        <w:rPr>
          <w:rFonts w:ascii="Times New Roman" w:hAnsi="Times New Roman" w:cs="Times New Roman"/>
          <w:lang w:val="sl-SI"/>
        </w:rPr>
        <w:t>br</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uk</w:t>
      </w:r>
      <w:r w:rsidR="00BA34CC" w:rsidRPr="00F52CE4">
        <w:rPr>
          <w:rFonts w:ascii="Times New Roman" w:hAnsi="Times New Roman" w:cs="Times New Roman"/>
          <w:lang w:val="sl-SI"/>
        </w:rPr>
        <w:t>o</w:t>
      </w:r>
      <w:r w:rsidRPr="00F52CE4">
        <w:rPr>
          <w:rFonts w:ascii="Times New Roman" w:hAnsi="Times New Roman" w:cs="Times New Roman"/>
          <w:lang w:val="sl-SI"/>
        </w:rPr>
        <w:t>lik</w:t>
      </w:r>
      <w:r w:rsidR="00BA34CC" w:rsidRPr="00F52CE4">
        <w:rPr>
          <w:rFonts w:ascii="Times New Roman" w:hAnsi="Times New Roman" w:cs="Times New Roman"/>
          <w:lang w:val="sl-SI"/>
        </w:rPr>
        <w:t>o</w:t>
      </w:r>
      <w:r w:rsidRPr="00F52CE4">
        <w:rPr>
          <w:rFonts w:ascii="Times New Roman" w:hAnsi="Times New Roman" w:cs="Times New Roman"/>
          <w:lang w:val="sl-SI"/>
        </w:rPr>
        <w:t xml:space="preserve"> </w:t>
      </w:r>
      <w:r w:rsidRPr="00F52CE4">
        <w:rPr>
          <w:rFonts w:ascii="Times New Roman" w:hAnsi="Times New Roman" w:cs="Times New Roman"/>
        </w:rPr>
        <w:t>PR</w:t>
      </w:r>
      <w:r w:rsidR="00BA34CC" w:rsidRPr="00F52CE4">
        <w:rPr>
          <w:rFonts w:ascii="Times New Roman" w:hAnsi="Times New Roman" w:cs="Times New Roman"/>
        </w:rPr>
        <w:t>O</w:t>
      </w:r>
      <w:r w:rsidRPr="00F52CE4">
        <w:rPr>
          <w:rFonts w:ascii="Times New Roman" w:hAnsi="Times New Roman" w:cs="Times New Roman"/>
        </w:rPr>
        <w:t>D</w:t>
      </w:r>
      <w:r w:rsidR="00BA34CC" w:rsidRPr="00F52CE4">
        <w:rPr>
          <w:rFonts w:ascii="Times New Roman" w:hAnsi="Times New Roman" w:cs="Times New Roman"/>
        </w:rPr>
        <w:t>A</w:t>
      </w:r>
      <w:r w:rsidRPr="00F52CE4">
        <w:rPr>
          <w:rFonts w:ascii="Times New Roman" w:hAnsi="Times New Roman" w:cs="Times New Roman"/>
        </w:rPr>
        <w:t>V</w:t>
      </w:r>
      <w:r w:rsidR="00BA34CC" w:rsidRPr="00F52CE4">
        <w:rPr>
          <w:rFonts w:ascii="Times New Roman" w:hAnsi="Times New Roman" w:cs="Times New Roman"/>
        </w:rPr>
        <w:t>A</w:t>
      </w:r>
      <w:r w:rsidRPr="00F52CE4">
        <w:rPr>
          <w:rFonts w:ascii="Times New Roman" w:hAnsi="Times New Roman" w:cs="Times New Roman"/>
        </w:rPr>
        <w:t>C</w:t>
      </w:r>
      <w:r w:rsidRPr="00F52CE4">
        <w:rPr>
          <w:rFonts w:ascii="Times New Roman" w:hAnsi="Times New Roman" w:cs="Times New Roman"/>
          <w:lang w:val="sl-SI"/>
        </w:rPr>
        <w:t xml:space="preserve"> n</w:t>
      </w:r>
      <w:r w:rsidR="00BA34CC" w:rsidRPr="00F52CE4">
        <w:rPr>
          <w:rFonts w:ascii="Times New Roman" w:hAnsi="Times New Roman" w:cs="Times New Roman"/>
          <w:lang w:val="sl-SI"/>
        </w:rPr>
        <w:t>e</w:t>
      </w:r>
      <w:r w:rsidRPr="00F52CE4">
        <w:rPr>
          <w:rFonts w:ascii="Times New Roman" w:hAnsi="Times New Roman" w:cs="Times New Roman"/>
          <w:lang w:val="sl-SI"/>
        </w:rPr>
        <w:t xml:space="preserve"> p</w:t>
      </w:r>
      <w:r w:rsidR="00BA34CC" w:rsidRPr="00F52CE4">
        <w:rPr>
          <w:rFonts w:ascii="Times New Roman" w:hAnsi="Times New Roman" w:cs="Times New Roman"/>
          <w:lang w:val="sl-SI"/>
        </w:rPr>
        <w:t>o</w:t>
      </w:r>
      <w:r w:rsidRPr="00F52CE4">
        <w:rPr>
          <w:rFonts w:ascii="Times New Roman" w:hAnsi="Times New Roman" w:cs="Times New Roman"/>
          <w:lang w:val="sl-SI"/>
        </w:rPr>
        <w:t>štu</w:t>
      </w:r>
      <w:r w:rsidR="00BA34CC" w:rsidRPr="00F52CE4">
        <w:rPr>
          <w:rFonts w:ascii="Times New Roman" w:hAnsi="Times New Roman" w:cs="Times New Roman"/>
          <w:lang w:val="sl-SI"/>
        </w:rPr>
        <w:t>je</w:t>
      </w:r>
      <w:r w:rsidRPr="00F52CE4">
        <w:rPr>
          <w:rFonts w:ascii="Times New Roman" w:hAnsi="Times New Roman" w:cs="Times New Roman"/>
          <w:lang w:val="sl-SI"/>
        </w:rPr>
        <w:t xml:space="preserve"> </w:t>
      </w:r>
      <w:r w:rsidR="00BA34CC" w:rsidRPr="00F52CE4">
        <w:rPr>
          <w:rFonts w:ascii="Times New Roman" w:hAnsi="Times New Roman" w:cs="Times New Roman"/>
          <w:lang w:val="sl-SI"/>
        </w:rPr>
        <w:t>o</w:t>
      </w:r>
      <w:r w:rsidRPr="00F52CE4">
        <w:rPr>
          <w:rFonts w:ascii="Times New Roman" w:hAnsi="Times New Roman" w:cs="Times New Roman"/>
          <w:lang w:val="sl-SI"/>
        </w:rPr>
        <w:t>dr</w:t>
      </w:r>
      <w:r w:rsidR="00BA34CC" w:rsidRPr="00F52CE4">
        <w:rPr>
          <w:rFonts w:ascii="Times New Roman" w:hAnsi="Times New Roman" w:cs="Times New Roman"/>
          <w:lang w:val="sl-SI"/>
        </w:rPr>
        <w:t>e</w:t>
      </w:r>
      <w:r w:rsidRPr="00F52CE4">
        <w:rPr>
          <w:rFonts w:ascii="Times New Roman" w:hAnsi="Times New Roman" w:cs="Times New Roman"/>
          <w:lang w:val="sl-SI"/>
        </w:rPr>
        <w:t>db</w:t>
      </w:r>
      <w:r w:rsidR="00BA34CC" w:rsidRPr="00F52CE4">
        <w:rPr>
          <w:rFonts w:ascii="Times New Roman" w:hAnsi="Times New Roman" w:cs="Times New Roman"/>
          <w:lang w:val="sl-SI"/>
        </w:rPr>
        <w:t>e</w:t>
      </w:r>
      <w:r w:rsidRPr="00F52CE4">
        <w:rPr>
          <w:rFonts w:ascii="Times New Roman" w:hAnsi="Times New Roman" w:cs="Times New Roman"/>
          <w:lang w:val="sl-SI"/>
        </w:rPr>
        <w:t xml:space="preserve"> </w:t>
      </w:r>
      <w:r w:rsidR="00BA34CC" w:rsidRPr="00F52CE4">
        <w:rPr>
          <w:rFonts w:ascii="Times New Roman" w:hAnsi="Times New Roman" w:cs="Times New Roman"/>
          <w:lang w:val="sl-SI"/>
        </w:rPr>
        <w:t>o</w:t>
      </w:r>
      <w:r w:rsidRPr="00F52CE4">
        <w:rPr>
          <w:rFonts w:ascii="Times New Roman" w:hAnsi="Times New Roman" w:cs="Times New Roman"/>
          <w:lang w:val="sl-SI"/>
        </w:rPr>
        <w:t xml:space="preserve"> kv</w:t>
      </w:r>
      <w:r w:rsidR="00BA34CC" w:rsidRPr="00F52CE4">
        <w:rPr>
          <w:rFonts w:ascii="Times New Roman" w:hAnsi="Times New Roman" w:cs="Times New Roman"/>
          <w:lang w:val="sl-SI"/>
        </w:rPr>
        <w:t>a</w:t>
      </w:r>
      <w:r w:rsidRPr="00F52CE4">
        <w:rPr>
          <w:rFonts w:ascii="Times New Roman" w:hAnsi="Times New Roman" w:cs="Times New Roman"/>
          <w:lang w:val="sl-SI"/>
        </w:rPr>
        <w:t>lit</w:t>
      </w:r>
      <w:r w:rsidR="00BA34CC" w:rsidRPr="00F52CE4">
        <w:rPr>
          <w:rFonts w:ascii="Times New Roman" w:hAnsi="Times New Roman" w:cs="Times New Roman"/>
          <w:lang w:val="sl-SI"/>
        </w:rPr>
        <w:t>e</w:t>
      </w:r>
      <w:r w:rsidRPr="00F52CE4">
        <w:rPr>
          <w:rFonts w:ascii="Times New Roman" w:hAnsi="Times New Roman" w:cs="Times New Roman"/>
          <w:lang w:val="sl-SI"/>
        </w:rPr>
        <w:t>tu n</w:t>
      </w:r>
      <w:r w:rsidR="00BA34CC" w:rsidRPr="00F52CE4">
        <w:rPr>
          <w:rFonts w:ascii="Times New Roman" w:hAnsi="Times New Roman" w:cs="Times New Roman"/>
          <w:lang w:val="sl-SI"/>
        </w:rPr>
        <w:t>a</w:t>
      </w:r>
      <w:r w:rsidRPr="00F52CE4">
        <w:rPr>
          <w:rFonts w:ascii="Times New Roman" w:hAnsi="Times New Roman" w:cs="Times New Roman"/>
          <w:lang w:val="sl-SI"/>
        </w:rPr>
        <w:t>v</w:t>
      </w:r>
      <w:r w:rsidR="00BA34CC" w:rsidRPr="00F52CE4">
        <w:rPr>
          <w:rFonts w:ascii="Times New Roman" w:hAnsi="Times New Roman" w:cs="Times New Roman"/>
          <w:lang w:val="sl-SI"/>
        </w:rPr>
        <w:t>e</w:t>
      </w:r>
      <w:r w:rsidRPr="00F52CE4">
        <w:rPr>
          <w:rFonts w:ascii="Times New Roman" w:hAnsi="Times New Roman" w:cs="Times New Roman"/>
          <w:lang w:val="sl-SI"/>
        </w:rPr>
        <w:t>d</w:t>
      </w:r>
      <w:r w:rsidR="00BA34CC" w:rsidRPr="00F52CE4">
        <w:rPr>
          <w:rFonts w:ascii="Times New Roman" w:hAnsi="Times New Roman" w:cs="Times New Roman"/>
          <w:lang w:val="sl-SI"/>
        </w:rPr>
        <w:t>e</w:t>
      </w:r>
      <w:r w:rsidRPr="00F52CE4">
        <w:rPr>
          <w:rFonts w:ascii="Times New Roman" w:hAnsi="Times New Roman" w:cs="Times New Roman"/>
          <w:lang w:val="sl-SI"/>
        </w:rPr>
        <w:t>n</w:t>
      </w:r>
      <w:r w:rsidR="00BA34CC" w:rsidRPr="00F52CE4">
        <w:rPr>
          <w:rFonts w:ascii="Times New Roman" w:hAnsi="Times New Roman" w:cs="Times New Roman"/>
          <w:lang w:val="sl-SI"/>
        </w:rPr>
        <w:t>e</w:t>
      </w:r>
      <w:r w:rsidRPr="00F52CE4">
        <w:rPr>
          <w:rFonts w:ascii="Times New Roman" w:hAnsi="Times New Roman" w:cs="Times New Roman"/>
          <w:lang w:val="sl-SI"/>
        </w:rPr>
        <w:t xml:space="preserve"> u k</w:t>
      </w:r>
      <w:r w:rsidR="00BA34CC" w:rsidRPr="00F52CE4">
        <w:rPr>
          <w:rFonts w:ascii="Times New Roman" w:hAnsi="Times New Roman" w:cs="Times New Roman"/>
          <w:lang w:val="sl-SI"/>
        </w:rPr>
        <w:t>o</w:t>
      </w:r>
      <w:r w:rsidRPr="00F52CE4">
        <w:rPr>
          <w:rFonts w:ascii="Times New Roman" w:hAnsi="Times New Roman" w:cs="Times New Roman"/>
          <w:lang w:val="sl-SI"/>
        </w:rPr>
        <w:t>nkursn</w:t>
      </w:r>
      <w:r w:rsidR="00BA34CC" w:rsidRPr="00F52CE4">
        <w:rPr>
          <w:rFonts w:ascii="Times New Roman" w:hAnsi="Times New Roman" w:cs="Times New Roman"/>
          <w:lang w:val="sl-SI"/>
        </w:rPr>
        <w:t>oj</w:t>
      </w:r>
      <w:r w:rsidRPr="00F52CE4">
        <w:rPr>
          <w:rFonts w:ascii="Times New Roman" w:hAnsi="Times New Roman" w:cs="Times New Roman"/>
          <w:lang w:val="sl-SI"/>
        </w:rPr>
        <w:t xml:space="preserve"> d</w:t>
      </w:r>
      <w:r w:rsidR="00BA34CC" w:rsidRPr="00F52CE4">
        <w:rPr>
          <w:rFonts w:ascii="Times New Roman" w:hAnsi="Times New Roman" w:cs="Times New Roman"/>
          <w:lang w:val="sl-SI"/>
        </w:rPr>
        <w:t>o</w:t>
      </w:r>
      <w:r w:rsidRPr="00F52CE4">
        <w:rPr>
          <w:rFonts w:ascii="Times New Roman" w:hAnsi="Times New Roman" w:cs="Times New Roman"/>
          <w:lang w:val="sl-SI"/>
        </w:rPr>
        <w:t>kum</w:t>
      </w:r>
      <w:r w:rsidR="00BA34CC" w:rsidRPr="00F52CE4">
        <w:rPr>
          <w:rFonts w:ascii="Times New Roman" w:hAnsi="Times New Roman" w:cs="Times New Roman"/>
          <w:lang w:val="sl-SI"/>
        </w:rPr>
        <w:t>e</w:t>
      </w:r>
      <w:r w:rsidRPr="00F52CE4">
        <w:rPr>
          <w:rFonts w:ascii="Times New Roman" w:hAnsi="Times New Roman" w:cs="Times New Roman"/>
          <w:lang w:val="sl-SI"/>
        </w:rPr>
        <w:t>nt</w:t>
      </w:r>
      <w:r w:rsidR="00BA34CC" w:rsidRPr="00F52CE4">
        <w:rPr>
          <w:rFonts w:ascii="Times New Roman" w:hAnsi="Times New Roman" w:cs="Times New Roman"/>
          <w:lang w:val="sl-SI"/>
        </w:rPr>
        <w:t>a</w:t>
      </w:r>
      <w:r w:rsidRPr="00F52CE4">
        <w:rPr>
          <w:rFonts w:ascii="Times New Roman" w:hAnsi="Times New Roman" w:cs="Times New Roman"/>
          <w:lang w:val="sl-SI"/>
        </w:rPr>
        <w:t>ci</w:t>
      </w:r>
      <w:r w:rsidR="00BA34CC" w:rsidRPr="00F52CE4">
        <w:rPr>
          <w:rFonts w:ascii="Times New Roman" w:hAnsi="Times New Roman" w:cs="Times New Roman"/>
          <w:lang w:val="sl-SI"/>
        </w:rPr>
        <w:t>j</w:t>
      </w:r>
      <w:r w:rsidRPr="00F52CE4">
        <w:rPr>
          <w:rFonts w:ascii="Times New Roman" w:hAnsi="Times New Roman" w:cs="Times New Roman"/>
          <w:lang w:val="sl-SI"/>
        </w:rPr>
        <w:t>i ili nisu u skl</w:t>
      </w:r>
      <w:r w:rsidR="00BA34CC" w:rsidRPr="00F52CE4">
        <w:rPr>
          <w:rFonts w:ascii="Times New Roman" w:hAnsi="Times New Roman" w:cs="Times New Roman"/>
          <w:lang w:val="sl-SI"/>
        </w:rPr>
        <w:t>a</w:t>
      </w:r>
      <w:r w:rsidRPr="00F52CE4">
        <w:rPr>
          <w:rFonts w:ascii="Times New Roman" w:hAnsi="Times New Roman" w:cs="Times New Roman"/>
          <w:lang w:val="sl-SI"/>
        </w:rPr>
        <w:t>du s</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w:t>
      </w:r>
      <w:r w:rsidR="00BA34CC" w:rsidRPr="00F52CE4">
        <w:rPr>
          <w:rFonts w:ascii="Times New Roman" w:hAnsi="Times New Roman" w:cs="Times New Roman"/>
          <w:lang w:val="sl-SI"/>
        </w:rPr>
        <w:t>o</w:t>
      </w:r>
      <w:r w:rsidRPr="00F52CE4">
        <w:rPr>
          <w:rFonts w:ascii="Times New Roman" w:hAnsi="Times New Roman" w:cs="Times New Roman"/>
          <w:lang w:val="sl-SI"/>
        </w:rPr>
        <w:t>dr</w:t>
      </w:r>
      <w:r w:rsidR="00BA34CC" w:rsidRPr="00F52CE4">
        <w:rPr>
          <w:rFonts w:ascii="Times New Roman" w:hAnsi="Times New Roman" w:cs="Times New Roman"/>
          <w:lang w:val="sl-SI"/>
        </w:rPr>
        <w:t>e</w:t>
      </w:r>
      <w:r w:rsidRPr="00F52CE4">
        <w:rPr>
          <w:rFonts w:ascii="Times New Roman" w:hAnsi="Times New Roman" w:cs="Times New Roman"/>
          <w:lang w:val="sl-SI"/>
        </w:rPr>
        <w:t>db</w:t>
      </w:r>
      <w:r w:rsidR="00BA34CC" w:rsidRPr="00F52CE4">
        <w:rPr>
          <w:rFonts w:ascii="Times New Roman" w:hAnsi="Times New Roman" w:cs="Times New Roman"/>
          <w:lang w:val="sl-SI"/>
        </w:rPr>
        <w:t>a</w:t>
      </w:r>
      <w:r w:rsidRPr="00F52CE4">
        <w:rPr>
          <w:rFonts w:ascii="Times New Roman" w:hAnsi="Times New Roman" w:cs="Times New Roman"/>
          <w:lang w:val="sl-SI"/>
        </w:rPr>
        <w:t>m</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Z</w:t>
      </w:r>
      <w:r w:rsidR="00BA34CC" w:rsidRPr="00F52CE4">
        <w:rPr>
          <w:rFonts w:ascii="Times New Roman" w:hAnsi="Times New Roman" w:cs="Times New Roman"/>
          <w:lang w:val="sl-SI"/>
        </w:rPr>
        <w:t>a</w:t>
      </w:r>
      <w:r w:rsidRPr="00F52CE4">
        <w:rPr>
          <w:rFonts w:ascii="Times New Roman" w:hAnsi="Times New Roman" w:cs="Times New Roman"/>
          <w:lang w:val="sl-SI"/>
        </w:rPr>
        <w:t>k</w:t>
      </w:r>
      <w:r w:rsidR="00BA34CC" w:rsidRPr="00F52CE4">
        <w:rPr>
          <w:rFonts w:ascii="Times New Roman" w:hAnsi="Times New Roman" w:cs="Times New Roman"/>
          <w:lang w:val="sl-SI"/>
        </w:rPr>
        <w:t>o</w:t>
      </w:r>
      <w:r w:rsidRPr="00F52CE4">
        <w:rPr>
          <w:rFonts w:ascii="Times New Roman" w:hAnsi="Times New Roman" w:cs="Times New Roman"/>
          <w:lang w:val="sl-SI"/>
        </w:rPr>
        <w:t>n</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i Pr</w:t>
      </w:r>
      <w:r w:rsidR="00BA34CC" w:rsidRPr="00F52CE4">
        <w:rPr>
          <w:rFonts w:ascii="Times New Roman" w:hAnsi="Times New Roman" w:cs="Times New Roman"/>
          <w:lang w:val="sl-SI"/>
        </w:rPr>
        <w:t>a</w:t>
      </w:r>
      <w:r w:rsidRPr="00F52CE4">
        <w:rPr>
          <w:rFonts w:ascii="Times New Roman" w:hAnsi="Times New Roman" w:cs="Times New Roman"/>
          <w:lang w:val="sl-SI"/>
        </w:rPr>
        <w:t>vilnik</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k</w:t>
      </w:r>
      <w:r w:rsidR="00BA34CC" w:rsidRPr="00F52CE4">
        <w:rPr>
          <w:rFonts w:ascii="Times New Roman" w:hAnsi="Times New Roman" w:cs="Times New Roman"/>
          <w:lang w:val="sl-SI"/>
        </w:rPr>
        <w:t>oj</w:t>
      </w:r>
      <w:r w:rsidRPr="00F52CE4">
        <w:rPr>
          <w:rFonts w:ascii="Times New Roman" w:hAnsi="Times New Roman" w:cs="Times New Roman"/>
          <w:lang w:val="sl-SI"/>
        </w:rPr>
        <w:t>i s</w:t>
      </w:r>
      <w:r w:rsidR="00BA34CC" w:rsidRPr="00F52CE4">
        <w:rPr>
          <w:rFonts w:ascii="Times New Roman" w:hAnsi="Times New Roman" w:cs="Times New Roman"/>
          <w:lang w:val="sl-SI"/>
        </w:rPr>
        <w:t>e</w:t>
      </w:r>
      <w:r w:rsidRPr="00F52CE4">
        <w:rPr>
          <w:rFonts w:ascii="Times New Roman" w:hAnsi="Times New Roman" w:cs="Times New Roman"/>
          <w:lang w:val="sl-SI"/>
        </w:rPr>
        <w:t xml:space="preserve"> </w:t>
      </w:r>
      <w:r w:rsidR="00BA34CC" w:rsidRPr="00F52CE4">
        <w:rPr>
          <w:rFonts w:ascii="Times New Roman" w:hAnsi="Times New Roman" w:cs="Times New Roman"/>
          <w:lang w:val="sl-SI"/>
        </w:rPr>
        <w:t>o</w:t>
      </w:r>
      <w:r w:rsidRPr="00F52CE4">
        <w:rPr>
          <w:rFonts w:ascii="Times New Roman" w:hAnsi="Times New Roman" w:cs="Times New Roman"/>
          <w:lang w:val="sl-SI"/>
        </w:rPr>
        <w:t>dn</w:t>
      </w:r>
      <w:r w:rsidR="00BA34CC" w:rsidRPr="00F52CE4">
        <w:rPr>
          <w:rFonts w:ascii="Times New Roman" w:hAnsi="Times New Roman" w:cs="Times New Roman"/>
          <w:lang w:val="sl-SI"/>
        </w:rPr>
        <w:t>o</w:t>
      </w:r>
      <w:r w:rsidRPr="00F52CE4">
        <w:rPr>
          <w:rFonts w:ascii="Times New Roman" w:hAnsi="Times New Roman" w:cs="Times New Roman"/>
          <w:lang w:val="sl-SI"/>
        </w:rPr>
        <w:t>s</w:t>
      </w:r>
      <w:r w:rsidR="00BA34CC" w:rsidRPr="00F52CE4">
        <w:rPr>
          <w:rFonts w:ascii="Times New Roman" w:hAnsi="Times New Roman" w:cs="Times New Roman"/>
          <w:lang w:val="sl-SI"/>
        </w:rPr>
        <w:t>e</w:t>
      </w:r>
      <w:r w:rsidRPr="00F52CE4">
        <w:rPr>
          <w:rFonts w:ascii="Times New Roman" w:hAnsi="Times New Roman" w:cs="Times New Roman"/>
          <w:lang w:val="sl-SI"/>
        </w:rPr>
        <w:t xml:space="preserve"> n</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d</w:t>
      </w:r>
      <w:r w:rsidR="00BA34CC" w:rsidRPr="00F52CE4">
        <w:rPr>
          <w:rFonts w:ascii="Times New Roman" w:hAnsi="Times New Roman" w:cs="Times New Roman"/>
          <w:lang w:val="sl-SI"/>
        </w:rPr>
        <w:t>o</w:t>
      </w:r>
      <w:r w:rsidRPr="00F52CE4">
        <w:rPr>
          <w:rFonts w:ascii="Times New Roman" w:hAnsi="Times New Roman" w:cs="Times New Roman"/>
          <w:lang w:val="sl-SI"/>
        </w:rPr>
        <w:t>br</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ili isp</w:t>
      </w:r>
      <w:r w:rsidR="00BA34CC" w:rsidRPr="00F52CE4">
        <w:rPr>
          <w:rFonts w:ascii="Times New Roman" w:hAnsi="Times New Roman" w:cs="Times New Roman"/>
          <w:lang w:val="sl-SI"/>
        </w:rPr>
        <w:t>o</w:t>
      </w:r>
      <w:r w:rsidRPr="00F52CE4">
        <w:rPr>
          <w:rFonts w:ascii="Times New Roman" w:hAnsi="Times New Roman" w:cs="Times New Roman"/>
          <w:lang w:val="sl-SI"/>
        </w:rPr>
        <w:t>ruču</w:t>
      </w:r>
      <w:r w:rsidR="00BA34CC" w:rsidRPr="00F52CE4">
        <w:rPr>
          <w:rFonts w:ascii="Times New Roman" w:hAnsi="Times New Roman" w:cs="Times New Roman"/>
          <w:lang w:val="sl-SI"/>
        </w:rPr>
        <w:t>je</w:t>
      </w:r>
      <w:r w:rsidRPr="00F52CE4">
        <w:rPr>
          <w:rFonts w:ascii="Times New Roman" w:hAnsi="Times New Roman" w:cs="Times New Roman"/>
          <w:lang w:val="sl-SI"/>
        </w:rPr>
        <w:t xml:space="preserve"> d</w:t>
      </w:r>
      <w:r w:rsidR="00BA34CC" w:rsidRPr="00F52CE4">
        <w:rPr>
          <w:rFonts w:ascii="Times New Roman" w:hAnsi="Times New Roman" w:cs="Times New Roman"/>
          <w:lang w:val="sl-SI"/>
        </w:rPr>
        <w:t>o</w:t>
      </w:r>
      <w:r w:rsidRPr="00F52CE4">
        <w:rPr>
          <w:rFonts w:ascii="Times New Roman" w:hAnsi="Times New Roman" w:cs="Times New Roman"/>
          <w:lang w:val="sl-SI"/>
        </w:rPr>
        <w:t>br</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k</w:t>
      </w:r>
      <w:r w:rsidR="00BA34CC" w:rsidRPr="00F52CE4">
        <w:rPr>
          <w:rFonts w:ascii="Times New Roman" w:hAnsi="Times New Roman" w:cs="Times New Roman"/>
          <w:lang w:val="sl-SI"/>
        </w:rPr>
        <w:t>oja</w:t>
      </w:r>
      <w:r w:rsidRPr="00F52CE4">
        <w:rPr>
          <w:rFonts w:ascii="Times New Roman" w:hAnsi="Times New Roman" w:cs="Times New Roman"/>
          <w:lang w:val="sl-SI"/>
        </w:rPr>
        <w:t xml:space="preserve"> nisu n</w:t>
      </w:r>
      <w:r w:rsidR="00BA34CC" w:rsidRPr="00F52CE4">
        <w:rPr>
          <w:rFonts w:ascii="Times New Roman" w:hAnsi="Times New Roman" w:cs="Times New Roman"/>
          <w:lang w:val="sl-SI"/>
        </w:rPr>
        <w:t>a</w:t>
      </w:r>
      <w:r w:rsidRPr="00F52CE4">
        <w:rPr>
          <w:rFonts w:ascii="Times New Roman" w:hAnsi="Times New Roman" w:cs="Times New Roman"/>
          <w:lang w:val="sl-SI"/>
        </w:rPr>
        <w:t>v</w:t>
      </w:r>
      <w:r w:rsidR="00BA34CC" w:rsidRPr="00F52CE4">
        <w:rPr>
          <w:rFonts w:ascii="Times New Roman" w:hAnsi="Times New Roman" w:cs="Times New Roman"/>
          <w:lang w:val="sl-SI"/>
        </w:rPr>
        <w:t>e</w:t>
      </w:r>
      <w:r w:rsidRPr="00F52CE4">
        <w:rPr>
          <w:rFonts w:ascii="Times New Roman" w:hAnsi="Times New Roman" w:cs="Times New Roman"/>
          <w:lang w:val="sl-SI"/>
        </w:rPr>
        <w:t>d</w:t>
      </w:r>
      <w:r w:rsidR="00BA34CC" w:rsidRPr="00F52CE4">
        <w:rPr>
          <w:rFonts w:ascii="Times New Roman" w:hAnsi="Times New Roman" w:cs="Times New Roman"/>
          <w:lang w:val="sl-SI"/>
        </w:rPr>
        <w:t>e</w:t>
      </w:r>
      <w:r w:rsidRPr="00F52CE4">
        <w:rPr>
          <w:rFonts w:ascii="Times New Roman" w:hAnsi="Times New Roman" w:cs="Times New Roman"/>
          <w:lang w:val="sl-SI"/>
        </w:rPr>
        <w:t>n</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u spisku pr</w:t>
      </w:r>
      <w:r w:rsidR="00BA34CC" w:rsidRPr="00F52CE4">
        <w:rPr>
          <w:rFonts w:ascii="Times New Roman" w:hAnsi="Times New Roman" w:cs="Times New Roman"/>
          <w:lang w:val="sl-SI"/>
        </w:rPr>
        <w:t>o</w:t>
      </w:r>
      <w:r w:rsidRPr="00F52CE4">
        <w:rPr>
          <w:rFonts w:ascii="Times New Roman" w:hAnsi="Times New Roman" w:cs="Times New Roman"/>
          <w:lang w:val="sl-SI"/>
        </w:rPr>
        <w:t>izv</w:t>
      </w:r>
      <w:r w:rsidR="00BA34CC" w:rsidRPr="00F52CE4">
        <w:rPr>
          <w:rFonts w:ascii="Times New Roman" w:hAnsi="Times New Roman" w:cs="Times New Roman"/>
          <w:lang w:val="sl-SI"/>
        </w:rPr>
        <w:t>o</w:t>
      </w:r>
      <w:r w:rsidRPr="00F52CE4">
        <w:rPr>
          <w:rFonts w:ascii="Times New Roman" w:hAnsi="Times New Roman" w:cs="Times New Roman"/>
          <w:lang w:val="sl-SI"/>
        </w:rPr>
        <w:t>đ</w:t>
      </w:r>
      <w:r w:rsidR="00BA34CC" w:rsidRPr="00F52CE4">
        <w:rPr>
          <w:rFonts w:ascii="Times New Roman" w:hAnsi="Times New Roman" w:cs="Times New Roman"/>
          <w:lang w:val="sl-SI"/>
        </w:rPr>
        <w:t>a</w:t>
      </w:r>
      <w:r w:rsidRPr="00F52CE4">
        <w:rPr>
          <w:rFonts w:ascii="Times New Roman" w:hAnsi="Times New Roman" w:cs="Times New Roman"/>
          <w:lang w:val="sl-SI"/>
        </w:rPr>
        <w:t>č</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u </w:t>
      </w:r>
      <w:r w:rsidR="00BA34CC" w:rsidRPr="00F52CE4">
        <w:rPr>
          <w:rFonts w:ascii="Times New Roman" w:hAnsi="Times New Roman" w:cs="Times New Roman"/>
          <w:lang w:val="sl-SI"/>
        </w:rPr>
        <w:t>o</w:t>
      </w:r>
      <w:r w:rsidRPr="00F52CE4">
        <w:rPr>
          <w:rFonts w:ascii="Times New Roman" w:hAnsi="Times New Roman" w:cs="Times New Roman"/>
          <w:lang w:val="sl-SI"/>
        </w:rPr>
        <w:t>kviru k</w:t>
      </w:r>
      <w:r w:rsidR="00BA34CC" w:rsidRPr="00F52CE4">
        <w:rPr>
          <w:rFonts w:ascii="Times New Roman" w:hAnsi="Times New Roman" w:cs="Times New Roman"/>
          <w:lang w:val="sl-SI"/>
        </w:rPr>
        <w:t>o</w:t>
      </w:r>
      <w:r w:rsidRPr="00F52CE4">
        <w:rPr>
          <w:rFonts w:ascii="Times New Roman" w:hAnsi="Times New Roman" w:cs="Times New Roman"/>
          <w:lang w:val="sl-SI"/>
        </w:rPr>
        <w:t>nkursn</w:t>
      </w:r>
      <w:r w:rsidR="00BA34CC" w:rsidRPr="00F52CE4">
        <w:rPr>
          <w:rFonts w:ascii="Times New Roman" w:hAnsi="Times New Roman" w:cs="Times New Roman"/>
          <w:lang w:val="sl-SI"/>
        </w:rPr>
        <w:t>e</w:t>
      </w:r>
      <w:r w:rsidRPr="00F52CE4">
        <w:rPr>
          <w:rFonts w:ascii="Times New Roman" w:hAnsi="Times New Roman" w:cs="Times New Roman"/>
          <w:lang w:val="sl-SI"/>
        </w:rPr>
        <w:t xml:space="preserve"> d</w:t>
      </w:r>
      <w:r w:rsidR="00BA34CC" w:rsidRPr="00F52CE4">
        <w:rPr>
          <w:rFonts w:ascii="Times New Roman" w:hAnsi="Times New Roman" w:cs="Times New Roman"/>
          <w:lang w:val="sl-SI"/>
        </w:rPr>
        <w:t>o</w:t>
      </w:r>
      <w:r w:rsidRPr="00F52CE4">
        <w:rPr>
          <w:rFonts w:ascii="Times New Roman" w:hAnsi="Times New Roman" w:cs="Times New Roman"/>
          <w:lang w:val="sl-SI"/>
        </w:rPr>
        <w:t>kum</w:t>
      </w:r>
      <w:r w:rsidR="00BA34CC" w:rsidRPr="00F52CE4">
        <w:rPr>
          <w:rFonts w:ascii="Times New Roman" w:hAnsi="Times New Roman" w:cs="Times New Roman"/>
          <w:lang w:val="sl-SI"/>
        </w:rPr>
        <w:t>e</w:t>
      </w:r>
      <w:r w:rsidRPr="00F52CE4">
        <w:rPr>
          <w:rFonts w:ascii="Times New Roman" w:hAnsi="Times New Roman" w:cs="Times New Roman"/>
          <w:lang w:val="sl-SI"/>
        </w:rPr>
        <w:t>nt</w:t>
      </w:r>
      <w:r w:rsidR="00BA34CC" w:rsidRPr="00F52CE4">
        <w:rPr>
          <w:rFonts w:ascii="Times New Roman" w:hAnsi="Times New Roman" w:cs="Times New Roman"/>
          <w:lang w:val="sl-SI"/>
        </w:rPr>
        <w:t>a</w:t>
      </w:r>
      <w:r w:rsidRPr="00F52CE4">
        <w:rPr>
          <w:rFonts w:ascii="Times New Roman" w:hAnsi="Times New Roman" w:cs="Times New Roman"/>
          <w:lang w:val="sl-SI"/>
        </w:rPr>
        <w:t>ci</w:t>
      </w:r>
      <w:r w:rsidR="00BA34CC" w:rsidRPr="00F52CE4">
        <w:rPr>
          <w:rFonts w:ascii="Times New Roman" w:hAnsi="Times New Roman" w:cs="Times New Roman"/>
          <w:lang w:val="sl-SI"/>
        </w:rPr>
        <w:t>je</w:t>
      </w:r>
      <w:r w:rsidRPr="00F52CE4">
        <w:rPr>
          <w:rFonts w:ascii="Times New Roman" w:hAnsi="Times New Roman" w:cs="Times New Roman"/>
          <w:lang w:val="sl-SI"/>
        </w:rPr>
        <w:t>.</w:t>
      </w:r>
      <w:r w:rsidRPr="00F52CE4">
        <w:rPr>
          <w:rFonts w:ascii="Times New Roman" w:hAnsi="Times New Roman" w:cs="Times New Roman"/>
          <w:lang w:val="sr-Cyrl-CS"/>
        </w:rPr>
        <w:t xml:space="preserve"> </w:t>
      </w:r>
      <w:r w:rsidRPr="00F52CE4">
        <w:rPr>
          <w:rFonts w:ascii="Times New Roman" w:hAnsi="Times New Roman" w:cs="Times New Roman"/>
          <w:lang w:val="sl-SI"/>
        </w:rPr>
        <w:t>U sluč</w:t>
      </w:r>
      <w:r w:rsidR="00BA34CC" w:rsidRPr="00F52CE4">
        <w:rPr>
          <w:rFonts w:ascii="Times New Roman" w:hAnsi="Times New Roman" w:cs="Times New Roman"/>
          <w:lang w:val="sl-SI"/>
        </w:rPr>
        <w:t>aj</w:t>
      </w:r>
      <w:r w:rsidRPr="00F52CE4">
        <w:rPr>
          <w:rFonts w:ascii="Times New Roman" w:hAnsi="Times New Roman" w:cs="Times New Roman"/>
          <w:lang w:val="sl-SI"/>
        </w:rPr>
        <w:t>u d</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w:t>
      </w:r>
      <w:r w:rsidRPr="00F52CE4">
        <w:rPr>
          <w:rFonts w:ascii="Times New Roman" w:hAnsi="Times New Roman" w:cs="Times New Roman"/>
        </w:rPr>
        <w:t>KUP</w:t>
      </w:r>
      <w:r w:rsidR="00BA34CC" w:rsidRPr="00F52CE4">
        <w:rPr>
          <w:rFonts w:ascii="Times New Roman" w:hAnsi="Times New Roman" w:cs="Times New Roman"/>
        </w:rPr>
        <w:t>A</w:t>
      </w:r>
      <w:r w:rsidRPr="00F52CE4">
        <w:rPr>
          <w:rFonts w:ascii="Times New Roman" w:hAnsi="Times New Roman" w:cs="Times New Roman"/>
        </w:rPr>
        <w:t>C</w:t>
      </w:r>
      <w:r w:rsidRPr="00F52CE4">
        <w:rPr>
          <w:rFonts w:ascii="Times New Roman" w:hAnsi="Times New Roman" w:cs="Times New Roman"/>
          <w:lang w:val="sl-SI"/>
        </w:rPr>
        <w:t xml:space="preserve"> </w:t>
      </w:r>
      <w:r w:rsidRPr="00F52CE4">
        <w:rPr>
          <w:rFonts w:ascii="Times New Roman" w:hAnsi="Times New Roman" w:cs="Times New Roman"/>
          <w:color w:val="FF0000"/>
          <w:lang w:val="sl-SI"/>
        </w:rPr>
        <w:t>3 put</w:t>
      </w:r>
      <w:r w:rsidR="00BA34CC" w:rsidRPr="00F52CE4">
        <w:rPr>
          <w:rFonts w:ascii="Times New Roman" w:hAnsi="Times New Roman" w:cs="Times New Roman"/>
          <w:color w:val="FF0000"/>
          <w:lang w:val="sl-SI"/>
        </w:rPr>
        <w:t>a</w:t>
      </w:r>
      <w:r w:rsidRPr="00F52CE4">
        <w:rPr>
          <w:rFonts w:ascii="Times New Roman" w:hAnsi="Times New Roman" w:cs="Times New Roman"/>
          <w:color w:val="FF0000"/>
          <w:lang w:val="sl-SI"/>
        </w:rPr>
        <w:t xml:space="preserve"> </w:t>
      </w:r>
      <w:r w:rsidRPr="00F52CE4">
        <w:rPr>
          <w:rFonts w:ascii="Times New Roman" w:hAnsi="Times New Roman" w:cs="Times New Roman"/>
          <w:lang w:val="sl-SI"/>
        </w:rPr>
        <w:t>u t</w:t>
      </w:r>
      <w:r w:rsidR="00BA34CC" w:rsidRPr="00F52CE4">
        <w:rPr>
          <w:rFonts w:ascii="Times New Roman" w:hAnsi="Times New Roman" w:cs="Times New Roman"/>
          <w:lang w:val="sl-SI"/>
        </w:rPr>
        <w:t>o</w:t>
      </w:r>
      <w:r w:rsidRPr="00F52CE4">
        <w:rPr>
          <w:rFonts w:ascii="Times New Roman" w:hAnsi="Times New Roman" w:cs="Times New Roman"/>
          <w:lang w:val="sl-SI"/>
        </w:rPr>
        <w:t>ku tr</w:t>
      </w:r>
      <w:r w:rsidR="00BA34CC" w:rsidRPr="00F52CE4">
        <w:rPr>
          <w:rFonts w:ascii="Times New Roman" w:hAnsi="Times New Roman" w:cs="Times New Roman"/>
          <w:lang w:val="sl-SI"/>
        </w:rPr>
        <w:t>aja</w:t>
      </w:r>
      <w:r w:rsidRPr="00F52CE4">
        <w:rPr>
          <w:rFonts w:ascii="Times New Roman" w:hAnsi="Times New Roman" w:cs="Times New Roman"/>
          <w:lang w:val="sl-SI"/>
        </w:rPr>
        <w:t>nj</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ug</w:t>
      </w:r>
      <w:r w:rsidR="00BA34CC" w:rsidRPr="00F52CE4">
        <w:rPr>
          <w:rFonts w:ascii="Times New Roman" w:hAnsi="Times New Roman" w:cs="Times New Roman"/>
          <w:lang w:val="sl-SI"/>
        </w:rPr>
        <w:t>o</w:t>
      </w:r>
      <w:r w:rsidRPr="00F52CE4">
        <w:rPr>
          <w:rFonts w:ascii="Times New Roman" w:hAnsi="Times New Roman" w:cs="Times New Roman"/>
          <w:lang w:val="sl-SI"/>
        </w:rPr>
        <w:t>v</w:t>
      </w:r>
      <w:r w:rsidR="00BA34CC" w:rsidRPr="00F52CE4">
        <w:rPr>
          <w:rFonts w:ascii="Times New Roman" w:hAnsi="Times New Roman" w:cs="Times New Roman"/>
          <w:lang w:val="sl-SI"/>
        </w:rPr>
        <w:t>o</w:t>
      </w:r>
      <w:r w:rsidRPr="00F52CE4">
        <w:rPr>
          <w:rFonts w:ascii="Times New Roman" w:hAnsi="Times New Roman" w:cs="Times New Roman"/>
          <w:lang w:val="sl-SI"/>
        </w:rPr>
        <w:t>r</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n</w:t>
      </w:r>
      <w:r w:rsidR="00BA34CC" w:rsidRPr="00F52CE4">
        <w:rPr>
          <w:rFonts w:ascii="Times New Roman" w:hAnsi="Times New Roman" w:cs="Times New Roman"/>
          <w:lang w:val="sl-SI"/>
        </w:rPr>
        <w:t>e</w:t>
      </w:r>
      <w:r w:rsidRPr="00F52CE4">
        <w:rPr>
          <w:rFonts w:ascii="Times New Roman" w:hAnsi="Times New Roman" w:cs="Times New Roman"/>
          <w:lang w:val="sl-SI"/>
        </w:rPr>
        <w:t xml:space="preserve"> prihv</w:t>
      </w:r>
      <w:r w:rsidR="00BA34CC" w:rsidRPr="00F52CE4">
        <w:rPr>
          <w:rFonts w:ascii="Times New Roman" w:hAnsi="Times New Roman" w:cs="Times New Roman"/>
          <w:lang w:val="sl-SI"/>
        </w:rPr>
        <w:t>a</w:t>
      </w:r>
      <w:r w:rsidRPr="00F52CE4">
        <w:rPr>
          <w:rFonts w:ascii="Times New Roman" w:hAnsi="Times New Roman" w:cs="Times New Roman"/>
          <w:lang w:val="sl-SI"/>
        </w:rPr>
        <w:t>ti isp</w:t>
      </w:r>
      <w:r w:rsidR="00BA34CC" w:rsidRPr="00F52CE4">
        <w:rPr>
          <w:rFonts w:ascii="Times New Roman" w:hAnsi="Times New Roman" w:cs="Times New Roman"/>
          <w:lang w:val="sl-SI"/>
        </w:rPr>
        <w:t>o</w:t>
      </w:r>
      <w:r w:rsidRPr="00F52CE4">
        <w:rPr>
          <w:rFonts w:ascii="Times New Roman" w:hAnsi="Times New Roman" w:cs="Times New Roman"/>
          <w:lang w:val="sl-SI"/>
        </w:rPr>
        <w:t xml:space="preserve">ruku, </w:t>
      </w:r>
      <w:r w:rsidR="00BA34CC" w:rsidRPr="00F52CE4">
        <w:rPr>
          <w:rFonts w:ascii="Times New Roman" w:hAnsi="Times New Roman" w:cs="Times New Roman"/>
          <w:lang w:val="sl-SI"/>
        </w:rPr>
        <w:t>o</w:t>
      </w:r>
      <w:r w:rsidRPr="00F52CE4">
        <w:rPr>
          <w:rFonts w:ascii="Times New Roman" w:hAnsi="Times New Roman" w:cs="Times New Roman"/>
          <w:lang w:val="sl-SI"/>
        </w:rPr>
        <w:t>dn</w:t>
      </w:r>
      <w:r w:rsidR="00BA34CC" w:rsidRPr="00F52CE4">
        <w:rPr>
          <w:rFonts w:ascii="Times New Roman" w:hAnsi="Times New Roman" w:cs="Times New Roman"/>
          <w:lang w:val="sl-SI"/>
        </w:rPr>
        <w:t>o</w:t>
      </w:r>
      <w:r w:rsidRPr="00F52CE4">
        <w:rPr>
          <w:rFonts w:ascii="Times New Roman" w:hAnsi="Times New Roman" w:cs="Times New Roman"/>
          <w:lang w:val="sl-SI"/>
        </w:rPr>
        <w:t>sn</w:t>
      </w:r>
      <w:r w:rsidR="00BA34CC" w:rsidRPr="00F52CE4">
        <w:rPr>
          <w:rFonts w:ascii="Times New Roman" w:hAnsi="Times New Roman" w:cs="Times New Roman"/>
          <w:lang w:val="sl-SI"/>
        </w:rPr>
        <w:t>o</w:t>
      </w:r>
      <w:r w:rsidRPr="00F52CE4">
        <w:rPr>
          <w:rFonts w:ascii="Times New Roman" w:hAnsi="Times New Roman" w:cs="Times New Roman"/>
          <w:lang w:val="sl-SI"/>
        </w:rPr>
        <w:t xml:space="preserve"> vr</w:t>
      </w:r>
      <w:r w:rsidR="00BA34CC" w:rsidRPr="00F52CE4">
        <w:rPr>
          <w:rFonts w:ascii="Times New Roman" w:hAnsi="Times New Roman" w:cs="Times New Roman"/>
          <w:lang w:val="sl-SI"/>
        </w:rPr>
        <w:t>a</w:t>
      </w:r>
      <w:r w:rsidRPr="00F52CE4">
        <w:rPr>
          <w:rFonts w:ascii="Times New Roman" w:hAnsi="Times New Roman" w:cs="Times New Roman"/>
          <w:lang w:val="sl-SI"/>
        </w:rPr>
        <w:t>ti isp</w:t>
      </w:r>
      <w:r w:rsidR="00BA34CC" w:rsidRPr="00F52CE4">
        <w:rPr>
          <w:rFonts w:ascii="Times New Roman" w:hAnsi="Times New Roman" w:cs="Times New Roman"/>
          <w:lang w:val="sl-SI"/>
        </w:rPr>
        <w:t>o</w:t>
      </w:r>
      <w:r w:rsidRPr="00F52CE4">
        <w:rPr>
          <w:rFonts w:ascii="Times New Roman" w:hAnsi="Times New Roman" w:cs="Times New Roman"/>
          <w:lang w:val="sl-SI"/>
        </w:rPr>
        <w:t>ruč</w:t>
      </w:r>
      <w:r w:rsidR="00BA34CC" w:rsidRPr="00F52CE4">
        <w:rPr>
          <w:rFonts w:ascii="Times New Roman" w:hAnsi="Times New Roman" w:cs="Times New Roman"/>
          <w:lang w:val="sl-SI"/>
        </w:rPr>
        <w:t>e</w:t>
      </w:r>
      <w:r w:rsidRPr="00F52CE4">
        <w:rPr>
          <w:rFonts w:ascii="Times New Roman" w:hAnsi="Times New Roman" w:cs="Times New Roman"/>
          <w:lang w:val="sl-SI"/>
        </w:rPr>
        <w:t>n</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d</w:t>
      </w:r>
      <w:r w:rsidR="00BA34CC" w:rsidRPr="00F52CE4">
        <w:rPr>
          <w:rFonts w:ascii="Times New Roman" w:hAnsi="Times New Roman" w:cs="Times New Roman"/>
          <w:lang w:val="sl-SI"/>
        </w:rPr>
        <w:t>o</w:t>
      </w:r>
      <w:r w:rsidRPr="00F52CE4">
        <w:rPr>
          <w:rFonts w:ascii="Times New Roman" w:hAnsi="Times New Roman" w:cs="Times New Roman"/>
          <w:lang w:val="sl-SI"/>
        </w:rPr>
        <w:t>br</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n</w:t>
      </w:r>
      <w:r w:rsidR="00BA34CC" w:rsidRPr="00F52CE4">
        <w:rPr>
          <w:rFonts w:ascii="Times New Roman" w:hAnsi="Times New Roman" w:cs="Times New Roman"/>
          <w:lang w:val="sl-SI"/>
        </w:rPr>
        <w:t>a</w:t>
      </w:r>
      <w:r w:rsidRPr="00F52CE4">
        <w:rPr>
          <w:rFonts w:ascii="Times New Roman" w:hAnsi="Times New Roman" w:cs="Times New Roman"/>
          <w:lang w:val="sl-SI"/>
        </w:rPr>
        <w:t>ručil</w:t>
      </w:r>
      <w:r w:rsidR="00BA34CC" w:rsidRPr="00F52CE4">
        <w:rPr>
          <w:rFonts w:ascii="Times New Roman" w:hAnsi="Times New Roman" w:cs="Times New Roman"/>
          <w:lang w:val="sl-SI"/>
        </w:rPr>
        <w:t>a</w:t>
      </w:r>
      <w:r w:rsidRPr="00F52CE4">
        <w:rPr>
          <w:rFonts w:ascii="Times New Roman" w:hAnsi="Times New Roman" w:cs="Times New Roman"/>
          <w:lang w:val="sl-SI"/>
        </w:rPr>
        <w:t>c ć</w:t>
      </w:r>
      <w:r w:rsidR="00BA34CC" w:rsidRPr="00F52CE4">
        <w:rPr>
          <w:rFonts w:ascii="Times New Roman" w:hAnsi="Times New Roman" w:cs="Times New Roman"/>
          <w:lang w:val="sl-SI"/>
        </w:rPr>
        <w:t>e</w:t>
      </w:r>
      <w:r w:rsidRPr="00F52CE4">
        <w:rPr>
          <w:rFonts w:ascii="Times New Roman" w:hAnsi="Times New Roman" w:cs="Times New Roman"/>
          <w:lang w:val="sl-SI"/>
        </w:rPr>
        <w:t xml:space="preserve"> </w:t>
      </w:r>
      <w:r w:rsidR="00BA34CC" w:rsidRPr="00F52CE4">
        <w:rPr>
          <w:rFonts w:ascii="Times New Roman" w:hAnsi="Times New Roman" w:cs="Times New Roman"/>
          <w:lang w:val="sl-SI"/>
        </w:rPr>
        <w:t>o</w:t>
      </w:r>
      <w:r w:rsidRPr="00F52CE4">
        <w:rPr>
          <w:rFonts w:ascii="Times New Roman" w:hAnsi="Times New Roman" w:cs="Times New Roman"/>
          <w:lang w:val="sl-SI"/>
        </w:rPr>
        <w:t>tk</w:t>
      </w:r>
      <w:r w:rsidR="00BA34CC" w:rsidRPr="00F52CE4">
        <w:rPr>
          <w:rFonts w:ascii="Times New Roman" w:hAnsi="Times New Roman" w:cs="Times New Roman"/>
          <w:lang w:val="sl-SI"/>
        </w:rPr>
        <w:t>a</w:t>
      </w:r>
      <w:r w:rsidRPr="00F52CE4">
        <w:rPr>
          <w:rFonts w:ascii="Times New Roman" w:hAnsi="Times New Roman" w:cs="Times New Roman"/>
          <w:lang w:val="sl-SI"/>
        </w:rPr>
        <w:t>z</w:t>
      </w:r>
      <w:r w:rsidR="00BA34CC" w:rsidRPr="00F52CE4">
        <w:rPr>
          <w:rFonts w:ascii="Times New Roman" w:hAnsi="Times New Roman" w:cs="Times New Roman"/>
          <w:lang w:val="sl-SI"/>
        </w:rPr>
        <w:t>a</w:t>
      </w:r>
      <w:r w:rsidRPr="00F52CE4">
        <w:rPr>
          <w:rFonts w:ascii="Times New Roman" w:hAnsi="Times New Roman" w:cs="Times New Roman"/>
          <w:lang w:val="sl-SI"/>
        </w:rPr>
        <w:t>ti ug</w:t>
      </w:r>
      <w:r w:rsidR="00BA34CC" w:rsidRPr="00F52CE4">
        <w:rPr>
          <w:rFonts w:ascii="Times New Roman" w:hAnsi="Times New Roman" w:cs="Times New Roman"/>
          <w:lang w:val="sl-SI"/>
        </w:rPr>
        <w:t>o</w:t>
      </w:r>
      <w:r w:rsidRPr="00F52CE4">
        <w:rPr>
          <w:rFonts w:ascii="Times New Roman" w:hAnsi="Times New Roman" w:cs="Times New Roman"/>
          <w:lang w:val="sl-SI"/>
        </w:rPr>
        <w:t>v</w:t>
      </w:r>
      <w:r w:rsidR="00BA34CC" w:rsidRPr="00F52CE4">
        <w:rPr>
          <w:rFonts w:ascii="Times New Roman" w:hAnsi="Times New Roman" w:cs="Times New Roman"/>
          <w:lang w:val="sl-SI"/>
        </w:rPr>
        <w:t>o</w:t>
      </w:r>
      <w:r w:rsidRPr="00F52CE4">
        <w:rPr>
          <w:rFonts w:ascii="Times New Roman" w:hAnsi="Times New Roman" w:cs="Times New Roman"/>
          <w:lang w:val="sl-SI"/>
        </w:rPr>
        <w:t xml:space="preserve">r uz </w:t>
      </w:r>
      <w:r w:rsidR="00BA34CC" w:rsidRPr="00F52CE4">
        <w:rPr>
          <w:rFonts w:ascii="Times New Roman" w:hAnsi="Times New Roman" w:cs="Times New Roman"/>
          <w:lang w:val="sl-SI"/>
        </w:rPr>
        <w:t>o</w:t>
      </w:r>
      <w:r w:rsidRPr="00F52CE4">
        <w:rPr>
          <w:rFonts w:ascii="Times New Roman" w:hAnsi="Times New Roman" w:cs="Times New Roman"/>
          <w:lang w:val="sl-SI"/>
        </w:rPr>
        <w:t>tk</w:t>
      </w:r>
      <w:r w:rsidR="00BA34CC" w:rsidRPr="00F52CE4">
        <w:rPr>
          <w:rFonts w:ascii="Times New Roman" w:hAnsi="Times New Roman" w:cs="Times New Roman"/>
          <w:lang w:val="sl-SI"/>
        </w:rPr>
        <w:t>a</w:t>
      </w:r>
      <w:r w:rsidRPr="00F52CE4">
        <w:rPr>
          <w:rFonts w:ascii="Times New Roman" w:hAnsi="Times New Roman" w:cs="Times New Roman"/>
          <w:lang w:val="sl-SI"/>
        </w:rPr>
        <w:t>zni r</w:t>
      </w:r>
      <w:r w:rsidR="00BA34CC" w:rsidRPr="00F52CE4">
        <w:rPr>
          <w:rFonts w:ascii="Times New Roman" w:hAnsi="Times New Roman" w:cs="Times New Roman"/>
          <w:lang w:val="sl-SI"/>
        </w:rPr>
        <w:t>o</w:t>
      </w:r>
      <w:r w:rsidRPr="00F52CE4">
        <w:rPr>
          <w:rFonts w:ascii="Times New Roman" w:hAnsi="Times New Roman" w:cs="Times New Roman"/>
          <w:lang w:val="sl-SI"/>
        </w:rPr>
        <w:t xml:space="preserve">k </w:t>
      </w:r>
      <w:r w:rsidR="00BA34CC" w:rsidRPr="00F52CE4">
        <w:rPr>
          <w:rFonts w:ascii="Times New Roman" w:hAnsi="Times New Roman" w:cs="Times New Roman"/>
          <w:lang w:val="sl-SI"/>
        </w:rPr>
        <w:t>o</w:t>
      </w:r>
      <w:r w:rsidRPr="00F52CE4">
        <w:rPr>
          <w:rFonts w:ascii="Times New Roman" w:hAnsi="Times New Roman" w:cs="Times New Roman"/>
          <w:lang w:val="sl-SI"/>
        </w:rPr>
        <w:t>d 8 d</w:t>
      </w:r>
      <w:r w:rsidR="00BA34CC" w:rsidRPr="00F52CE4">
        <w:rPr>
          <w:rFonts w:ascii="Times New Roman" w:hAnsi="Times New Roman" w:cs="Times New Roman"/>
          <w:lang w:val="sl-SI"/>
        </w:rPr>
        <w:t>a</w:t>
      </w:r>
      <w:r w:rsidRPr="00F52CE4">
        <w:rPr>
          <w:rFonts w:ascii="Times New Roman" w:hAnsi="Times New Roman" w:cs="Times New Roman"/>
          <w:lang w:val="sl-SI"/>
        </w:rPr>
        <w:t>n</w:t>
      </w:r>
      <w:r w:rsidR="00BA34CC" w:rsidRPr="00F52CE4">
        <w:rPr>
          <w:rFonts w:ascii="Times New Roman" w:hAnsi="Times New Roman" w:cs="Times New Roman"/>
          <w:lang w:val="sl-SI"/>
        </w:rPr>
        <w:t>a</w:t>
      </w:r>
      <w:r w:rsidRPr="00F52CE4">
        <w:rPr>
          <w:rFonts w:ascii="Times New Roman" w:hAnsi="Times New Roman" w:cs="Times New Roman"/>
          <w:lang w:val="sl-SI"/>
        </w:rPr>
        <w:t>.</w:t>
      </w:r>
    </w:p>
    <w:p w:rsidR="004070B9" w:rsidRPr="00F52CE4" w:rsidRDefault="004070B9" w:rsidP="00301C59">
      <w:pPr>
        <w:pStyle w:val="NoSpacing"/>
        <w:ind w:left="-567"/>
        <w:jc w:val="both"/>
        <w:rPr>
          <w:rFonts w:ascii="Times New Roman" w:hAnsi="Times New Roman" w:cs="Times New Roman"/>
        </w:rPr>
      </w:pPr>
      <w:r w:rsidRPr="00F52CE4">
        <w:rPr>
          <w:rFonts w:ascii="Times New Roman" w:hAnsi="Times New Roman" w:cs="Times New Roman"/>
          <w:b/>
          <w:bCs/>
        </w:rPr>
        <w:t>6.7.</w:t>
      </w:r>
      <w:r w:rsidRPr="00F52CE4">
        <w:rPr>
          <w:rFonts w:ascii="Times New Roman" w:hAnsi="Times New Roman" w:cs="Times New Roman"/>
          <w:bCs/>
        </w:rPr>
        <w:t xml:space="preserve"> KUP</w:t>
      </w:r>
      <w:r w:rsidR="00BA34CC" w:rsidRPr="00F52CE4">
        <w:rPr>
          <w:rFonts w:ascii="Times New Roman" w:hAnsi="Times New Roman" w:cs="Times New Roman"/>
          <w:bCs/>
        </w:rPr>
        <w:t>A</w:t>
      </w:r>
      <w:r w:rsidRPr="00F52CE4">
        <w:rPr>
          <w:rFonts w:ascii="Times New Roman" w:hAnsi="Times New Roman" w:cs="Times New Roman"/>
          <w:bCs/>
        </w:rPr>
        <w:t>C</w:t>
      </w:r>
      <w:r w:rsidRPr="00F52CE4">
        <w:rPr>
          <w:rFonts w:ascii="Times New Roman" w:hAnsi="Times New Roman" w:cs="Times New Roman"/>
          <w:lang w:val="sl-SI"/>
        </w:rPr>
        <w:t xml:space="preserve"> i </w:t>
      </w:r>
      <w:r w:rsidRPr="00F52CE4">
        <w:rPr>
          <w:rFonts w:ascii="Times New Roman" w:hAnsi="Times New Roman" w:cs="Times New Roman"/>
        </w:rPr>
        <w:t>PR</w:t>
      </w:r>
      <w:r w:rsidR="00BA34CC" w:rsidRPr="00F52CE4">
        <w:rPr>
          <w:rFonts w:ascii="Times New Roman" w:hAnsi="Times New Roman" w:cs="Times New Roman"/>
        </w:rPr>
        <w:t>O</w:t>
      </w:r>
      <w:r w:rsidRPr="00F52CE4">
        <w:rPr>
          <w:rFonts w:ascii="Times New Roman" w:hAnsi="Times New Roman" w:cs="Times New Roman"/>
        </w:rPr>
        <w:t>D</w:t>
      </w:r>
      <w:r w:rsidR="00BA34CC" w:rsidRPr="00F52CE4">
        <w:rPr>
          <w:rFonts w:ascii="Times New Roman" w:hAnsi="Times New Roman" w:cs="Times New Roman"/>
        </w:rPr>
        <w:t>A</w:t>
      </w:r>
      <w:r w:rsidRPr="00F52CE4">
        <w:rPr>
          <w:rFonts w:ascii="Times New Roman" w:hAnsi="Times New Roman" w:cs="Times New Roman"/>
        </w:rPr>
        <w:t>V</w:t>
      </w:r>
      <w:r w:rsidR="00BA34CC" w:rsidRPr="00F52CE4">
        <w:rPr>
          <w:rFonts w:ascii="Times New Roman" w:hAnsi="Times New Roman" w:cs="Times New Roman"/>
        </w:rPr>
        <w:t>A</w:t>
      </w:r>
      <w:r w:rsidRPr="00F52CE4">
        <w:rPr>
          <w:rFonts w:ascii="Times New Roman" w:hAnsi="Times New Roman" w:cs="Times New Roman"/>
        </w:rPr>
        <w:t>C</w:t>
      </w:r>
      <w:r w:rsidRPr="00F52CE4">
        <w:rPr>
          <w:rFonts w:ascii="Times New Roman" w:hAnsi="Times New Roman" w:cs="Times New Roman"/>
          <w:lang w:val="sl-SI"/>
        </w:rPr>
        <w:t xml:space="preserve"> p</w:t>
      </w:r>
      <w:r w:rsidR="00BA34CC" w:rsidRPr="00F52CE4">
        <w:rPr>
          <w:rFonts w:ascii="Times New Roman" w:hAnsi="Times New Roman" w:cs="Times New Roman"/>
          <w:lang w:val="sl-SI"/>
        </w:rPr>
        <w:t>o</w:t>
      </w:r>
      <w:r w:rsidRPr="00F52CE4">
        <w:rPr>
          <w:rFonts w:ascii="Times New Roman" w:hAnsi="Times New Roman" w:cs="Times New Roman"/>
          <w:lang w:val="sl-SI"/>
        </w:rPr>
        <w:t>s</w:t>
      </w:r>
      <w:r w:rsidR="00BA34CC" w:rsidRPr="00F52CE4">
        <w:rPr>
          <w:rFonts w:ascii="Times New Roman" w:hAnsi="Times New Roman" w:cs="Times New Roman"/>
          <w:lang w:val="sl-SI"/>
        </w:rPr>
        <w:t>e</w:t>
      </w:r>
      <w:r w:rsidRPr="00F52CE4">
        <w:rPr>
          <w:rFonts w:ascii="Times New Roman" w:hAnsi="Times New Roman" w:cs="Times New Roman"/>
          <w:lang w:val="sl-SI"/>
        </w:rPr>
        <w:t>bnim sp</w:t>
      </w:r>
      <w:r w:rsidR="00BA34CC" w:rsidRPr="00F52CE4">
        <w:rPr>
          <w:rFonts w:ascii="Times New Roman" w:hAnsi="Times New Roman" w:cs="Times New Roman"/>
          <w:lang w:val="sl-SI"/>
        </w:rPr>
        <w:t>o</w:t>
      </w:r>
      <w:r w:rsidRPr="00F52CE4">
        <w:rPr>
          <w:rFonts w:ascii="Times New Roman" w:hAnsi="Times New Roman" w:cs="Times New Roman"/>
          <w:lang w:val="sl-SI"/>
        </w:rPr>
        <w:t>r</w:t>
      </w:r>
      <w:r w:rsidR="00BA34CC" w:rsidRPr="00F52CE4">
        <w:rPr>
          <w:rFonts w:ascii="Times New Roman" w:hAnsi="Times New Roman" w:cs="Times New Roman"/>
          <w:lang w:val="sl-SI"/>
        </w:rPr>
        <w:t>a</w:t>
      </w:r>
      <w:r w:rsidRPr="00F52CE4">
        <w:rPr>
          <w:rFonts w:ascii="Times New Roman" w:hAnsi="Times New Roman" w:cs="Times New Roman"/>
          <w:lang w:val="sl-SI"/>
        </w:rPr>
        <w:t>zum</w:t>
      </w:r>
      <w:r w:rsidR="00BA34CC" w:rsidRPr="00F52CE4">
        <w:rPr>
          <w:rFonts w:ascii="Times New Roman" w:hAnsi="Times New Roman" w:cs="Times New Roman"/>
          <w:lang w:val="sl-SI"/>
        </w:rPr>
        <w:t>o</w:t>
      </w:r>
      <w:r w:rsidRPr="00F52CE4">
        <w:rPr>
          <w:rFonts w:ascii="Times New Roman" w:hAnsi="Times New Roman" w:cs="Times New Roman"/>
          <w:lang w:val="sl-SI"/>
        </w:rPr>
        <w:t>m d</w:t>
      </w:r>
      <w:r w:rsidR="00BA34CC" w:rsidRPr="00F52CE4">
        <w:rPr>
          <w:rFonts w:ascii="Times New Roman" w:hAnsi="Times New Roman" w:cs="Times New Roman"/>
          <w:lang w:val="sl-SI"/>
        </w:rPr>
        <w:t>o</w:t>
      </w:r>
      <w:r w:rsidRPr="00F52CE4">
        <w:rPr>
          <w:rFonts w:ascii="Times New Roman" w:hAnsi="Times New Roman" w:cs="Times New Roman"/>
          <w:lang w:val="sl-SI"/>
        </w:rPr>
        <w:t>g</w:t>
      </w:r>
      <w:r w:rsidR="00BA34CC" w:rsidRPr="00F52CE4">
        <w:rPr>
          <w:rFonts w:ascii="Times New Roman" w:hAnsi="Times New Roman" w:cs="Times New Roman"/>
          <w:lang w:val="sl-SI"/>
        </w:rPr>
        <w:t>o</w:t>
      </w:r>
      <w:r w:rsidRPr="00F52CE4">
        <w:rPr>
          <w:rFonts w:ascii="Times New Roman" w:hAnsi="Times New Roman" w:cs="Times New Roman"/>
          <w:lang w:val="sl-SI"/>
        </w:rPr>
        <w:t>v</w:t>
      </w:r>
      <w:r w:rsidR="00BA34CC" w:rsidRPr="00F52CE4">
        <w:rPr>
          <w:rFonts w:ascii="Times New Roman" w:hAnsi="Times New Roman" w:cs="Times New Roman"/>
          <w:lang w:val="sl-SI"/>
        </w:rPr>
        <w:t>a</w:t>
      </w:r>
      <w:r w:rsidRPr="00F52CE4">
        <w:rPr>
          <w:rFonts w:ascii="Times New Roman" w:hAnsi="Times New Roman" w:cs="Times New Roman"/>
          <w:lang w:val="sl-SI"/>
        </w:rPr>
        <w:t>r</w:t>
      </w:r>
      <w:r w:rsidR="00BA34CC" w:rsidRPr="00F52CE4">
        <w:rPr>
          <w:rFonts w:ascii="Times New Roman" w:hAnsi="Times New Roman" w:cs="Times New Roman"/>
          <w:lang w:val="sl-SI"/>
        </w:rPr>
        <w:t>aj</w:t>
      </w:r>
      <w:r w:rsidRPr="00F52CE4">
        <w:rPr>
          <w:rFonts w:ascii="Times New Roman" w:hAnsi="Times New Roman" w:cs="Times New Roman"/>
          <w:lang w:val="sl-SI"/>
        </w:rPr>
        <w:t>u din</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miku i </w:t>
      </w:r>
      <w:r w:rsidR="00BA34CC" w:rsidRPr="00F52CE4">
        <w:rPr>
          <w:rFonts w:ascii="Times New Roman" w:hAnsi="Times New Roman" w:cs="Times New Roman"/>
          <w:lang w:val="sl-SI"/>
        </w:rPr>
        <w:t>o</w:t>
      </w:r>
      <w:r w:rsidRPr="00F52CE4">
        <w:rPr>
          <w:rFonts w:ascii="Times New Roman" w:hAnsi="Times New Roman" w:cs="Times New Roman"/>
          <w:lang w:val="sl-SI"/>
        </w:rPr>
        <w:t>bim v</w:t>
      </w:r>
      <w:r w:rsidR="00BA34CC" w:rsidRPr="00F52CE4">
        <w:rPr>
          <w:rFonts w:ascii="Times New Roman" w:hAnsi="Times New Roman" w:cs="Times New Roman"/>
          <w:lang w:val="sl-SI"/>
        </w:rPr>
        <w:t>a</w:t>
      </w:r>
      <w:r w:rsidRPr="00F52CE4">
        <w:rPr>
          <w:rFonts w:ascii="Times New Roman" w:hAnsi="Times New Roman" w:cs="Times New Roman"/>
          <w:lang w:val="sl-SI"/>
        </w:rPr>
        <w:t>nr</w:t>
      </w:r>
      <w:r w:rsidR="00BA34CC" w:rsidRPr="00F52CE4">
        <w:rPr>
          <w:rFonts w:ascii="Times New Roman" w:hAnsi="Times New Roman" w:cs="Times New Roman"/>
          <w:lang w:val="sl-SI"/>
        </w:rPr>
        <w:t>e</w:t>
      </w:r>
      <w:r w:rsidRPr="00F52CE4">
        <w:rPr>
          <w:rFonts w:ascii="Times New Roman" w:hAnsi="Times New Roman" w:cs="Times New Roman"/>
          <w:lang w:val="sl-SI"/>
        </w:rPr>
        <w:t>dnih sukc</w:t>
      </w:r>
      <w:r w:rsidR="00BA34CC" w:rsidRPr="00F52CE4">
        <w:rPr>
          <w:rFonts w:ascii="Times New Roman" w:hAnsi="Times New Roman" w:cs="Times New Roman"/>
          <w:lang w:val="sl-SI"/>
        </w:rPr>
        <w:t>e</w:t>
      </w:r>
      <w:r w:rsidRPr="00F52CE4">
        <w:rPr>
          <w:rFonts w:ascii="Times New Roman" w:hAnsi="Times New Roman" w:cs="Times New Roman"/>
          <w:lang w:val="sl-SI"/>
        </w:rPr>
        <w:t>sivnih isp</w:t>
      </w:r>
      <w:r w:rsidR="00BA34CC" w:rsidRPr="00F52CE4">
        <w:rPr>
          <w:rFonts w:ascii="Times New Roman" w:hAnsi="Times New Roman" w:cs="Times New Roman"/>
          <w:lang w:val="sl-SI"/>
        </w:rPr>
        <w:t>o</w:t>
      </w:r>
      <w:r w:rsidRPr="00F52CE4">
        <w:rPr>
          <w:rFonts w:ascii="Times New Roman" w:hAnsi="Times New Roman" w:cs="Times New Roman"/>
          <w:lang w:val="sl-SI"/>
        </w:rPr>
        <w:t>ruk</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d</w:t>
      </w:r>
      <w:r w:rsidR="00BA34CC" w:rsidRPr="00F52CE4">
        <w:rPr>
          <w:rFonts w:ascii="Times New Roman" w:hAnsi="Times New Roman" w:cs="Times New Roman"/>
          <w:lang w:val="sl-SI"/>
        </w:rPr>
        <w:t>o</w:t>
      </w:r>
      <w:r w:rsidRPr="00F52CE4">
        <w:rPr>
          <w:rFonts w:ascii="Times New Roman" w:hAnsi="Times New Roman" w:cs="Times New Roman"/>
          <w:lang w:val="sl-SI"/>
        </w:rPr>
        <w:t>b</w:t>
      </w:r>
      <w:r w:rsidR="00BA34CC" w:rsidRPr="00F52CE4">
        <w:rPr>
          <w:rFonts w:ascii="Times New Roman" w:hAnsi="Times New Roman" w:cs="Times New Roman"/>
          <w:lang w:val="sl-SI"/>
        </w:rPr>
        <w:t>a</w:t>
      </w:r>
      <w:r w:rsidRPr="00F52CE4">
        <w:rPr>
          <w:rFonts w:ascii="Times New Roman" w:hAnsi="Times New Roman" w:cs="Times New Roman"/>
          <w:lang w:val="sl-SI"/>
        </w:rPr>
        <w:t>r</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(isp</w:t>
      </w:r>
      <w:r w:rsidR="00BA34CC" w:rsidRPr="00F52CE4">
        <w:rPr>
          <w:rFonts w:ascii="Times New Roman" w:hAnsi="Times New Roman" w:cs="Times New Roman"/>
          <w:lang w:val="sl-SI"/>
        </w:rPr>
        <w:t>o</w:t>
      </w:r>
      <w:r w:rsidRPr="00F52CE4">
        <w:rPr>
          <w:rFonts w:ascii="Times New Roman" w:hAnsi="Times New Roman" w:cs="Times New Roman"/>
          <w:lang w:val="sl-SI"/>
        </w:rPr>
        <w:t>ruk</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b</w:t>
      </w:r>
      <w:r w:rsidR="00BA34CC" w:rsidRPr="00F52CE4">
        <w:rPr>
          <w:rFonts w:ascii="Times New Roman" w:hAnsi="Times New Roman" w:cs="Times New Roman"/>
          <w:lang w:val="sl-SI"/>
        </w:rPr>
        <w:t>e</w:t>
      </w:r>
      <w:r w:rsidRPr="00F52CE4">
        <w:rPr>
          <w:rFonts w:ascii="Times New Roman" w:hAnsi="Times New Roman" w:cs="Times New Roman"/>
          <w:lang w:val="sl-SI"/>
        </w:rPr>
        <w:t>z s</w:t>
      </w:r>
      <w:r w:rsidR="00BA34CC" w:rsidRPr="00F52CE4">
        <w:rPr>
          <w:rFonts w:ascii="Times New Roman" w:hAnsi="Times New Roman" w:cs="Times New Roman"/>
          <w:lang w:val="sl-SI"/>
        </w:rPr>
        <w:t>a</w:t>
      </w:r>
      <w:r w:rsidRPr="00F52CE4">
        <w:rPr>
          <w:rFonts w:ascii="Times New Roman" w:hAnsi="Times New Roman" w:cs="Times New Roman"/>
          <w:lang w:val="sl-SI"/>
        </w:rPr>
        <w:t>činj</w:t>
      </w:r>
      <w:r w:rsidR="00BA34CC" w:rsidRPr="00F52CE4">
        <w:rPr>
          <w:rFonts w:ascii="Times New Roman" w:hAnsi="Times New Roman" w:cs="Times New Roman"/>
          <w:lang w:val="sl-SI"/>
        </w:rPr>
        <w:t>e</w:t>
      </w:r>
      <w:r w:rsidRPr="00F52CE4">
        <w:rPr>
          <w:rFonts w:ascii="Times New Roman" w:hAnsi="Times New Roman" w:cs="Times New Roman"/>
          <w:lang w:val="sl-SI"/>
        </w:rPr>
        <w:t>n</w:t>
      </w:r>
      <w:r w:rsidR="00BA34CC" w:rsidRPr="00F52CE4">
        <w:rPr>
          <w:rFonts w:ascii="Times New Roman" w:hAnsi="Times New Roman" w:cs="Times New Roman"/>
          <w:lang w:val="sl-SI"/>
        </w:rPr>
        <w:t>o</w:t>
      </w:r>
      <w:r w:rsidRPr="00F52CE4">
        <w:rPr>
          <w:rFonts w:ascii="Times New Roman" w:hAnsi="Times New Roman" w:cs="Times New Roman"/>
          <w:lang w:val="sl-SI"/>
        </w:rPr>
        <w:t>g bl</w:t>
      </w:r>
      <w:r w:rsidR="00BA34CC" w:rsidRPr="00F52CE4">
        <w:rPr>
          <w:rFonts w:ascii="Times New Roman" w:hAnsi="Times New Roman" w:cs="Times New Roman"/>
          <w:lang w:val="sl-SI"/>
        </w:rPr>
        <w:t>a</w:t>
      </w:r>
      <w:r w:rsidRPr="00F52CE4">
        <w:rPr>
          <w:rFonts w:ascii="Times New Roman" w:hAnsi="Times New Roman" w:cs="Times New Roman"/>
          <w:lang w:val="sl-SI"/>
        </w:rPr>
        <w:t>g</w:t>
      </w:r>
      <w:r w:rsidR="00BA34CC" w:rsidRPr="00F52CE4">
        <w:rPr>
          <w:rFonts w:ascii="Times New Roman" w:hAnsi="Times New Roman" w:cs="Times New Roman"/>
          <w:lang w:val="sl-SI"/>
        </w:rPr>
        <w:t>o</w:t>
      </w:r>
      <w:r w:rsidRPr="00F52CE4">
        <w:rPr>
          <w:rFonts w:ascii="Times New Roman" w:hAnsi="Times New Roman" w:cs="Times New Roman"/>
          <w:lang w:val="sl-SI"/>
        </w:rPr>
        <w:t>vr</w:t>
      </w:r>
      <w:r w:rsidR="00BA34CC" w:rsidRPr="00F52CE4">
        <w:rPr>
          <w:rFonts w:ascii="Times New Roman" w:hAnsi="Times New Roman" w:cs="Times New Roman"/>
          <w:lang w:val="sl-SI"/>
        </w:rPr>
        <w:t>e</w:t>
      </w:r>
      <w:r w:rsidRPr="00F52CE4">
        <w:rPr>
          <w:rFonts w:ascii="Times New Roman" w:hAnsi="Times New Roman" w:cs="Times New Roman"/>
          <w:lang w:val="sl-SI"/>
        </w:rPr>
        <w:t>m</w:t>
      </w:r>
      <w:r w:rsidR="00BA34CC" w:rsidRPr="00F52CE4">
        <w:rPr>
          <w:rFonts w:ascii="Times New Roman" w:hAnsi="Times New Roman" w:cs="Times New Roman"/>
          <w:lang w:val="sl-SI"/>
        </w:rPr>
        <w:t>e</w:t>
      </w:r>
      <w:r w:rsidRPr="00F52CE4">
        <w:rPr>
          <w:rFonts w:ascii="Times New Roman" w:hAnsi="Times New Roman" w:cs="Times New Roman"/>
          <w:lang w:val="sl-SI"/>
        </w:rPr>
        <w:t>n</w:t>
      </w:r>
      <w:r w:rsidR="00BA34CC" w:rsidRPr="00F52CE4">
        <w:rPr>
          <w:rFonts w:ascii="Times New Roman" w:hAnsi="Times New Roman" w:cs="Times New Roman"/>
          <w:lang w:val="sl-SI"/>
        </w:rPr>
        <w:t>o</w:t>
      </w:r>
      <w:r w:rsidRPr="00F52CE4">
        <w:rPr>
          <w:rFonts w:ascii="Times New Roman" w:hAnsi="Times New Roman" w:cs="Times New Roman"/>
          <w:lang w:val="sl-SI"/>
        </w:rPr>
        <w:t>g tr</w:t>
      </w:r>
      <w:r w:rsidR="00BA34CC" w:rsidRPr="00F52CE4">
        <w:rPr>
          <w:rFonts w:ascii="Times New Roman" w:hAnsi="Times New Roman" w:cs="Times New Roman"/>
          <w:lang w:val="sl-SI"/>
        </w:rPr>
        <w:t>e</w:t>
      </w:r>
      <w:r w:rsidRPr="00F52CE4">
        <w:rPr>
          <w:rFonts w:ascii="Times New Roman" w:hAnsi="Times New Roman" w:cs="Times New Roman"/>
          <w:lang w:val="sl-SI"/>
        </w:rPr>
        <w:t>b</w:t>
      </w:r>
      <w:r w:rsidR="00BA34CC" w:rsidRPr="00F52CE4">
        <w:rPr>
          <w:rFonts w:ascii="Times New Roman" w:hAnsi="Times New Roman" w:cs="Times New Roman"/>
          <w:lang w:val="sl-SI"/>
        </w:rPr>
        <w:t>o</w:t>
      </w:r>
      <w:r w:rsidRPr="00F52CE4">
        <w:rPr>
          <w:rFonts w:ascii="Times New Roman" w:hAnsi="Times New Roman" w:cs="Times New Roman"/>
          <w:lang w:val="sl-SI"/>
        </w:rPr>
        <w:t>v</w:t>
      </w:r>
      <w:r w:rsidR="00BA34CC" w:rsidRPr="00F52CE4">
        <w:rPr>
          <w:rFonts w:ascii="Times New Roman" w:hAnsi="Times New Roman" w:cs="Times New Roman"/>
          <w:lang w:val="sl-SI"/>
        </w:rPr>
        <w:t>a</w:t>
      </w:r>
      <w:r w:rsidRPr="00F52CE4">
        <w:rPr>
          <w:rFonts w:ascii="Times New Roman" w:hAnsi="Times New Roman" w:cs="Times New Roman"/>
          <w:lang w:val="sl-SI"/>
        </w:rPr>
        <w:t>nj</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iz st</w:t>
      </w:r>
      <w:r w:rsidR="00BA34CC" w:rsidRPr="00F52CE4">
        <w:rPr>
          <w:rFonts w:ascii="Times New Roman" w:hAnsi="Times New Roman" w:cs="Times New Roman"/>
          <w:lang w:val="sl-SI"/>
        </w:rPr>
        <w:t>a</w:t>
      </w:r>
      <w:r w:rsidRPr="00F52CE4">
        <w:rPr>
          <w:rFonts w:ascii="Times New Roman" w:hAnsi="Times New Roman" w:cs="Times New Roman"/>
          <w:lang w:val="sl-SI"/>
        </w:rPr>
        <w:t>v</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2. </w:t>
      </w:r>
      <w:r w:rsidR="00BA34CC" w:rsidRPr="00F52CE4">
        <w:rPr>
          <w:rFonts w:ascii="Times New Roman" w:hAnsi="Times New Roman" w:cs="Times New Roman"/>
          <w:lang w:val="sl-SI"/>
        </w:rPr>
        <w:t>o</w:t>
      </w:r>
      <w:r w:rsidRPr="00F52CE4">
        <w:rPr>
          <w:rFonts w:ascii="Times New Roman" w:hAnsi="Times New Roman" w:cs="Times New Roman"/>
          <w:lang w:val="sl-SI"/>
        </w:rPr>
        <w:t>v</w:t>
      </w:r>
      <w:r w:rsidR="00BA34CC" w:rsidRPr="00F52CE4">
        <w:rPr>
          <w:rFonts w:ascii="Times New Roman" w:hAnsi="Times New Roman" w:cs="Times New Roman"/>
          <w:lang w:val="sl-SI"/>
        </w:rPr>
        <w:t>o</w:t>
      </w:r>
      <w:r w:rsidRPr="00F52CE4">
        <w:rPr>
          <w:rFonts w:ascii="Times New Roman" w:hAnsi="Times New Roman" w:cs="Times New Roman"/>
          <w:lang w:val="sl-SI"/>
        </w:rPr>
        <w:t>g čl</w:t>
      </w:r>
      <w:r w:rsidR="00BA34CC" w:rsidRPr="00F52CE4">
        <w:rPr>
          <w:rFonts w:ascii="Times New Roman" w:hAnsi="Times New Roman" w:cs="Times New Roman"/>
          <w:lang w:val="sl-SI"/>
        </w:rPr>
        <w:t>a</w:t>
      </w:r>
      <w:r w:rsidRPr="00F52CE4">
        <w:rPr>
          <w:rFonts w:ascii="Times New Roman" w:hAnsi="Times New Roman" w:cs="Times New Roman"/>
          <w:lang w:val="sl-SI"/>
        </w:rPr>
        <w:t>n</w:t>
      </w:r>
      <w:r w:rsidR="00BA34CC" w:rsidRPr="00F52CE4">
        <w:rPr>
          <w:rFonts w:ascii="Times New Roman" w:hAnsi="Times New Roman" w:cs="Times New Roman"/>
          <w:lang w:val="sl-SI"/>
        </w:rPr>
        <w:t>a</w:t>
      </w:r>
      <w:r w:rsidRPr="00F52CE4">
        <w:rPr>
          <w:rFonts w:ascii="Times New Roman" w:hAnsi="Times New Roman" w:cs="Times New Roman"/>
          <w:lang w:val="sl-SI"/>
        </w:rPr>
        <w:t>).</w:t>
      </w:r>
    </w:p>
    <w:p w:rsidR="004070B9" w:rsidRPr="00F52CE4" w:rsidRDefault="004070B9" w:rsidP="00301C59">
      <w:pPr>
        <w:pStyle w:val="NoSpacing"/>
        <w:ind w:left="-567"/>
        <w:jc w:val="both"/>
        <w:rPr>
          <w:rFonts w:ascii="Times New Roman" w:hAnsi="Times New Roman" w:cs="Times New Roman"/>
        </w:rPr>
      </w:pPr>
      <w:r w:rsidRPr="00F52CE4">
        <w:rPr>
          <w:rFonts w:ascii="Times New Roman" w:hAnsi="Times New Roman" w:cs="Times New Roman"/>
          <w:b/>
        </w:rPr>
        <w:t>6.8.</w:t>
      </w:r>
      <w:r w:rsidRPr="00F52CE4">
        <w:rPr>
          <w:rFonts w:ascii="Times New Roman" w:hAnsi="Times New Roman" w:cs="Times New Roman"/>
        </w:rPr>
        <w:t xml:space="preserve"> KUP</w:t>
      </w:r>
      <w:r w:rsidR="00BA34CC" w:rsidRPr="00F52CE4">
        <w:rPr>
          <w:rFonts w:ascii="Times New Roman" w:hAnsi="Times New Roman" w:cs="Times New Roman"/>
        </w:rPr>
        <w:t>A</w:t>
      </w:r>
      <w:r w:rsidRPr="00F52CE4">
        <w:rPr>
          <w:rFonts w:ascii="Times New Roman" w:hAnsi="Times New Roman" w:cs="Times New Roman"/>
        </w:rPr>
        <w:t>C im</w:t>
      </w:r>
      <w:r w:rsidR="00BA34CC" w:rsidRPr="00F52CE4">
        <w:rPr>
          <w:rFonts w:ascii="Times New Roman" w:hAnsi="Times New Roman" w:cs="Times New Roman"/>
        </w:rPr>
        <w:t>a</w:t>
      </w:r>
      <w:r w:rsidRPr="00F52CE4">
        <w:rPr>
          <w:rFonts w:ascii="Times New Roman" w:hAnsi="Times New Roman" w:cs="Times New Roman"/>
        </w:rPr>
        <w:t xml:space="preserve"> pr</w:t>
      </w:r>
      <w:r w:rsidR="00BA34CC" w:rsidRPr="00F52CE4">
        <w:rPr>
          <w:rFonts w:ascii="Times New Roman" w:hAnsi="Times New Roman" w:cs="Times New Roman"/>
        </w:rPr>
        <w:t>a</w:t>
      </w:r>
      <w:r w:rsidRPr="00F52CE4">
        <w:rPr>
          <w:rFonts w:ascii="Times New Roman" w:hAnsi="Times New Roman" w:cs="Times New Roman"/>
        </w:rPr>
        <w:t>v</w:t>
      </w:r>
      <w:r w:rsidR="00BA34CC" w:rsidRPr="00F52CE4">
        <w:rPr>
          <w:rFonts w:ascii="Times New Roman" w:hAnsi="Times New Roman" w:cs="Times New Roman"/>
        </w:rPr>
        <w:t>o</w:t>
      </w:r>
      <w:r w:rsidRPr="00F52CE4">
        <w:rPr>
          <w:rFonts w:ascii="Times New Roman" w:hAnsi="Times New Roman" w:cs="Times New Roman"/>
        </w:rPr>
        <w:t xml:space="preserve"> d</w:t>
      </w:r>
      <w:r w:rsidR="00BA34CC" w:rsidRPr="00F52CE4">
        <w:rPr>
          <w:rFonts w:ascii="Times New Roman" w:hAnsi="Times New Roman" w:cs="Times New Roman"/>
        </w:rPr>
        <w:t>a</w:t>
      </w:r>
      <w:r w:rsidRPr="00F52CE4">
        <w:rPr>
          <w:rFonts w:ascii="Times New Roman" w:hAnsi="Times New Roman" w:cs="Times New Roman"/>
        </w:rPr>
        <w:t xml:space="preserve"> u t</w:t>
      </w:r>
      <w:r w:rsidR="00BA34CC" w:rsidRPr="00F52CE4">
        <w:rPr>
          <w:rFonts w:ascii="Times New Roman" w:hAnsi="Times New Roman" w:cs="Times New Roman"/>
        </w:rPr>
        <w:t>o</w:t>
      </w:r>
      <w:r w:rsidRPr="00F52CE4">
        <w:rPr>
          <w:rFonts w:ascii="Times New Roman" w:hAnsi="Times New Roman" w:cs="Times New Roman"/>
        </w:rPr>
        <w:t>ku tr</w:t>
      </w:r>
      <w:r w:rsidR="00BA34CC" w:rsidRPr="00F52CE4">
        <w:rPr>
          <w:rFonts w:ascii="Times New Roman" w:hAnsi="Times New Roman" w:cs="Times New Roman"/>
        </w:rPr>
        <w:t>aja</w:t>
      </w:r>
      <w:r w:rsidRPr="00F52CE4">
        <w:rPr>
          <w:rFonts w:ascii="Times New Roman" w:hAnsi="Times New Roman" w:cs="Times New Roman"/>
        </w:rPr>
        <w:t>nj</w:t>
      </w:r>
      <w:r w:rsidR="00BA34CC" w:rsidRPr="00F52CE4">
        <w:rPr>
          <w:rFonts w:ascii="Times New Roman" w:hAnsi="Times New Roman" w:cs="Times New Roman"/>
        </w:rPr>
        <w:t>a</w:t>
      </w:r>
      <w:r w:rsidRPr="00F52CE4">
        <w:rPr>
          <w:rFonts w:ascii="Times New Roman" w:hAnsi="Times New Roman" w:cs="Times New Roman"/>
        </w:rPr>
        <w:t xml:space="preserve"> ug</w:t>
      </w:r>
      <w:r w:rsidR="00BA34CC" w:rsidRPr="00F52CE4">
        <w:rPr>
          <w:rFonts w:ascii="Times New Roman" w:hAnsi="Times New Roman" w:cs="Times New Roman"/>
        </w:rPr>
        <w:t>o</w:t>
      </w:r>
      <w:r w:rsidRPr="00F52CE4">
        <w:rPr>
          <w:rFonts w:ascii="Times New Roman" w:hAnsi="Times New Roman" w:cs="Times New Roman"/>
        </w:rPr>
        <w:t>v</w:t>
      </w:r>
      <w:r w:rsidR="00BA34CC" w:rsidRPr="00F52CE4">
        <w:rPr>
          <w:rFonts w:ascii="Times New Roman" w:hAnsi="Times New Roman" w:cs="Times New Roman"/>
        </w:rPr>
        <w:t>o</w:t>
      </w:r>
      <w:r w:rsidRPr="00F52CE4">
        <w:rPr>
          <w:rFonts w:ascii="Times New Roman" w:hAnsi="Times New Roman" w:cs="Times New Roman"/>
        </w:rPr>
        <w:t>r</w:t>
      </w:r>
      <w:r w:rsidR="00BA34CC" w:rsidRPr="00F52CE4">
        <w:rPr>
          <w:rFonts w:ascii="Times New Roman" w:hAnsi="Times New Roman" w:cs="Times New Roman"/>
        </w:rPr>
        <w:t>a</w:t>
      </w:r>
      <w:r w:rsidRPr="00F52CE4">
        <w:rPr>
          <w:rFonts w:ascii="Times New Roman" w:hAnsi="Times New Roman" w:cs="Times New Roman"/>
        </w:rPr>
        <w:t xml:space="preserve">, </w:t>
      </w:r>
      <w:r w:rsidR="00BA34CC" w:rsidRPr="00F52CE4">
        <w:rPr>
          <w:rFonts w:ascii="Times New Roman" w:hAnsi="Times New Roman" w:cs="Times New Roman"/>
        </w:rPr>
        <w:t>a</w:t>
      </w:r>
      <w:r w:rsidRPr="00F52CE4">
        <w:rPr>
          <w:rFonts w:ascii="Times New Roman" w:hAnsi="Times New Roman" w:cs="Times New Roman"/>
        </w:rPr>
        <w:t xml:space="preserve"> u </w:t>
      </w:r>
      <w:r w:rsidR="00BA34CC" w:rsidRPr="00F52CE4">
        <w:rPr>
          <w:rFonts w:ascii="Times New Roman" w:hAnsi="Times New Roman" w:cs="Times New Roman"/>
        </w:rPr>
        <w:t>o</w:t>
      </w:r>
      <w:r w:rsidRPr="00F52CE4">
        <w:rPr>
          <w:rFonts w:ascii="Times New Roman" w:hAnsi="Times New Roman" w:cs="Times New Roman"/>
        </w:rPr>
        <w:t>kviru ukupn</w:t>
      </w:r>
      <w:r w:rsidR="00BA34CC" w:rsidRPr="00F52CE4">
        <w:rPr>
          <w:rFonts w:ascii="Times New Roman" w:hAnsi="Times New Roman" w:cs="Times New Roman"/>
        </w:rPr>
        <w:t>o</w:t>
      </w:r>
      <w:r w:rsidRPr="00F52CE4">
        <w:rPr>
          <w:rFonts w:ascii="Times New Roman" w:hAnsi="Times New Roman" w:cs="Times New Roman"/>
        </w:rPr>
        <w:t xml:space="preserve"> ug</w:t>
      </w:r>
      <w:r w:rsidR="00BA34CC" w:rsidRPr="00F52CE4">
        <w:rPr>
          <w:rFonts w:ascii="Times New Roman" w:hAnsi="Times New Roman" w:cs="Times New Roman"/>
        </w:rPr>
        <w:t>o</w:t>
      </w:r>
      <w:r w:rsidRPr="00F52CE4">
        <w:rPr>
          <w:rFonts w:ascii="Times New Roman" w:hAnsi="Times New Roman" w:cs="Times New Roman"/>
        </w:rPr>
        <w:t>v</w:t>
      </w:r>
      <w:r w:rsidR="00BA34CC" w:rsidRPr="00F52CE4">
        <w:rPr>
          <w:rFonts w:ascii="Times New Roman" w:hAnsi="Times New Roman" w:cs="Times New Roman"/>
        </w:rPr>
        <w:t>o</w:t>
      </w:r>
      <w:r w:rsidRPr="00F52CE4">
        <w:rPr>
          <w:rFonts w:ascii="Times New Roman" w:hAnsi="Times New Roman" w:cs="Times New Roman"/>
        </w:rPr>
        <w:t>r</w:t>
      </w:r>
      <w:r w:rsidR="00BA34CC" w:rsidRPr="00F52CE4">
        <w:rPr>
          <w:rFonts w:ascii="Times New Roman" w:hAnsi="Times New Roman" w:cs="Times New Roman"/>
        </w:rPr>
        <w:t>e</w:t>
      </w:r>
      <w:r w:rsidRPr="00F52CE4">
        <w:rPr>
          <w:rFonts w:ascii="Times New Roman" w:hAnsi="Times New Roman" w:cs="Times New Roman"/>
        </w:rPr>
        <w:t>n</w:t>
      </w:r>
      <w:r w:rsidR="00BA34CC" w:rsidRPr="00F52CE4">
        <w:rPr>
          <w:rFonts w:ascii="Times New Roman" w:hAnsi="Times New Roman" w:cs="Times New Roman"/>
        </w:rPr>
        <w:t>e</w:t>
      </w:r>
      <w:r w:rsidRPr="00F52CE4">
        <w:rPr>
          <w:rFonts w:ascii="Times New Roman" w:hAnsi="Times New Roman" w:cs="Times New Roman"/>
        </w:rPr>
        <w:t xml:space="preserve"> vr</w:t>
      </w:r>
      <w:r w:rsidR="00BA34CC" w:rsidRPr="00F52CE4">
        <w:rPr>
          <w:rFonts w:ascii="Times New Roman" w:hAnsi="Times New Roman" w:cs="Times New Roman"/>
        </w:rPr>
        <w:t>e</w:t>
      </w:r>
      <w:r w:rsidRPr="00F52CE4">
        <w:rPr>
          <w:rFonts w:ascii="Times New Roman" w:hAnsi="Times New Roman" w:cs="Times New Roman"/>
        </w:rPr>
        <w:t>dn</w:t>
      </w:r>
      <w:r w:rsidR="00BA34CC" w:rsidRPr="00F52CE4">
        <w:rPr>
          <w:rFonts w:ascii="Times New Roman" w:hAnsi="Times New Roman" w:cs="Times New Roman"/>
        </w:rPr>
        <w:t>o</w:t>
      </w:r>
      <w:r w:rsidRPr="00F52CE4">
        <w:rPr>
          <w:rFonts w:ascii="Times New Roman" w:hAnsi="Times New Roman" w:cs="Times New Roman"/>
        </w:rPr>
        <w:t>sti d</w:t>
      </w:r>
      <w:r w:rsidR="00BA34CC" w:rsidRPr="00F52CE4">
        <w:rPr>
          <w:rFonts w:ascii="Times New Roman" w:hAnsi="Times New Roman" w:cs="Times New Roman"/>
        </w:rPr>
        <w:t>o</w:t>
      </w:r>
      <w:r w:rsidRPr="00F52CE4">
        <w:rPr>
          <w:rFonts w:ascii="Times New Roman" w:hAnsi="Times New Roman" w:cs="Times New Roman"/>
        </w:rPr>
        <w:t>b</w:t>
      </w:r>
      <w:r w:rsidR="00BA34CC" w:rsidRPr="00F52CE4">
        <w:rPr>
          <w:rFonts w:ascii="Times New Roman" w:hAnsi="Times New Roman" w:cs="Times New Roman"/>
        </w:rPr>
        <w:t>a</w:t>
      </w:r>
      <w:r w:rsidRPr="00F52CE4">
        <w:rPr>
          <w:rFonts w:ascii="Times New Roman" w:hAnsi="Times New Roman" w:cs="Times New Roman"/>
        </w:rPr>
        <w:t>r</w:t>
      </w:r>
      <w:r w:rsidR="00BA34CC" w:rsidRPr="00F52CE4">
        <w:rPr>
          <w:rFonts w:ascii="Times New Roman" w:hAnsi="Times New Roman" w:cs="Times New Roman"/>
        </w:rPr>
        <w:t>a</w:t>
      </w:r>
      <w:r w:rsidRPr="00F52CE4">
        <w:rPr>
          <w:rFonts w:ascii="Times New Roman" w:hAnsi="Times New Roman" w:cs="Times New Roman"/>
        </w:rPr>
        <w:t>, izvrši pr</w:t>
      </w:r>
      <w:r w:rsidR="00BA34CC" w:rsidRPr="00F52CE4">
        <w:rPr>
          <w:rFonts w:ascii="Times New Roman" w:hAnsi="Times New Roman" w:cs="Times New Roman"/>
        </w:rPr>
        <w:t>e</w:t>
      </w:r>
      <w:r w:rsidRPr="00F52CE4">
        <w:rPr>
          <w:rFonts w:ascii="Times New Roman" w:hAnsi="Times New Roman" w:cs="Times New Roman"/>
        </w:rPr>
        <w:t>r</w:t>
      </w:r>
      <w:r w:rsidR="00BA34CC" w:rsidRPr="00F52CE4">
        <w:rPr>
          <w:rFonts w:ascii="Times New Roman" w:hAnsi="Times New Roman" w:cs="Times New Roman"/>
        </w:rPr>
        <w:t>a</w:t>
      </w:r>
      <w:r w:rsidRPr="00F52CE4">
        <w:rPr>
          <w:rFonts w:ascii="Times New Roman" w:hAnsi="Times New Roman" w:cs="Times New Roman"/>
        </w:rPr>
        <w:t>sp</w:t>
      </w:r>
      <w:r w:rsidR="00BA34CC" w:rsidRPr="00F52CE4">
        <w:rPr>
          <w:rFonts w:ascii="Times New Roman" w:hAnsi="Times New Roman" w:cs="Times New Roman"/>
        </w:rPr>
        <w:t>o</w:t>
      </w:r>
      <w:r w:rsidRPr="00F52CE4">
        <w:rPr>
          <w:rFonts w:ascii="Times New Roman" w:hAnsi="Times New Roman" w:cs="Times New Roman"/>
        </w:rPr>
        <w:t>d</w:t>
      </w:r>
      <w:r w:rsidR="00BA34CC" w:rsidRPr="00F52CE4">
        <w:rPr>
          <w:rFonts w:ascii="Times New Roman" w:hAnsi="Times New Roman" w:cs="Times New Roman"/>
        </w:rPr>
        <w:t>e</w:t>
      </w:r>
      <w:r w:rsidRPr="00F52CE4">
        <w:rPr>
          <w:rFonts w:ascii="Times New Roman" w:hAnsi="Times New Roman" w:cs="Times New Roman"/>
        </w:rPr>
        <w:t>lu u k</w:t>
      </w:r>
      <w:r w:rsidR="00BA34CC" w:rsidRPr="00F52CE4">
        <w:rPr>
          <w:rFonts w:ascii="Times New Roman" w:hAnsi="Times New Roman" w:cs="Times New Roman"/>
        </w:rPr>
        <w:t>o</w:t>
      </w:r>
      <w:r w:rsidRPr="00F52CE4">
        <w:rPr>
          <w:rFonts w:ascii="Times New Roman" w:hAnsi="Times New Roman" w:cs="Times New Roman"/>
        </w:rPr>
        <w:t>ličin</w:t>
      </w:r>
      <w:r w:rsidR="00BA34CC" w:rsidRPr="00F52CE4">
        <w:rPr>
          <w:rFonts w:ascii="Times New Roman" w:hAnsi="Times New Roman" w:cs="Times New Roman"/>
        </w:rPr>
        <w:t>a</w:t>
      </w:r>
      <w:r w:rsidRPr="00F52CE4">
        <w:rPr>
          <w:rFonts w:ascii="Times New Roman" w:hAnsi="Times New Roman" w:cs="Times New Roman"/>
        </w:rPr>
        <w:t>m</w:t>
      </w:r>
      <w:r w:rsidR="00BA34CC" w:rsidRPr="00F52CE4">
        <w:rPr>
          <w:rFonts w:ascii="Times New Roman" w:hAnsi="Times New Roman" w:cs="Times New Roman"/>
        </w:rPr>
        <w:t>a</w:t>
      </w:r>
      <w:r w:rsidRPr="00F52CE4">
        <w:rPr>
          <w:rFonts w:ascii="Times New Roman" w:hAnsi="Times New Roman" w:cs="Times New Roman"/>
        </w:rPr>
        <w:t xml:space="preserve"> istih, pr</w:t>
      </w:r>
      <w:r w:rsidR="00BA34CC" w:rsidRPr="00F52CE4">
        <w:rPr>
          <w:rFonts w:ascii="Times New Roman" w:hAnsi="Times New Roman" w:cs="Times New Roman"/>
        </w:rPr>
        <w:t>e</w:t>
      </w:r>
      <w:r w:rsidRPr="00F52CE4">
        <w:rPr>
          <w:rFonts w:ascii="Times New Roman" w:hAnsi="Times New Roman" w:cs="Times New Roman"/>
        </w:rPr>
        <w:t>m</w:t>
      </w:r>
      <w:r w:rsidR="00BA34CC" w:rsidRPr="00F52CE4">
        <w:rPr>
          <w:rFonts w:ascii="Times New Roman" w:hAnsi="Times New Roman" w:cs="Times New Roman"/>
        </w:rPr>
        <w:t>a</w:t>
      </w:r>
      <w:r w:rsidRPr="00F52CE4">
        <w:rPr>
          <w:rFonts w:ascii="Times New Roman" w:hAnsi="Times New Roman" w:cs="Times New Roman"/>
        </w:rPr>
        <w:t xml:space="preserve"> sv</w:t>
      </w:r>
      <w:r w:rsidR="00BA34CC" w:rsidRPr="00F52CE4">
        <w:rPr>
          <w:rFonts w:ascii="Times New Roman" w:hAnsi="Times New Roman" w:cs="Times New Roman"/>
        </w:rPr>
        <w:t>oj</w:t>
      </w:r>
      <w:r w:rsidRPr="00F52CE4">
        <w:rPr>
          <w:rFonts w:ascii="Times New Roman" w:hAnsi="Times New Roman" w:cs="Times New Roman"/>
        </w:rPr>
        <w:t>im p</w:t>
      </w:r>
      <w:r w:rsidR="00BA34CC" w:rsidRPr="00F52CE4">
        <w:rPr>
          <w:rFonts w:ascii="Times New Roman" w:hAnsi="Times New Roman" w:cs="Times New Roman"/>
        </w:rPr>
        <w:t>o</w:t>
      </w:r>
      <w:r w:rsidRPr="00F52CE4">
        <w:rPr>
          <w:rFonts w:ascii="Times New Roman" w:hAnsi="Times New Roman" w:cs="Times New Roman"/>
        </w:rPr>
        <w:t>tr</w:t>
      </w:r>
      <w:r w:rsidR="00BA34CC" w:rsidRPr="00F52CE4">
        <w:rPr>
          <w:rFonts w:ascii="Times New Roman" w:hAnsi="Times New Roman" w:cs="Times New Roman"/>
        </w:rPr>
        <w:t>e</w:t>
      </w:r>
      <w:r w:rsidRPr="00F52CE4">
        <w:rPr>
          <w:rFonts w:ascii="Times New Roman" w:hAnsi="Times New Roman" w:cs="Times New Roman"/>
        </w:rPr>
        <w:t>b</w:t>
      </w:r>
      <w:r w:rsidR="00BA34CC" w:rsidRPr="00F52CE4">
        <w:rPr>
          <w:rFonts w:ascii="Times New Roman" w:hAnsi="Times New Roman" w:cs="Times New Roman"/>
        </w:rPr>
        <w:t>a</w:t>
      </w:r>
      <w:r w:rsidRPr="00F52CE4">
        <w:rPr>
          <w:rFonts w:ascii="Times New Roman" w:hAnsi="Times New Roman" w:cs="Times New Roman"/>
        </w:rPr>
        <w:t>m</w:t>
      </w:r>
      <w:r w:rsidR="00BA34CC" w:rsidRPr="00F52CE4">
        <w:rPr>
          <w:rFonts w:ascii="Times New Roman" w:hAnsi="Times New Roman" w:cs="Times New Roman"/>
        </w:rPr>
        <w:t>a</w:t>
      </w:r>
      <w:r w:rsidRPr="00F52CE4">
        <w:rPr>
          <w:rFonts w:ascii="Times New Roman" w:hAnsi="Times New Roman" w:cs="Times New Roman"/>
        </w:rPr>
        <w:t>.</w:t>
      </w:r>
    </w:p>
    <w:p w:rsidR="004070B9" w:rsidRPr="00F52CE4" w:rsidRDefault="004070B9" w:rsidP="00301C59">
      <w:pPr>
        <w:pStyle w:val="NoSpacing"/>
        <w:ind w:left="-567"/>
        <w:jc w:val="both"/>
        <w:rPr>
          <w:rFonts w:ascii="Times New Roman" w:hAnsi="Times New Roman" w:cs="Times New Roman"/>
        </w:rPr>
      </w:pPr>
      <w:r w:rsidRPr="00F52CE4">
        <w:rPr>
          <w:rFonts w:ascii="Times New Roman" w:hAnsi="Times New Roman" w:cs="Times New Roman"/>
          <w:b/>
        </w:rPr>
        <w:t>6.9.</w:t>
      </w:r>
      <w:r w:rsidRPr="00F52CE4">
        <w:rPr>
          <w:rFonts w:ascii="Times New Roman" w:hAnsi="Times New Roman" w:cs="Times New Roman"/>
        </w:rPr>
        <w:t xml:space="preserve"> KUP</w:t>
      </w:r>
      <w:r w:rsidR="00BA34CC" w:rsidRPr="00F52CE4">
        <w:rPr>
          <w:rFonts w:ascii="Times New Roman" w:hAnsi="Times New Roman" w:cs="Times New Roman"/>
        </w:rPr>
        <w:t>A</w:t>
      </w:r>
      <w:r w:rsidRPr="00F52CE4">
        <w:rPr>
          <w:rFonts w:ascii="Times New Roman" w:hAnsi="Times New Roman" w:cs="Times New Roman"/>
        </w:rPr>
        <w:t>C i PR</w:t>
      </w:r>
      <w:r w:rsidR="00BA34CC" w:rsidRPr="00F52CE4">
        <w:rPr>
          <w:rFonts w:ascii="Times New Roman" w:hAnsi="Times New Roman" w:cs="Times New Roman"/>
        </w:rPr>
        <w:t>O</w:t>
      </w:r>
      <w:r w:rsidRPr="00F52CE4">
        <w:rPr>
          <w:rFonts w:ascii="Times New Roman" w:hAnsi="Times New Roman" w:cs="Times New Roman"/>
        </w:rPr>
        <w:t>D</w:t>
      </w:r>
      <w:r w:rsidR="00BA34CC" w:rsidRPr="00F52CE4">
        <w:rPr>
          <w:rFonts w:ascii="Times New Roman" w:hAnsi="Times New Roman" w:cs="Times New Roman"/>
        </w:rPr>
        <w:t>A</w:t>
      </w:r>
      <w:r w:rsidRPr="00F52CE4">
        <w:rPr>
          <w:rFonts w:ascii="Times New Roman" w:hAnsi="Times New Roman" w:cs="Times New Roman"/>
        </w:rPr>
        <w:t>V</w:t>
      </w:r>
      <w:r w:rsidR="00BA34CC" w:rsidRPr="00F52CE4">
        <w:rPr>
          <w:rFonts w:ascii="Times New Roman" w:hAnsi="Times New Roman" w:cs="Times New Roman"/>
        </w:rPr>
        <w:t>A</w:t>
      </w:r>
      <w:r w:rsidRPr="00F52CE4">
        <w:rPr>
          <w:rFonts w:ascii="Times New Roman" w:hAnsi="Times New Roman" w:cs="Times New Roman"/>
        </w:rPr>
        <w:t>C su s</w:t>
      </w:r>
      <w:r w:rsidR="00BA34CC" w:rsidRPr="00F52CE4">
        <w:rPr>
          <w:rFonts w:ascii="Times New Roman" w:hAnsi="Times New Roman" w:cs="Times New Roman"/>
        </w:rPr>
        <w:t>a</w:t>
      </w:r>
      <w:r w:rsidRPr="00F52CE4">
        <w:rPr>
          <w:rFonts w:ascii="Times New Roman" w:hAnsi="Times New Roman" w:cs="Times New Roman"/>
        </w:rPr>
        <w:t>gl</w:t>
      </w:r>
      <w:r w:rsidR="00BA34CC" w:rsidRPr="00F52CE4">
        <w:rPr>
          <w:rFonts w:ascii="Times New Roman" w:hAnsi="Times New Roman" w:cs="Times New Roman"/>
        </w:rPr>
        <w:t>a</w:t>
      </w:r>
      <w:r w:rsidRPr="00F52CE4">
        <w:rPr>
          <w:rFonts w:ascii="Times New Roman" w:hAnsi="Times New Roman" w:cs="Times New Roman"/>
        </w:rPr>
        <w:t>sni d</w:t>
      </w:r>
      <w:r w:rsidR="00BA34CC" w:rsidRPr="00F52CE4">
        <w:rPr>
          <w:rFonts w:ascii="Times New Roman" w:hAnsi="Times New Roman" w:cs="Times New Roman"/>
        </w:rPr>
        <w:t>a</w:t>
      </w:r>
      <w:r w:rsidRPr="00F52CE4">
        <w:rPr>
          <w:rFonts w:ascii="Times New Roman" w:hAnsi="Times New Roman" w:cs="Times New Roman"/>
        </w:rPr>
        <w:t xml:space="preserve"> KUP</w:t>
      </w:r>
      <w:r w:rsidR="00BA34CC" w:rsidRPr="00F52CE4">
        <w:rPr>
          <w:rFonts w:ascii="Times New Roman" w:hAnsi="Times New Roman" w:cs="Times New Roman"/>
        </w:rPr>
        <w:t>A</w:t>
      </w:r>
      <w:r w:rsidRPr="00F52CE4">
        <w:rPr>
          <w:rFonts w:ascii="Times New Roman" w:hAnsi="Times New Roman" w:cs="Times New Roman"/>
        </w:rPr>
        <w:t>C m</w:t>
      </w:r>
      <w:r w:rsidR="00BA34CC" w:rsidRPr="00F52CE4">
        <w:rPr>
          <w:rFonts w:ascii="Times New Roman" w:hAnsi="Times New Roman" w:cs="Times New Roman"/>
        </w:rPr>
        <w:t>o</w:t>
      </w:r>
      <w:r w:rsidRPr="00F52CE4">
        <w:rPr>
          <w:rFonts w:ascii="Times New Roman" w:hAnsi="Times New Roman" w:cs="Times New Roman"/>
        </w:rPr>
        <w:t>ž</w:t>
      </w:r>
      <w:r w:rsidR="00BA34CC" w:rsidRPr="00F52CE4">
        <w:rPr>
          <w:rFonts w:ascii="Times New Roman" w:hAnsi="Times New Roman" w:cs="Times New Roman"/>
        </w:rPr>
        <w:t>e</w:t>
      </w:r>
      <w:r w:rsidRPr="00F52CE4">
        <w:rPr>
          <w:rFonts w:ascii="Times New Roman" w:hAnsi="Times New Roman" w:cs="Times New Roman"/>
        </w:rPr>
        <w:t xml:space="preserve"> z</w:t>
      </w:r>
      <w:r w:rsidR="00BA34CC" w:rsidRPr="00F52CE4">
        <w:rPr>
          <w:rFonts w:ascii="Times New Roman" w:hAnsi="Times New Roman" w:cs="Times New Roman"/>
        </w:rPr>
        <w:t>a</w:t>
      </w:r>
      <w:r w:rsidRPr="00F52CE4">
        <w:rPr>
          <w:rFonts w:ascii="Times New Roman" w:hAnsi="Times New Roman" w:cs="Times New Roman"/>
        </w:rPr>
        <w:t>ht</w:t>
      </w:r>
      <w:r w:rsidR="00BA34CC" w:rsidRPr="00F52CE4">
        <w:rPr>
          <w:rFonts w:ascii="Times New Roman" w:hAnsi="Times New Roman" w:cs="Times New Roman"/>
        </w:rPr>
        <w:t>e</w:t>
      </w:r>
      <w:r w:rsidRPr="00F52CE4">
        <w:rPr>
          <w:rFonts w:ascii="Times New Roman" w:hAnsi="Times New Roman" w:cs="Times New Roman"/>
        </w:rPr>
        <w:t>v</w:t>
      </w:r>
      <w:r w:rsidR="00BA34CC" w:rsidRPr="00F52CE4">
        <w:rPr>
          <w:rFonts w:ascii="Times New Roman" w:hAnsi="Times New Roman" w:cs="Times New Roman"/>
        </w:rPr>
        <w:t>a</w:t>
      </w:r>
      <w:r w:rsidRPr="00F52CE4">
        <w:rPr>
          <w:rFonts w:ascii="Times New Roman" w:hAnsi="Times New Roman" w:cs="Times New Roman"/>
        </w:rPr>
        <w:t>ti isp</w:t>
      </w:r>
      <w:r w:rsidR="00BA34CC" w:rsidRPr="00F52CE4">
        <w:rPr>
          <w:rFonts w:ascii="Times New Roman" w:hAnsi="Times New Roman" w:cs="Times New Roman"/>
        </w:rPr>
        <w:t>o</w:t>
      </w:r>
      <w:r w:rsidRPr="00F52CE4">
        <w:rPr>
          <w:rFonts w:ascii="Times New Roman" w:hAnsi="Times New Roman" w:cs="Times New Roman"/>
        </w:rPr>
        <w:t>ruku i sr</w:t>
      </w:r>
      <w:r w:rsidR="00BA34CC" w:rsidRPr="00F52CE4">
        <w:rPr>
          <w:rFonts w:ascii="Times New Roman" w:hAnsi="Times New Roman" w:cs="Times New Roman"/>
        </w:rPr>
        <w:t>o</w:t>
      </w:r>
      <w:r w:rsidRPr="00F52CE4">
        <w:rPr>
          <w:rFonts w:ascii="Times New Roman" w:hAnsi="Times New Roman" w:cs="Times New Roman"/>
        </w:rPr>
        <w:t>dnih d</w:t>
      </w:r>
      <w:r w:rsidR="00BA34CC" w:rsidRPr="00F52CE4">
        <w:rPr>
          <w:rFonts w:ascii="Times New Roman" w:hAnsi="Times New Roman" w:cs="Times New Roman"/>
        </w:rPr>
        <w:t>o</w:t>
      </w:r>
      <w:r w:rsidRPr="00F52CE4">
        <w:rPr>
          <w:rFonts w:ascii="Times New Roman" w:hAnsi="Times New Roman" w:cs="Times New Roman"/>
        </w:rPr>
        <w:t>b</w:t>
      </w:r>
      <w:r w:rsidR="00BA34CC" w:rsidRPr="00F52CE4">
        <w:rPr>
          <w:rFonts w:ascii="Times New Roman" w:hAnsi="Times New Roman" w:cs="Times New Roman"/>
        </w:rPr>
        <w:t>a</w:t>
      </w:r>
      <w:r w:rsidRPr="00F52CE4">
        <w:rPr>
          <w:rFonts w:ascii="Times New Roman" w:hAnsi="Times New Roman" w:cs="Times New Roman"/>
        </w:rPr>
        <w:t>r</w:t>
      </w:r>
      <w:r w:rsidR="00BA34CC" w:rsidRPr="00F52CE4">
        <w:rPr>
          <w:rFonts w:ascii="Times New Roman" w:hAnsi="Times New Roman" w:cs="Times New Roman"/>
        </w:rPr>
        <w:t>a</w:t>
      </w:r>
      <w:r w:rsidRPr="00F52CE4">
        <w:rPr>
          <w:rFonts w:ascii="Times New Roman" w:hAnsi="Times New Roman" w:cs="Times New Roman"/>
        </w:rPr>
        <w:t xml:space="preserve"> n</w:t>
      </w:r>
      <w:r w:rsidR="00BA34CC" w:rsidRPr="00F52CE4">
        <w:rPr>
          <w:rFonts w:ascii="Times New Roman" w:hAnsi="Times New Roman" w:cs="Times New Roman"/>
        </w:rPr>
        <w:t>e</w:t>
      </w:r>
      <w:r w:rsidRPr="00F52CE4">
        <w:rPr>
          <w:rFonts w:ascii="Times New Roman" w:hAnsi="Times New Roman" w:cs="Times New Roman"/>
        </w:rPr>
        <w:t>n</w:t>
      </w:r>
      <w:r w:rsidR="00BA34CC" w:rsidRPr="00F52CE4">
        <w:rPr>
          <w:rFonts w:ascii="Times New Roman" w:hAnsi="Times New Roman" w:cs="Times New Roman"/>
        </w:rPr>
        <w:t>a</w:t>
      </w:r>
      <w:r w:rsidRPr="00F52CE4">
        <w:rPr>
          <w:rFonts w:ascii="Times New Roman" w:hAnsi="Times New Roman" w:cs="Times New Roman"/>
        </w:rPr>
        <w:t>v</w:t>
      </w:r>
      <w:r w:rsidR="00BA34CC" w:rsidRPr="00F52CE4">
        <w:rPr>
          <w:rFonts w:ascii="Times New Roman" w:hAnsi="Times New Roman" w:cs="Times New Roman"/>
        </w:rPr>
        <w:t>e</w:t>
      </w:r>
      <w:r w:rsidRPr="00F52CE4">
        <w:rPr>
          <w:rFonts w:ascii="Times New Roman" w:hAnsi="Times New Roman" w:cs="Times New Roman"/>
        </w:rPr>
        <w:t>d</w:t>
      </w:r>
      <w:r w:rsidR="00BA34CC" w:rsidRPr="00F52CE4">
        <w:rPr>
          <w:rFonts w:ascii="Times New Roman" w:hAnsi="Times New Roman" w:cs="Times New Roman"/>
        </w:rPr>
        <w:t>e</w:t>
      </w:r>
      <w:r w:rsidRPr="00F52CE4">
        <w:rPr>
          <w:rFonts w:ascii="Times New Roman" w:hAnsi="Times New Roman" w:cs="Times New Roman"/>
        </w:rPr>
        <w:t xml:space="preserve">nih u </w:t>
      </w:r>
      <w:r w:rsidR="00BA34CC" w:rsidRPr="00F52CE4">
        <w:rPr>
          <w:rFonts w:ascii="Times New Roman" w:hAnsi="Times New Roman" w:cs="Times New Roman"/>
        </w:rPr>
        <w:t>o</w:t>
      </w:r>
      <w:r w:rsidRPr="00F52CE4">
        <w:rPr>
          <w:rFonts w:ascii="Times New Roman" w:hAnsi="Times New Roman" w:cs="Times New Roman"/>
        </w:rPr>
        <w:t>br</w:t>
      </w:r>
      <w:r w:rsidR="00BA34CC" w:rsidRPr="00F52CE4">
        <w:rPr>
          <w:rFonts w:ascii="Times New Roman" w:hAnsi="Times New Roman" w:cs="Times New Roman"/>
        </w:rPr>
        <w:t>a</w:t>
      </w:r>
      <w:r w:rsidRPr="00F52CE4">
        <w:rPr>
          <w:rFonts w:ascii="Times New Roman" w:hAnsi="Times New Roman" w:cs="Times New Roman"/>
        </w:rPr>
        <w:t>scu p</w:t>
      </w:r>
      <w:r w:rsidR="00BA34CC" w:rsidRPr="00F52CE4">
        <w:rPr>
          <w:rFonts w:ascii="Times New Roman" w:hAnsi="Times New Roman" w:cs="Times New Roman"/>
        </w:rPr>
        <w:t>o</w:t>
      </w:r>
      <w:r w:rsidRPr="00F52CE4">
        <w:rPr>
          <w:rFonts w:ascii="Times New Roman" w:hAnsi="Times New Roman" w:cs="Times New Roman"/>
        </w:rPr>
        <w:t>nud</w:t>
      </w:r>
      <w:r w:rsidR="00BA34CC" w:rsidRPr="00F52CE4">
        <w:rPr>
          <w:rFonts w:ascii="Times New Roman" w:hAnsi="Times New Roman" w:cs="Times New Roman"/>
        </w:rPr>
        <w:t>e</w:t>
      </w:r>
      <w:r w:rsidRPr="00F52CE4">
        <w:rPr>
          <w:rFonts w:ascii="Times New Roman" w:hAnsi="Times New Roman" w:cs="Times New Roman"/>
        </w:rPr>
        <w:t xml:space="preserve"> ili d</w:t>
      </w:r>
      <w:r w:rsidR="00BA34CC" w:rsidRPr="00F52CE4">
        <w:rPr>
          <w:rFonts w:ascii="Times New Roman" w:hAnsi="Times New Roman" w:cs="Times New Roman"/>
        </w:rPr>
        <w:t>o</w:t>
      </w:r>
      <w:r w:rsidRPr="00F52CE4">
        <w:rPr>
          <w:rFonts w:ascii="Times New Roman" w:hAnsi="Times New Roman" w:cs="Times New Roman"/>
        </w:rPr>
        <w:t>br</w:t>
      </w:r>
      <w:r w:rsidR="00BA34CC" w:rsidRPr="00F52CE4">
        <w:rPr>
          <w:rFonts w:ascii="Times New Roman" w:hAnsi="Times New Roman" w:cs="Times New Roman"/>
        </w:rPr>
        <w:t>a</w:t>
      </w:r>
      <w:r w:rsidRPr="00F52CE4">
        <w:rPr>
          <w:rFonts w:ascii="Times New Roman" w:hAnsi="Times New Roman" w:cs="Times New Roman"/>
        </w:rPr>
        <w:t xml:space="preserve"> drugih k</w:t>
      </w:r>
      <w:r w:rsidR="00BA34CC" w:rsidRPr="00F52CE4">
        <w:rPr>
          <w:rFonts w:ascii="Times New Roman" w:hAnsi="Times New Roman" w:cs="Times New Roman"/>
        </w:rPr>
        <w:t>a</w:t>
      </w:r>
      <w:r w:rsidRPr="00F52CE4">
        <w:rPr>
          <w:rFonts w:ascii="Times New Roman" w:hAnsi="Times New Roman" w:cs="Times New Roman"/>
        </w:rPr>
        <w:t>r</w:t>
      </w:r>
      <w:r w:rsidR="00BA34CC" w:rsidRPr="00F52CE4">
        <w:rPr>
          <w:rFonts w:ascii="Times New Roman" w:hAnsi="Times New Roman" w:cs="Times New Roman"/>
        </w:rPr>
        <w:t>a</w:t>
      </w:r>
      <w:r w:rsidRPr="00F52CE4">
        <w:rPr>
          <w:rFonts w:ascii="Times New Roman" w:hAnsi="Times New Roman" w:cs="Times New Roman"/>
        </w:rPr>
        <w:t>kt</w:t>
      </w:r>
      <w:r w:rsidR="00BA34CC" w:rsidRPr="00F52CE4">
        <w:rPr>
          <w:rFonts w:ascii="Times New Roman" w:hAnsi="Times New Roman" w:cs="Times New Roman"/>
        </w:rPr>
        <w:t>e</w:t>
      </w:r>
      <w:r w:rsidRPr="00F52CE4">
        <w:rPr>
          <w:rFonts w:ascii="Times New Roman" w:hAnsi="Times New Roman" w:cs="Times New Roman"/>
        </w:rPr>
        <w:t>ristik</w:t>
      </w:r>
      <w:r w:rsidR="00BA34CC" w:rsidRPr="00F52CE4">
        <w:rPr>
          <w:rFonts w:ascii="Times New Roman" w:hAnsi="Times New Roman" w:cs="Times New Roman"/>
        </w:rPr>
        <w:t>a</w:t>
      </w:r>
      <w:r w:rsidRPr="00F52CE4">
        <w:rPr>
          <w:rFonts w:ascii="Times New Roman" w:hAnsi="Times New Roman" w:cs="Times New Roman"/>
        </w:rPr>
        <w:t xml:space="preserve"> ili drugih pr</w:t>
      </w:r>
      <w:r w:rsidR="00BA34CC" w:rsidRPr="00F52CE4">
        <w:rPr>
          <w:rFonts w:ascii="Times New Roman" w:hAnsi="Times New Roman" w:cs="Times New Roman"/>
        </w:rPr>
        <w:t>o</w:t>
      </w:r>
      <w:r w:rsidRPr="00F52CE4">
        <w:rPr>
          <w:rFonts w:ascii="Times New Roman" w:hAnsi="Times New Roman" w:cs="Times New Roman"/>
        </w:rPr>
        <w:t>izv</w:t>
      </w:r>
      <w:r w:rsidR="00BA34CC" w:rsidRPr="00F52CE4">
        <w:rPr>
          <w:rFonts w:ascii="Times New Roman" w:hAnsi="Times New Roman" w:cs="Times New Roman"/>
        </w:rPr>
        <w:t>o</w:t>
      </w:r>
      <w:r w:rsidRPr="00F52CE4">
        <w:rPr>
          <w:rFonts w:ascii="Times New Roman" w:hAnsi="Times New Roman" w:cs="Times New Roman"/>
        </w:rPr>
        <w:t>đ</w:t>
      </w:r>
      <w:r w:rsidR="00BA34CC" w:rsidRPr="00F52CE4">
        <w:rPr>
          <w:rFonts w:ascii="Times New Roman" w:hAnsi="Times New Roman" w:cs="Times New Roman"/>
        </w:rPr>
        <w:t>a</w:t>
      </w:r>
      <w:r w:rsidRPr="00F52CE4">
        <w:rPr>
          <w:rFonts w:ascii="Times New Roman" w:hAnsi="Times New Roman" w:cs="Times New Roman"/>
        </w:rPr>
        <w:t>č</w:t>
      </w:r>
      <w:r w:rsidR="00BA34CC" w:rsidRPr="00F52CE4">
        <w:rPr>
          <w:rFonts w:ascii="Times New Roman" w:hAnsi="Times New Roman" w:cs="Times New Roman"/>
        </w:rPr>
        <w:t>a</w:t>
      </w:r>
      <w:r w:rsidRPr="00F52CE4">
        <w:rPr>
          <w:rFonts w:ascii="Times New Roman" w:hAnsi="Times New Roman" w:cs="Times New Roman"/>
        </w:rPr>
        <w:t xml:space="preserve"> u </w:t>
      </w:r>
      <w:r w:rsidR="00BA34CC" w:rsidRPr="00F52CE4">
        <w:rPr>
          <w:rFonts w:ascii="Times New Roman" w:hAnsi="Times New Roman" w:cs="Times New Roman"/>
        </w:rPr>
        <w:t>o</w:t>
      </w:r>
      <w:r w:rsidRPr="00F52CE4">
        <w:rPr>
          <w:rFonts w:ascii="Times New Roman" w:hAnsi="Times New Roman" w:cs="Times New Roman"/>
        </w:rPr>
        <w:t>dn</w:t>
      </w:r>
      <w:r w:rsidR="00BA34CC" w:rsidRPr="00F52CE4">
        <w:rPr>
          <w:rFonts w:ascii="Times New Roman" w:hAnsi="Times New Roman" w:cs="Times New Roman"/>
        </w:rPr>
        <w:t>o</w:t>
      </w:r>
      <w:r w:rsidRPr="00F52CE4">
        <w:rPr>
          <w:rFonts w:ascii="Times New Roman" w:hAnsi="Times New Roman" w:cs="Times New Roman"/>
        </w:rPr>
        <w:t>su n</w:t>
      </w:r>
      <w:r w:rsidR="00BA34CC" w:rsidRPr="00F52CE4">
        <w:rPr>
          <w:rFonts w:ascii="Times New Roman" w:hAnsi="Times New Roman" w:cs="Times New Roman"/>
        </w:rPr>
        <w:t>a</w:t>
      </w:r>
      <w:r w:rsidRPr="00F52CE4">
        <w:rPr>
          <w:rFonts w:ascii="Times New Roman" w:hAnsi="Times New Roman" w:cs="Times New Roman"/>
        </w:rPr>
        <w:t xml:space="preserve"> ug</w:t>
      </w:r>
      <w:r w:rsidR="00BA34CC" w:rsidRPr="00F52CE4">
        <w:rPr>
          <w:rFonts w:ascii="Times New Roman" w:hAnsi="Times New Roman" w:cs="Times New Roman"/>
        </w:rPr>
        <w:t>o</w:t>
      </w:r>
      <w:r w:rsidRPr="00F52CE4">
        <w:rPr>
          <w:rFonts w:ascii="Times New Roman" w:hAnsi="Times New Roman" w:cs="Times New Roman"/>
        </w:rPr>
        <w:t>v</w:t>
      </w:r>
      <w:r w:rsidR="00BA34CC" w:rsidRPr="00F52CE4">
        <w:rPr>
          <w:rFonts w:ascii="Times New Roman" w:hAnsi="Times New Roman" w:cs="Times New Roman"/>
        </w:rPr>
        <w:t>o</w:t>
      </w:r>
      <w:r w:rsidRPr="00F52CE4">
        <w:rPr>
          <w:rFonts w:ascii="Times New Roman" w:hAnsi="Times New Roman" w:cs="Times New Roman"/>
        </w:rPr>
        <w:t>r</w:t>
      </w:r>
      <w:r w:rsidR="00BA34CC" w:rsidRPr="00F52CE4">
        <w:rPr>
          <w:rFonts w:ascii="Times New Roman" w:hAnsi="Times New Roman" w:cs="Times New Roman"/>
        </w:rPr>
        <w:t>e</w:t>
      </w:r>
      <w:r w:rsidRPr="00F52CE4">
        <w:rPr>
          <w:rFonts w:ascii="Times New Roman" w:hAnsi="Times New Roman" w:cs="Times New Roman"/>
        </w:rPr>
        <w:t>n</w:t>
      </w:r>
      <w:r w:rsidR="00BA34CC" w:rsidRPr="00F52CE4">
        <w:rPr>
          <w:rFonts w:ascii="Times New Roman" w:hAnsi="Times New Roman" w:cs="Times New Roman"/>
        </w:rPr>
        <w:t>a</w:t>
      </w:r>
      <w:r w:rsidRPr="00F52CE4">
        <w:rPr>
          <w:rFonts w:ascii="Times New Roman" w:hAnsi="Times New Roman" w:cs="Times New Roman"/>
        </w:rPr>
        <w:t xml:space="preserve"> d</w:t>
      </w:r>
      <w:r w:rsidR="00BA34CC" w:rsidRPr="00F52CE4">
        <w:rPr>
          <w:rFonts w:ascii="Times New Roman" w:hAnsi="Times New Roman" w:cs="Times New Roman"/>
        </w:rPr>
        <w:t>o</w:t>
      </w:r>
      <w:r w:rsidRPr="00F52CE4">
        <w:rPr>
          <w:rFonts w:ascii="Times New Roman" w:hAnsi="Times New Roman" w:cs="Times New Roman"/>
        </w:rPr>
        <w:t>br</w:t>
      </w:r>
      <w:r w:rsidR="00BA34CC" w:rsidRPr="00F52CE4">
        <w:rPr>
          <w:rFonts w:ascii="Times New Roman" w:hAnsi="Times New Roman" w:cs="Times New Roman"/>
        </w:rPr>
        <w:t>a</w:t>
      </w:r>
      <w:r w:rsidRPr="00F52CE4">
        <w:rPr>
          <w:rFonts w:ascii="Times New Roman" w:hAnsi="Times New Roman" w:cs="Times New Roman"/>
        </w:rPr>
        <w:t>. U sluč</w:t>
      </w:r>
      <w:r w:rsidR="00BA34CC" w:rsidRPr="00F52CE4">
        <w:rPr>
          <w:rFonts w:ascii="Times New Roman" w:hAnsi="Times New Roman" w:cs="Times New Roman"/>
        </w:rPr>
        <w:t>aj</w:t>
      </w:r>
      <w:r w:rsidRPr="00F52CE4">
        <w:rPr>
          <w:rFonts w:ascii="Times New Roman" w:hAnsi="Times New Roman" w:cs="Times New Roman"/>
        </w:rPr>
        <w:t xml:space="preserve">u iz </w:t>
      </w:r>
      <w:r w:rsidR="00BA34CC" w:rsidRPr="00F52CE4">
        <w:rPr>
          <w:rFonts w:ascii="Times New Roman" w:hAnsi="Times New Roman" w:cs="Times New Roman"/>
        </w:rPr>
        <w:t>o</w:t>
      </w:r>
      <w:r w:rsidRPr="00F52CE4">
        <w:rPr>
          <w:rFonts w:ascii="Times New Roman" w:hAnsi="Times New Roman" w:cs="Times New Roman"/>
        </w:rPr>
        <w:t>v</w:t>
      </w:r>
      <w:r w:rsidR="00BA34CC" w:rsidRPr="00F52CE4">
        <w:rPr>
          <w:rFonts w:ascii="Times New Roman" w:hAnsi="Times New Roman" w:cs="Times New Roman"/>
        </w:rPr>
        <w:t>o</w:t>
      </w:r>
      <w:r w:rsidRPr="00F52CE4">
        <w:rPr>
          <w:rFonts w:ascii="Times New Roman" w:hAnsi="Times New Roman" w:cs="Times New Roman"/>
        </w:rPr>
        <w:t>g st</w:t>
      </w:r>
      <w:r w:rsidR="00BA34CC" w:rsidRPr="00F52CE4">
        <w:rPr>
          <w:rFonts w:ascii="Times New Roman" w:hAnsi="Times New Roman" w:cs="Times New Roman"/>
        </w:rPr>
        <w:t>a</w:t>
      </w:r>
      <w:r w:rsidRPr="00F52CE4">
        <w:rPr>
          <w:rFonts w:ascii="Times New Roman" w:hAnsi="Times New Roman" w:cs="Times New Roman"/>
        </w:rPr>
        <w:t>v</w:t>
      </w:r>
      <w:r w:rsidR="00BA34CC" w:rsidRPr="00F52CE4">
        <w:rPr>
          <w:rFonts w:ascii="Times New Roman" w:hAnsi="Times New Roman" w:cs="Times New Roman"/>
        </w:rPr>
        <w:t>a</w:t>
      </w:r>
      <w:r w:rsidRPr="00F52CE4">
        <w:rPr>
          <w:rFonts w:ascii="Times New Roman" w:hAnsi="Times New Roman" w:cs="Times New Roman"/>
        </w:rPr>
        <w:t xml:space="preserve"> PR</w:t>
      </w:r>
      <w:r w:rsidR="00BA34CC" w:rsidRPr="00F52CE4">
        <w:rPr>
          <w:rFonts w:ascii="Times New Roman" w:hAnsi="Times New Roman" w:cs="Times New Roman"/>
        </w:rPr>
        <w:t>O</w:t>
      </w:r>
      <w:r w:rsidRPr="00F52CE4">
        <w:rPr>
          <w:rFonts w:ascii="Times New Roman" w:hAnsi="Times New Roman" w:cs="Times New Roman"/>
        </w:rPr>
        <w:t>D</w:t>
      </w:r>
      <w:r w:rsidR="00BA34CC" w:rsidRPr="00F52CE4">
        <w:rPr>
          <w:rFonts w:ascii="Times New Roman" w:hAnsi="Times New Roman" w:cs="Times New Roman"/>
        </w:rPr>
        <w:t>A</w:t>
      </w:r>
      <w:r w:rsidRPr="00F52CE4">
        <w:rPr>
          <w:rFonts w:ascii="Times New Roman" w:hAnsi="Times New Roman" w:cs="Times New Roman"/>
        </w:rPr>
        <w:t>V</w:t>
      </w:r>
      <w:r w:rsidR="00BA34CC" w:rsidRPr="00F52CE4">
        <w:rPr>
          <w:rFonts w:ascii="Times New Roman" w:hAnsi="Times New Roman" w:cs="Times New Roman"/>
        </w:rPr>
        <w:t>A</w:t>
      </w:r>
      <w:r w:rsidRPr="00F52CE4">
        <w:rPr>
          <w:rFonts w:ascii="Times New Roman" w:hAnsi="Times New Roman" w:cs="Times New Roman"/>
        </w:rPr>
        <w:t>C im</w:t>
      </w:r>
      <w:r w:rsidR="00BA34CC" w:rsidRPr="00F52CE4">
        <w:rPr>
          <w:rFonts w:ascii="Times New Roman" w:hAnsi="Times New Roman" w:cs="Times New Roman"/>
        </w:rPr>
        <w:t>a</w:t>
      </w:r>
      <w:r w:rsidRPr="00F52CE4">
        <w:rPr>
          <w:rFonts w:ascii="Times New Roman" w:hAnsi="Times New Roman" w:cs="Times New Roman"/>
        </w:rPr>
        <w:t xml:space="preserve"> pr</w:t>
      </w:r>
      <w:r w:rsidR="00BA34CC" w:rsidRPr="00F52CE4">
        <w:rPr>
          <w:rFonts w:ascii="Times New Roman" w:hAnsi="Times New Roman" w:cs="Times New Roman"/>
        </w:rPr>
        <w:t>a</w:t>
      </w:r>
      <w:r w:rsidRPr="00F52CE4">
        <w:rPr>
          <w:rFonts w:ascii="Times New Roman" w:hAnsi="Times New Roman" w:cs="Times New Roman"/>
        </w:rPr>
        <w:t>v</w:t>
      </w:r>
      <w:r w:rsidR="00BA34CC" w:rsidRPr="00F52CE4">
        <w:rPr>
          <w:rFonts w:ascii="Times New Roman" w:hAnsi="Times New Roman" w:cs="Times New Roman"/>
        </w:rPr>
        <w:t>o</w:t>
      </w:r>
      <w:r w:rsidRPr="00F52CE4">
        <w:rPr>
          <w:rFonts w:ascii="Times New Roman" w:hAnsi="Times New Roman" w:cs="Times New Roman"/>
        </w:rPr>
        <w:t xml:space="preserve"> n</w:t>
      </w:r>
      <w:r w:rsidR="00BA34CC" w:rsidRPr="00F52CE4">
        <w:rPr>
          <w:rFonts w:ascii="Times New Roman" w:hAnsi="Times New Roman" w:cs="Times New Roman"/>
        </w:rPr>
        <w:t>a</w:t>
      </w:r>
      <w:r w:rsidRPr="00F52CE4">
        <w:rPr>
          <w:rFonts w:ascii="Times New Roman" w:hAnsi="Times New Roman" w:cs="Times New Roman"/>
        </w:rPr>
        <w:t xml:space="preserve"> ispl</w:t>
      </w:r>
      <w:r w:rsidR="00BA34CC" w:rsidRPr="00F52CE4">
        <w:rPr>
          <w:rFonts w:ascii="Times New Roman" w:hAnsi="Times New Roman" w:cs="Times New Roman"/>
        </w:rPr>
        <w:t>a</w:t>
      </w:r>
      <w:r w:rsidRPr="00F52CE4">
        <w:rPr>
          <w:rFonts w:ascii="Times New Roman" w:hAnsi="Times New Roman" w:cs="Times New Roman"/>
        </w:rPr>
        <w:t>tu kup</w:t>
      </w:r>
      <w:r w:rsidR="00BA34CC" w:rsidRPr="00F52CE4">
        <w:rPr>
          <w:rFonts w:ascii="Times New Roman" w:hAnsi="Times New Roman" w:cs="Times New Roman"/>
        </w:rPr>
        <w:t>o</w:t>
      </w:r>
      <w:r w:rsidRPr="00F52CE4">
        <w:rPr>
          <w:rFonts w:ascii="Times New Roman" w:hAnsi="Times New Roman" w:cs="Times New Roman"/>
        </w:rPr>
        <w:t>pr</w:t>
      </w:r>
      <w:r w:rsidR="00BA34CC" w:rsidRPr="00F52CE4">
        <w:rPr>
          <w:rFonts w:ascii="Times New Roman" w:hAnsi="Times New Roman" w:cs="Times New Roman"/>
        </w:rPr>
        <w:t>o</w:t>
      </w:r>
      <w:r w:rsidRPr="00F52CE4">
        <w:rPr>
          <w:rFonts w:ascii="Times New Roman" w:hAnsi="Times New Roman" w:cs="Times New Roman"/>
        </w:rPr>
        <w:t>d</w:t>
      </w:r>
      <w:r w:rsidR="00BA34CC" w:rsidRPr="00F52CE4">
        <w:rPr>
          <w:rFonts w:ascii="Times New Roman" w:hAnsi="Times New Roman" w:cs="Times New Roman"/>
        </w:rPr>
        <w:t>aj</w:t>
      </w:r>
      <w:r w:rsidRPr="00F52CE4">
        <w:rPr>
          <w:rFonts w:ascii="Times New Roman" w:hAnsi="Times New Roman" w:cs="Times New Roman"/>
        </w:rPr>
        <w:t>n</w:t>
      </w:r>
      <w:r w:rsidR="00BA34CC" w:rsidRPr="00F52CE4">
        <w:rPr>
          <w:rFonts w:ascii="Times New Roman" w:hAnsi="Times New Roman" w:cs="Times New Roman"/>
        </w:rPr>
        <w:t>e</w:t>
      </w:r>
      <w:r w:rsidRPr="00F52CE4">
        <w:rPr>
          <w:rFonts w:ascii="Times New Roman" w:hAnsi="Times New Roman" w:cs="Times New Roman"/>
        </w:rPr>
        <w:t xml:space="preserve"> c</w:t>
      </w:r>
      <w:r w:rsidR="00BA34CC" w:rsidRPr="00F52CE4">
        <w:rPr>
          <w:rFonts w:ascii="Times New Roman" w:hAnsi="Times New Roman" w:cs="Times New Roman"/>
        </w:rPr>
        <w:t>e</w:t>
      </w:r>
      <w:r w:rsidRPr="00F52CE4">
        <w:rPr>
          <w:rFonts w:ascii="Times New Roman" w:hAnsi="Times New Roman" w:cs="Times New Roman"/>
        </w:rPr>
        <w:t>n</w:t>
      </w:r>
      <w:r w:rsidR="00BA34CC" w:rsidRPr="00F52CE4">
        <w:rPr>
          <w:rFonts w:ascii="Times New Roman" w:hAnsi="Times New Roman" w:cs="Times New Roman"/>
        </w:rPr>
        <w:t>e</w:t>
      </w:r>
      <w:r w:rsidRPr="00F52CE4">
        <w:rPr>
          <w:rFonts w:ascii="Times New Roman" w:hAnsi="Times New Roman" w:cs="Times New Roman"/>
        </w:rPr>
        <w:t xml:space="preserve"> z</w:t>
      </w:r>
      <w:r w:rsidR="00BA34CC" w:rsidRPr="00F52CE4">
        <w:rPr>
          <w:rFonts w:ascii="Times New Roman" w:hAnsi="Times New Roman" w:cs="Times New Roman"/>
        </w:rPr>
        <w:t>a</w:t>
      </w:r>
      <w:r w:rsidRPr="00F52CE4">
        <w:rPr>
          <w:rFonts w:ascii="Times New Roman" w:hAnsi="Times New Roman" w:cs="Times New Roman"/>
        </w:rPr>
        <w:t xml:space="preserve"> t</w:t>
      </w:r>
      <w:r w:rsidR="00BA34CC" w:rsidRPr="00F52CE4">
        <w:rPr>
          <w:rFonts w:ascii="Times New Roman" w:hAnsi="Times New Roman" w:cs="Times New Roman"/>
        </w:rPr>
        <w:t>a</w:t>
      </w:r>
      <w:r w:rsidRPr="00F52CE4">
        <w:rPr>
          <w:rFonts w:ascii="Times New Roman" w:hAnsi="Times New Roman" w:cs="Times New Roman"/>
        </w:rPr>
        <w:t xml:space="preserve"> d</w:t>
      </w:r>
      <w:r w:rsidR="00BA34CC" w:rsidRPr="00F52CE4">
        <w:rPr>
          <w:rFonts w:ascii="Times New Roman" w:hAnsi="Times New Roman" w:cs="Times New Roman"/>
        </w:rPr>
        <w:t>o</w:t>
      </w:r>
      <w:r w:rsidRPr="00F52CE4">
        <w:rPr>
          <w:rFonts w:ascii="Times New Roman" w:hAnsi="Times New Roman" w:cs="Times New Roman"/>
        </w:rPr>
        <w:t>br</w:t>
      </w:r>
      <w:r w:rsidR="00BA34CC" w:rsidRPr="00F52CE4">
        <w:rPr>
          <w:rFonts w:ascii="Times New Roman" w:hAnsi="Times New Roman" w:cs="Times New Roman"/>
        </w:rPr>
        <w:t>a</w:t>
      </w:r>
      <w:r w:rsidRPr="00F52CE4">
        <w:rPr>
          <w:rFonts w:ascii="Times New Roman" w:hAnsi="Times New Roman" w:cs="Times New Roman"/>
        </w:rPr>
        <w:t xml:space="preserve"> pr</w:t>
      </w:r>
      <w:r w:rsidR="00BA34CC" w:rsidRPr="00F52CE4">
        <w:rPr>
          <w:rFonts w:ascii="Times New Roman" w:hAnsi="Times New Roman" w:cs="Times New Roman"/>
        </w:rPr>
        <w:t>e</w:t>
      </w:r>
      <w:r w:rsidRPr="00F52CE4">
        <w:rPr>
          <w:rFonts w:ascii="Times New Roman" w:hAnsi="Times New Roman" w:cs="Times New Roman"/>
        </w:rPr>
        <w:t>m</w:t>
      </w:r>
      <w:r w:rsidR="00BA34CC" w:rsidRPr="00F52CE4">
        <w:rPr>
          <w:rFonts w:ascii="Times New Roman" w:hAnsi="Times New Roman" w:cs="Times New Roman"/>
        </w:rPr>
        <w:t>a</w:t>
      </w:r>
      <w:r w:rsidRPr="00F52CE4">
        <w:rPr>
          <w:rFonts w:ascii="Times New Roman" w:hAnsi="Times New Roman" w:cs="Times New Roman"/>
        </w:rPr>
        <w:t xml:space="preserve"> sv</w:t>
      </w:r>
      <w:r w:rsidR="00BA34CC" w:rsidRPr="00F52CE4">
        <w:rPr>
          <w:rFonts w:ascii="Times New Roman" w:hAnsi="Times New Roman" w:cs="Times New Roman"/>
        </w:rPr>
        <w:t>o</w:t>
      </w:r>
      <w:r w:rsidRPr="00F52CE4">
        <w:rPr>
          <w:rFonts w:ascii="Times New Roman" w:hAnsi="Times New Roman" w:cs="Times New Roman"/>
        </w:rPr>
        <w:t>m zv</w:t>
      </w:r>
      <w:r w:rsidR="00BA34CC" w:rsidRPr="00F52CE4">
        <w:rPr>
          <w:rFonts w:ascii="Times New Roman" w:hAnsi="Times New Roman" w:cs="Times New Roman"/>
        </w:rPr>
        <w:t>a</w:t>
      </w:r>
      <w:r w:rsidRPr="00F52CE4">
        <w:rPr>
          <w:rFonts w:ascii="Times New Roman" w:hAnsi="Times New Roman" w:cs="Times New Roman"/>
        </w:rPr>
        <w:t>ničn</w:t>
      </w:r>
      <w:r w:rsidR="00BA34CC" w:rsidRPr="00F52CE4">
        <w:rPr>
          <w:rFonts w:ascii="Times New Roman" w:hAnsi="Times New Roman" w:cs="Times New Roman"/>
        </w:rPr>
        <w:t>o</w:t>
      </w:r>
      <w:r w:rsidRPr="00F52CE4">
        <w:rPr>
          <w:rFonts w:ascii="Times New Roman" w:hAnsi="Times New Roman" w:cs="Times New Roman"/>
        </w:rPr>
        <w:t>m c</w:t>
      </w:r>
      <w:r w:rsidR="00BA34CC" w:rsidRPr="00F52CE4">
        <w:rPr>
          <w:rFonts w:ascii="Times New Roman" w:hAnsi="Times New Roman" w:cs="Times New Roman"/>
        </w:rPr>
        <w:t>e</w:t>
      </w:r>
      <w:r w:rsidRPr="00F52CE4">
        <w:rPr>
          <w:rFonts w:ascii="Times New Roman" w:hAnsi="Times New Roman" w:cs="Times New Roman"/>
        </w:rPr>
        <w:t>n</w:t>
      </w:r>
      <w:r w:rsidR="00BA34CC" w:rsidRPr="00F52CE4">
        <w:rPr>
          <w:rFonts w:ascii="Times New Roman" w:hAnsi="Times New Roman" w:cs="Times New Roman"/>
        </w:rPr>
        <w:t>o</w:t>
      </w:r>
      <w:r w:rsidRPr="00F52CE4">
        <w:rPr>
          <w:rFonts w:ascii="Times New Roman" w:hAnsi="Times New Roman" w:cs="Times New Roman"/>
        </w:rPr>
        <w:t>vniku.</w:t>
      </w:r>
    </w:p>
    <w:p w:rsidR="004070B9" w:rsidRPr="00F52CE4" w:rsidRDefault="004070B9" w:rsidP="00301C59">
      <w:pPr>
        <w:pStyle w:val="NoSpacing"/>
        <w:ind w:left="-567"/>
        <w:jc w:val="both"/>
        <w:rPr>
          <w:rFonts w:ascii="Times New Roman" w:hAnsi="Times New Roman" w:cs="Times New Roman"/>
        </w:rPr>
      </w:pPr>
      <w:r w:rsidRPr="00F52CE4">
        <w:rPr>
          <w:rFonts w:ascii="Times New Roman" w:hAnsi="Times New Roman" w:cs="Times New Roman"/>
          <w:b/>
        </w:rPr>
        <w:t>6.10.</w:t>
      </w:r>
      <w:r w:rsidR="00BE30C2" w:rsidRPr="00F52CE4">
        <w:rPr>
          <w:rFonts w:ascii="Times New Roman" w:hAnsi="Times New Roman" w:cs="Times New Roman"/>
          <w:b/>
        </w:rPr>
        <w:t xml:space="preserve"> </w:t>
      </w:r>
      <w:r w:rsidRPr="00F52CE4">
        <w:rPr>
          <w:rFonts w:ascii="Times New Roman" w:hAnsi="Times New Roman" w:cs="Times New Roman"/>
        </w:rPr>
        <w:t>PR</w:t>
      </w:r>
      <w:r w:rsidR="00BA34CC" w:rsidRPr="00F52CE4">
        <w:rPr>
          <w:rFonts w:ascii="Times New Roman" w:hAnsi="Times New Roman" w:cs="Times New Roman"/>
        </w:rPr>
        <w:t>O</w:t>
      </w:r>
      <w:r w:rsidRPr="00F52CE4">
        <w:rPr>
          <w:rFonts w:ascii="Times New Roman" w:hAnsi="Times New Roman" w:cs="Times New Roman"/>
        </w:rPr>
        <w:t>D</w:t>
      </w:r>
      <w:r w:rsidR="00BA34CC" w:rsidRPr="00F52CE4">
        <w:rPr>
          <w:rFonts w:ascii="Times New Roman" w:hAnsi="Times New Roman" w:cs="Times New Roman"/>
        </w:rPr>
        <w:t>A</w:t>
      </w:r>
      <w:r w:rsidRPr="00F52CE4">
        <w:rPr>
          <w:rFonts w:ascii="Times New Roman" w:hAnsi="Times New Roman" w:cs="Times New Roman"/>
        </w:rPr>
        <w:t>V</w:t>
      </w:r>
      <w:r w:rsidR="00BA34CC" w:rsidRPr="00F52CE4">
        <w:rPr>
          <w:rFonts w:ascii="Times New Roman" w:hAnsi="Times New Roman" w:cs="Times New Roman"/>
        </w:rPr>
        <w:t>A</w:t>
      </w:r>
      <w:r w:rsidRPr="00F52CE4">
        <w:rPr>
          <w:rFonts w:ascii="Times New Roman" w:hAnsi="Times New Roman" w:cs="Times New Roman"/>
        </w:rPr>
        <w:t xml:space="preserve">C </w:t>
      </w:r>
      <w:r w:rsidR="00BA34CC" w:rsidRPr="00F52CE4">
        <w:rPr>
          <w:rFonts w:ascii="Times New Roman" w:hAnsi="Times New Roman" w:cs="Times New Roman"/>
          <w:lang w:val="sl-SI"/>
        </w:rPr>
        <w:t>je</w:t>
      </w:r>
      <w:r w:rsidRPr="00F52CE4">
        <w:rPr>
          <w:rFonts w:ascii="Times New Roman" w:hAnsi="Times New Roman" w:cs="Times New Roman"/>
          <w:lang w:val="sl-SI"/>
        </w:rPr>
        <w:t xml:space="preserve"> duž</w:t>
      </w:r>
      <w:r w:rsidR="00BA34CC" w:rsidRPr="00F52CE4">
        <w:rPr>
          <w:rFonts w:ascii="Times New Roman" w:hAnsi="Times New Roman" w:cs="Times New Roman"/>
          <w:lang w:val="sl-SI"/>
        </w:rPr>
        <w:t>a</w:t>
      </w:r>
      <w:r w:rsidRPr="00F52CE4">
        <w:rPr>
          <w:rFonts w:ascii="Times New Roman" w:hAnsi="Times New Roman" w:cs="Times New Roman"/>
          <w:lang w:val="sl-SI"/>
        </w:rPr>
        <w:t>n d</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sukc</w:t>
      </w:r>
      <w:r w:rsidR="00BA34CC" w:rsidRPr="00F52CE4">
        <w:rPr>
          <w:rFonts w:ascii="Times New Roman" w:hAnsi="Times New Roman" w:cs="Times New Roman"/>
          <w:lang w:val="sl-SI"/>
        </w:rPr>
        <w:t>e</w:t>
      </w:r>
      <w:r w:rsidRPr="00F52CE4">
        <w:rPr>
          <w:rFonts w:ascii="Times New Roman" w:hAnsi="Times New Roman" w:cs="Times New Roman"/>
          <w:lang w:val="sl-SI"/>
        </w:rPr>
        <w:t>sivnu isp</w:t>
      </w:r>
      <w:r w:rsidR="00BA34CC" w:rsidRPr="00F52CE4">
        <w:rPr>
          <w:rFonts w:ascii="Times New Roman" w:hAnsi="Times New Roman" w:cs="Times New Roman"/>
          <w:lang w:val="sl-SI"/>
        </w:rPr>
        <w:t>o</w:t>
      </w:r>
      <w:r w:rsidRPr="00F52CE4">
        <w:rPr>
          <w:rFonts w:ascii="Times New Roman" w:hAnsi="Times New Roman" w:cs="Times New Roman"/>
          <w:lang w:val="sl-SI"/>
        </w:rPr>
        <w:t>ruku izvrši n</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d</w:t>
      </w:r>
      <w:r w:rsidR="00BA34CC" w:rsidRPr="00F52CE4">
        <w:rPr>
          <w:rFonts w:ascii="Times New Roman" w:hAnsi="Times New Roman" w:cs="Times New Roman"/>
          <w:lang w:val="sl-SI"/>
        </w:rPr>
        <w:t>a</w:t>
      </w:r>
      <w:r w:rsidRPr="00F52CE4">
        <w:rPr>
          <w:rFonts w:ascii="Times New Roman" w:hAnsi="Times New Roman" w:cs="Times New Roman"/>
          <w:lang w:val="sl-SI"/>
        </w:rPr>
        <w:t>n i u k</w:t>
      </w:r>
      <w:r w:rsidR="00BA34CC" w:rsidRPr="00F52CE4">
        <w:rPr>
          <w:rFonts w:ascii="Times New Roman" w:hAnsi="Times New Roman" w:cs="Times New Roman"/>
          <w:lang w:val="sl-SI"/>
        </w:rPr>
        <w:t>o</w:t>
      </w:r>
      <w:r w:rsidRPr="00F52CE4">
        <w:rPr>
          <w:rFonts w:ascii="Times New Roman" w:hAnsi="Times New Roman" w:cs="Times New Roman"/>
          <w:lang w:val="sl-SI"/>
        </w:rPr>
        <w:t>ličin</w:t>
      </w:r>
      <w:r w:rsidR="00BA34CC" w:rsidRPr="00F52CE4">
        <w:rPr>
          <w:rFonts w:ascii="Times New Roman" w:hAnsi="Times New Roman" w:cs="Times New Roman"/>
          <w:lang w:val="sl-SI"/>
        </w:rPr>
        <w:t>a</w:t>
      </w:r>
      <w:r w:rsidRPr="00F52CE4">
        <w:rPr>
          <w:rFonts w:ascii="Times New Roman" w:hAnsi="Times New Roman" w:cs="Times New Roman"/>
          <w:lang w:val="sl-SI"/>
        </w:rPr>
        <w:t>m</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w:t>
      </w:r>
      <w:r w:rsidR="00BA34CC" w:rsidRPr="00F52CE4">
        <w:rPr>
          <w:rFonts w:ascii="Times New Roman" w:hAnsi="Times New Roman" w:cs="Times New Roman"/>
          <w:lang w:val="sl-SI"/>
        </w:rPr>
        <w:t>o</w:t>
      </w:r>
      <w:r w:rsidRPr="00F52CE4">
        <w:rPr>
          <w:rFonts w:ascii="Times New Roman" w:hAnsi="Times New Roman" w:cs="Times New Roman"/>
          <w:lang w:val="sl-SI"/>
        </w:rPr>
        <w:t>dr</w:t>
      </w:r>
      <w:r w:rsidR="00BA34CC" w:rsidRPr="00F52CE4">
        <w:rPr>
          <w:rFonts w:ascii="Times New Roman" w:hAnsi="Times New Roman" w:cs="Times New Roman"/>
          <w:lang w:val="sl-SI"/>
        </w:rPr>
        <w:t>e</w:t>
      </w:r>
      <w:r w:rsidRPr="00F52CE4">
        <w:rPr>
          <w:rFonts w:ascii="Times New Roman" w:hAnsi="Times New Roman" w:cs="Times New Roman"/>
          <w:lang w:val="sl-SI"/>
        </w:rPr>
        <w:t>đ</w:t>
      </w:r>
      <w:r w:rsidR="00BA34CC" w:rsidRPr="00F52CE4">
        <w:rPr>
          <w:rFonts w:ascii="Times New Roman" w:hAnsi="Times New Roman" w:cs="Times New Roman"/>
          <w:lang w:val="sl-SI"/>
        </w:rPr>
        <w:t>e</w:t>
      </w:r>
      <w:r w:rsidRPr="00F52CE4">
        <w:rPr>
          <w:rFonts w:ascii="Times New Roman" w:hAnsi="Times New Roman" w:cs="Times New Roman"/>
          <w:lang w:val="sl-SI"/>
        </w:rPr>
        <w:t>nim bl</w:t>
      </w:r>
      <w:r w:rsidR="00BA34CC" w:rsidRPr="00F52CE4">
        <w:rPr>
          <w:rFonts w:ascii="Times New Roman" w:hAnsi="Times New Roman" w:cs="Times New Roman"/>
          <w:lang w:val="sl-SI"/>
        </w:rPr>
        <w:t>a</w:t>
      </w:r>
      <w:r w:rsidRPr="00F52CE4">
        <w:rPr>
          <w:rFonts w:ascii="Times New Roman" w:hAnsi="Times New Roman" w:cs="Times New Roman"/>
          <w:lang w:val="sl-SI"/>
        </w:rPr>
        <w:t>g</w:t>
      </w:r>
      <w:r w:rsidR="00BA34CC" w:rsidRPr="00F52CE4">
        <w:rPr>
          <w:rFonts w:ascii="Times New Roman" w:hAnsi="Times New Roman" w:cs="Times New Roman"/>
          <w:lang w:val="sl-SI"/>
        </w:rPr>
        <w:t>o</w:t>
      </w:r>
      <w:r w:rsidRPr="00F52CE4">
        <w:rPr>
          <w:rFonts w:ascii="Times New Roman" w:hAnsi="Times New Roman" w:cs="Times New Roman"/>
          <w:lang w:val="sl-SI"/>
        </w:rPr>
        <w:t>vr</w:t>
      </w:r>
      <w:r w:rsidR="00BA34CC" w:rsidRPr="00F52CE4">
        <w:rPr>
          <w:rFonts w:ascii="Times New Roman" w:hAnsi="Times New Roman" w:cs="Times New Roman"/>
          <w:lang w:val="sl-SI"/>
        </w:rPr>
        <w:t>e</w:t>
      </w:r>
      <w:r w:rsidRPr="00F52CE4">
        <w:rPr>
          <w:rFonts w:ascii="Times New Roman" w:hAnsi="Times New Roman" w:cs="Times New Roman"/>
          <w:lang w:val="sl-SI"/>
        </w:rPr>
        <w:t>m</w:t>
      </w:r>
      <w:r w:rsidR="00BA34CC" w:rsidRPr="00F52CE4">
        <w:rPr>
          <w:rFonts w:ascii="Times New Roman" w:hAnsi="Times New Roman" w:cs="Times New Roman"/>
          <w:lang w:val="sl-SI"/>
        </w:rPr>
        <w:t>e</w:t>
      </w:r>
      <w:r w:rsidRPr="00F52CE4">
        <w:rPr>
          <w:rFonts w:ascii="Times New Roman" w:hAnsi="Times New Roman" w:cs="Times New Roman"/>
          <w:lang w:val="sl-SI"/>
        </w:rPr>
        <w:t>nim tr</w:t>
      </w:r>
      <w:r w:rsidR="00BA34CC" w:rsidRPr="00F52CE4">
        <w:rPr>
          <w:rFonts w:ascii="Times New Roman" w:hAnsi="Times New Roman" w:cs="Times New Roman"/>
          <w:lang w:val="sl-SI"/>
        </w:rPr>
        <w:t>e</w:t>
      </w:r>
      <w:r w:rsidRPr="00F52CE4">
        <w:rPr>
          <w:rFonts w:ascii="Times New Roman" w:hAnsi="Times New Roman" w:cs="Times New Roman"/>
          <w:lang w:val="sl-SI"/>
        </w:rPr>
        <w:t>b</w:t>
      </w:r>
      <w:r w:rsidR="00BA34CC" w:rsidRPr="00F52CE4">
        <w:rPr>
          <w:rFonts w:ascii="Times New Roman" w:hAnsi="Times New Roman" w:cs="Times New Roman"/>
          <w:lang w:val="sl-SI"/>
        </w:rPr>
        <w:t>o</w:t>
      </w:r>
      <w:r w:rsidRPr="00F52CE4">
        <w:rPr>
          <w:rFonts w:ascii="Times New Roman" w:hAnsi="Times New Roman" w:cs="Times New Roman"/>
          <w:lang w:val="sl-SI"/>
        </w:rPr>
        <w:t>v</w:t>
      </w:r>
      <w:r w:rsidR="00BA34CC" w:rsidRPr="00F52CE4">
        <w:rPr>
          <w:rFonts w:ascii="Times New Roman" w:hAnsi="Times New Roman" w:cs="Times New Roman"/>
          <w:lang w:val="sl-SI"/>
        </w:rPr>
        <w:t>a</w:t>
      </w:r>
      <w:r w:rsidRPr="00F52CE4">
        <w:rPr>
          <w:rFonts w:ascii="Times New Roman" w:hAnsi="Times New Roman" w:cs="Times New Roman"/>
          <w:lang w:val="sl-SI"/>
        </w:rPr>
        <w:t>nj</w:t>
      </w:r>
      <w:r w:rsidR="00BA34CC" w:rsidRPr="00F52CE4">
        <w:rPr>
          <w:rFonts w:ascii="Times New Roman" w:hAnsi="Times New Roman" w:cs="Times New Roman"/>
          <w:lang w:val="sl-SI"/>
        </w:rPr>
        <w:t>e</w:t>
      </w:r>
      <w:r w:rsidRPr="00F52CE4">
        <w:rPr>
          <w:rFonts w:ascii="Times New Roman" w:hAnsi="Times New Roman" w:cs="Times New Roman"/>
          <w:lang w:val="sl-SI"/>
        </w:rPr>
        <w:t>m. Uk</w:t>
      </w:r>
      <w:r w:rsidR="00BA34CC" w:rsidRPr="00F52CE4">
        <w:rPr>
          <w:rFonts w:ascii="Times New Roman" w:hAnsi="Times New Roman" w:cs="Times New Roman"/>
          <w:lang w:val="sl-SI"/>
        </w:rPr>
        <w:t>o</w:t>
      </w:r>
      <w:r w:rsidRPr="00F52CE4">
        <w:rPr>
          <w:rFonts w:ascii="Times New Roman" w:hAnsi="Times New Roman" w:cs="Times New Roman"/>
          <w:lang w:val="sl-SI"/>
        </w:rPr>
        <w:t>lik</w:t>
      </w:r>
      <w:r w:rsidR="00BA34CC" w:rsidRPr="00F52CE4">
        <w:rPr>
          <w:rFonts w:ascii="Times New Roman" w:hAnsi="Times New Roman" w:cs="Times New Roman"/>
          <w:lang w:val="sl-SI"/>
        </w:rPr>
        <w:t>o</w:t>
      </w:r>
      <w:r w:rsidRPr="00F52CE4">
        <w:rPr>
          <w:rFonts w:ascii="Times New Roman" w:hAnsi="Times New Roman" w:cs="Times New Roman"/>
          <w:lang w:val="sl-SI"/>
        </w:rPr>
        <w:t xml:space="preserve"> </w:t>
      </w:r>
      <w:r w:rsidRPr="00F52CE4">
        <w:rPr>
          <w:rFonts w:ascii="Times New Roman" w:hAnsi="Times New Roman" w:cs="Times New Roman"/>
        </w:rPr>
        <w:t>PR</w:t>
      </w:r>
      <w:r w:rsidR="00BA34CC" w:rsidRPr="00F52CE4">
        <w:rPr>
          <w:rFonts w:ascii="Times New Roman" w:hAnsi="Times New Roman" w:cs="Times New Roman"/>
        </w:rPr>
        <w:t>O</w:t>
      </w:r>
      <w:r w:rsidRPr="00F52CE4">
        <w:rPr>
          <w:rFonts w:ascii="Times New Roman" w:hAnsi="Times New Roman" w:cs="Times New Roman"/>
        </w:rPr>
        <w:t>D</w:t>
      </w:r>
      <w:r w:rsidR="00BA34CC" w:rsidRPr="00F52CE4">
        <w:rPr>
          <w:rFonts w:ascii="Times New Roman" w:hAnsi="Times New Roman" w:cs="Times New Roman"/>
        </w:rPr>
        <w:t>A</w:t>
      </w:r>
      <w:r w:rsidRPr="00F52CE4">
        <w:rPr>
          <w:rFonts w:ascii="Times New Roman" w:hAnsi="Times New Roman" w:cs="Times New Roman"/>
        </w:rPr>
        <w:t>V</w:t>
      </w:r>
      <w:r w:rsidR="00BA34CC" w:rsidRPr="00F52CE4">
        <w:rPr>
          <w:rFonts w:ascii="Times New Roman" w:hAnsi="Times New Roman" w:cs="Times New Roman"/>
        </w:rPr>
        <w:t>A</w:t>
      </w:r>
      <w:r w:rsidRPr="00F52CE4">
        <w:rPr>
          <w:rFonts w:ascii="Times New Roman" w:hAnsi="Times New Roman" w:cs="Times New Roman"/>
        </w:rPr>
        <w:t>C</w:t>
      </w:r>
      <w:r w:rsidRPr="00F52CE4">
        <w:rPr>
          <w:rFonts w:ascii="Times New Roman" w:hAnsi="Times New Roman" w:cs="Times New Roman"/>
          <w:lang w:val="sl-SI"/>
        </w:rPr>
        <w:t xml:space="preserve"> ni</w:t>
      </w:r>
      <w:r w:rsidR="00BA34CC" w:rsidRPr="00F52CE4">
        <w:rPr>
          <w:rFonts w:ascii="Times New Roman" w:hAnsi="Times New Roman" w:cs="Times New Roman"/>
          <w:lang w:val="sl-SI"/>
        </w:rPr>
        <w:t>je</w:t>
      </w:r>
      <w:r w:rsidRPr="00F52CE4">
        <w:rPr>
          <w:rFonts w:ascii="Times New Roman" w:hAnsi="Times New Roman" w:cs="Times New Roman"/>
          <w:lang w:val="sl-SI"/>
        </w:rPr>
        <w:t xml:space="preserve"> u m</w:t>
      </w:r>
      <w:r w:rsidR="00BA34CC" w:rsidRPr="00F52CE4">
        <w:rPr>
          <w:rFonts w:ascii="Times New Roman" w:hAnsi="Times New Roman" w:cs="Times New Roman"/>
          <w:lang w:val="sl-SI"/>
        </w:rPr>
        <w:t>o</w:t>
      </w:r>
      <w:r w:rsidRPr="00F52CE4">
        <w:rPr>
          <w:rFonts w:ascii="Times New Roman" w:hAnsi="Times New Roman" w:cs="Times New Roman"/>
          <w:lang w:val="sl-SI"/>
        </w:rPr>
        <w:t>gućn</w:t>
      </w:r>
      <w:r w:rsidR="00BA34CC" w:rsidRPr="00F52CE4">
        <w:rPr>
          <w:rFonts w:ascii="Times New Roman" w:hAnsi="Times New Roman" w:cs="Times New Roman"/>
          <w:lang w:val="sl-SI"/>
        </w:rPr>
        <w:t>o</w:t>
      </w:r>
      <w:r w:rsidRPr="00F52CE4">
        <w:rPr>
          <w:rFonts w:ascii="Times New Roman" w:hAnsi="Times New Roman" w:cs="Times New Roman"/>
          <w:lang w:val="sl-SI"/>
        </w:rPr>
        <w:t>sti d</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sukc</w:t>
      </w:r>
      <w:r w:rsidR="00BA34CC" w:rsidRPr="00F52CE4">
        <w:rPr>
          <w:rFonts w:ascii="Times New Roman" w:hAnsi="Times New Roman" w:cs="Times New Roman"/>
          <w:lang w:val="sl-SI"/>
        </w:rPr>
        <w:t>e</w:t>
      </w:r>
      <w:r w:rsidRPr="00F52CE4">
        <w:rPr>
          <w:rFonts w:ascii="Times New Roman" w:hAnsi="Times New Roman" w:cs="Times New Roman"/>
          <w:lang w:val="sl-SI"/>
        </w:rPr>
        <w:t>sivnu isp</w:t>
      </w:r>
      <w:r w:rsidR="00BA34CC" w:rsidRPr="00F52CE4">
        <w:rPr>
          <w:rFonts w:ascii="Times New Roman" w:hAnsi="Times New Roman" w:cs="Times New Roman"/>
          <w:lang w:val="sl-SI"/>
        </w:rPr>
        <w:t>o</w:t>
      </w:r>
      <w:r w:rsidRPr="00F52CE4">
        <w:rPr>
          <w:rFonts w:ascii="Times New Roman" w:hAnsi="Times New Roman" w:cs="Times New Roman"/>
          <w:lang w:val="sl-SI"/>
        </w:rPr>
        <w:t>ruku u c</w:t>
      </w:r>
      <w:r w:rsidR="00BA34CC" w:rsidRPr="00F52CE4">
        <w:rPr>
          <w:rFonts w:ascii="Times New Roman" w:hAnsi="Times New Roman" w:cs="Times New Roman"/>
          <w:lang w:val="sl-SI"/>
        </w:rPr>
        <w:t>e</w:t>
      </w:r>
      <w:r w:rsidRPr="00F52CE4">
        <w:rPr>
          <w:rFonts w:ascii="Times New Roman" w:hAnsi="Times New Roman" w:cs="Times New Roman"/>
          <w:lang w:val="sl-SI"/>
        </w:rPr>
        <w:t>l</w:t>
      </w:r>
      <w:r w:rsidR="00BA34CC" w:rsidRPr="00F52CE4">
        <w:rPr>
          <w:rFonts w:ascii="Times New Roman" w:hAnsi="Times New Roman" w:cs="Times New Roman"/>
          <w:lang w:val="sl-SI"/>
        </w:rPr>
        <w:t>o</w:t>
      </w:r>
      <w:r w:rsidRPr="00F52CE4">
        <w:rPr>
          <w:rFonts w:ascii="Times New Roman" w:hAnsi="Times New Roman" w:cs="Times New Roman"/>
          <w:lang w:val="sl-SI"/>
        </w:rPr>
        <w:t>sti izvrši, duž</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n </w:t>
      </w:r>
      <w:r w:rsidR="00BA34CC" w:rsidRPr="00F52CE4">
        <w:rPr>
          <w:rFonts w:ascii="Times New Roman" w:hAnsi="Times New Roman" w:cs="Times New Roman"/>
          <w:lang w:val="sl-SI"/>
        </w:rPr>
        <w:t>je</w:t>
      </w:r>
      <w:r w:rsidRPr="00F52CE4">
        <w:rPr>
          <w:rFonts w:ascii="Times New Roman" w:hAnsi="Times New Roman" w:cs="Times New Roman"/>
          <w:lang w:val="sl-SI"/>
        </w:rPr>
        <w:t xml:space="preserve"> d</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w:t>
      </w:r>
      <w:r w:rsidR="00BA34CC" w:rsidRPr="00F52CE4">
        <w:rPr>
          <w:rFonts w:ascii="Times New Roman" w:hAnsi="Times New Roman" w:cs="Times New Roman"/>
          <w:lang w:val="sl-SI"/>
        </w:rPr>
        <w:t>o</w:t>
      </w:r>
      <w:r w:rsidRPr="00F52CE4">
        <w:rPr>
          <w:rFonts w:ascii="Times New Roman" w:hAnsi="Times New Roman" w:cs="Times New Roman"/>
          <w:lang w:val="sl-SI"/>
        </w:rPr>
        <w:t xml:space="preserve"> t</w:t>
      </w:r>
      <w:r w:rsidR="00BA34CC" w:rsidRPr="00F52CE4">
        <w:rPr>
          <w:rFonts w:ascii="Times New Roman" w:hAnsi="Times New Roman" w:cs="Times New Roman"/>
          <w:lang w:val="sl-SI"/>
        </w:rPr>
        <w:t>o</w:t>
      </w:r>
      <w:r w:rsidRPr="00F52CE4">
        <w:rPr>
          <w:rFonts w:ascii="Times New Roman" w:hAnsi="Times New Roman" w:cs="Times New Roman"/>
          <w:lang w:val="sl-SI"/>
        </w:rPr>
        <w:t>m</w:t>
      </w:r>
      <w:r w:rsidR="00BA34CC" w:rsidRPr="00F52CE4">
        <w:rPr>
          <w:rFonts w:ascii="Times New Roman" w:hAnsi="Times New Roman" w:cs="Times New Roman"/>
          <w:lang w:val="sl-SI"/>
        </w:rPr>
        <w:t>e</w:t>
      </w:r>
      <w:r w:rsidRPr="00F52CE4">
        <w:rPr>
          <w:rFonts w:ascii="Times New Roman" w:hAnsi="Times New Roman" w:cs="Times New Roman"/>
          <w:lang w:val="sl-SI"/>
        </w:rPr>
        <w:t xml:space="preserve"> pism</w:t>
      </w:r>
      <w:r w:rsidR="00BA34CC" w:rsidRPr="00F52CE4">
        <w:rPr>
          <w:rFonts w:ascii="Times New Roman" w:hAnsi="Times New Roman" w:cs="Times New Roman"/>
          <w:lang w:val="sl-SI"/>
        </w:rPr>
        <w:t>e</w:t>
      </w:r>
      <w:r w:rsidRPr="00F52CE4">
        <w:rPr>
          <w:rFonts w:ascii="Times New Roman" w:hAnsi="Times New Roman" w:cs="Times New Roman"/>
          <w:lang w:val="sl-SI"/>
        </w:rPr>
        <w:t>nim put</w:t>
      </w:r>
      <w:r w:rsidR="00BA34CC" w:rsidRPr="00F52CE4">
        <w:rPr>
          <w:rFonts w:ascii="Times New Roman" w:hAnsi="Times New Roman" w:cs="Times New Roman"/>
          <w:lang w:val="sl-SI"/>
        </w:rPr>
        <w:t>e</w:t>
      </w:r>
      <w:r w:rsidRPr="00F52CE4">
        <w:rPr>
          <w:rFonts w:ascii="Times New Roman" w:hAnsi="Times New Roman" w:cs="Times New Roman"/>
          <w:lang w:val="sl-SI"/>
        </w:rPr>
        <w:t xml:space="preserve">m </w:t>
      </w:r>
      <w:r w:rsidR="00BA34CC" w:rsidRPr="00F52CE4">
        <w:rPr>
          <w:rFonts w:ascii="Times New Roman" w:hAnsi="Times New Roman" w:cs="Times New Roman"/>
          <w:lang w:val="sl-SI"/>
        </w:rPr>
        <w:t>o</w:t>
      </w:r>
      <w:r w:rsidRPr="00F52CE4">
        <w:rPr>
          <w:rFonts w:ascii="Times New Roman" w:hAnsi="Times New Roman" w:cs="Times New Roman"/>
          <w:lang w:val="sl-SI"/>
        </w:rPr>
        <w:t>b</w:t>
      </w:r>
      <w:r w:rsidR="00BA34CC" w:rsidRPr="00F52CE4">
        <w:rPr>
          <w:rFonts w:ascii="Times New Roman" w:hAnsi="Times New Roman" w:cs="Times New Roman"/>
          <w:lang w:val="sl-SI"/>
        </w:rPr>
        <w:t>a</w:t>
      </w:r>
      <w:r w:rsidRPr="00F52CE4">
        <w:rPr>
          <w:rFonts w:ascii="Times New Roman" w:hAnsi="Times New Roman" w:cs="Times New Roman"/>
          <w:lang w:val="sl-SI"/>
        </w:rPr>
        <w:t>v</w:t>
      </w:r>
      <w:r w:rsidR="00BA34CC" w:rsidRPr="00F52CE4">
        <w:rPr>
          <w:rFonts w:ascii="Times New Roman" w:hAnsi="Times New Roman" w:cs="Times New Roman"/>
          <w:lang w:val="sl-SI"/>
        </w:rPr>
        <w:t>e</w:t>
      </w:r>
      <w:r w:rsidRPr="00F52CE4">
        <w:rPr>
          <w:rFonts w:ascii="Times New Roman" w:hAnsi="Times New Roman" w:cs="Times New Roman"/>
          <w:lang w:val="sl-SI"/>
        </w:rPr>
        <w:t>sti n</w:t>
      </w:r>
      <w:r w:rsidR="00BA34CC" w:rsidRPr="00F52CE4">
        <w:rPr>
          <w:rFonts w:ascii="Times New Roman" w:hAnsi="Times New Roman" w:cs="Times New Roman"/>
          <w:lang w:val="sl-SI"/>
        </w:rPr>
        <w:t>a</w:t>
      </w:r>
      <w:r w:rsidRPr="00F52CE4">
        <w:rPr>
          <w:rFonts w:ascii="Times New Roman" w:hAnsi="Times New Roman" w:cs="Times New Roman"/>
          <w:lang w:val="sl-SI"/>
        </w:rPr>
        <w:t>ruči</w:t>
      </w:r>
      <w:r w:rsidR="00BA34CC" w:rsidRPr="00F52CE4">
        <w:rPr>
          <w:rFonts w:ascii="Times New Roman" w:hAnsi="Times New Roman" w:cs="Times New Roman"/>
          <w:lang w:val="sl-SI"/>
        </w:rPr>
        <w:t>o</w:t>
      </w:r>
      <w:r w:rsidRPr="00F52CE4">
        <w:rPr>
          <w:rFonts w:ascii="Times New Roman" w:hAnsi="Times New Roman" w:cs="Times New Roman"/>
          <w:lang w:val="sl-SI"/>
        </w:rPr>
        <w:t>c</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w:t>
      </w:r>
      <w:r w:rsidRPr="00F52CE4">
        <w:rPr>
          <w:rFonts w:ascii="Times New Roman" w:hAnsi="Times New Roman" w:cs="Times New Roman"/>
          <w:color w:val="FF0000"/>
          <w:lang w:val="sl-SI"/>
        </w:rPr>
        <w:t>n</w:t>
      </w:r>
      <w:r w:rsidR="00BA34CC" w:rsidRPr="00F52CE4">
        <w:rPr>
          <w:rFonts w:ascii="Times New Roman" w:hAnsi="Times New Roman" w:cs="Times New Roman"/>
          <w:color w:val="FF0000"/>
          <w:lang w:val="sl-SI"/>
        </w:rPr>
        <w:t>aj</w:t>
      </w:r>
      <w:r w:rsidRPr="00F52CE4">
        <w:rPr>
          <w:rFonts w:ascii="Times New Roman" w:hAnsi="Times New Roman" w:cs="Times New Roman"/>
          <w:color w:val="FF0000"/>
          <w:lang w:val="sl-SI"/>
        </w:rPr>
        <w:t>m</w:t>
      </w:r>
      <w:r w:rsidR="00BA34CC" w:rsidRPr="00F52CE4">
        <w:rPr>
          <w:rFonts w:ascii="Times New Roman" w:hAnsi="Times New Roman" w:cs="Times New Roman"/>
          <w:color w:val="FF0000"/>
          <w:lang w:val="sl-SI"/>
        </w:rPr>
        <w:t>a</w:t>
      </w:r>
      <w:r w:rsidRPr="00F52CE4">
        <w:rPr>
          <w:rFonts w:ascii="Times New Roman" w:hAnsi="Times New Roman" w:cs="Times New Roman"/>
          <w:color w:val="FF0000"/>
          <w:lang w:val="sl-SI"/>
        </w:rPr>
        <w:t>nj</w:t>
      </w:r>
      <w:r w:rsidR="00BA34CC" w:rsidRPr="00F52CE4">
        <w:rPr>
          <w:rFonts w:ascii="Times New Roman" w:hAnsi="Times New Roman" w:cs="Times New Roman"/>
          <w:color w:val="FF0000"/>
          <w:lang w:val="sl-SI"/>
        </w:rPr>
        <w:t>e</w:t>
      </w:r>
      <w:r w:rsidRPr="00F52CE4">
        <w:rPr>
          <w:rFonts w:ascii="Times New Roman" w:hAnsi="Times New Roman" w:cs="Times New Roman"/>
          <w:color w:val="FF0000"/>
          <w:lang w:val="sl-SI"/>
        </w:rPr>
        <w:t xml:space="preserve"> pr</w:t>
      </w:r>
      <w:r w:rsidR="00BA34CC" w:rsidRPr="00F52CE4">
        <w:rPr>
          <w:rFonts w:ascii="Times New Roman" w:hAnsi="Times New Roman" w:cs="Times New Roman"/>
          <w:color w:val="FF0000"/>
          <w:lang w:val="sl-SI"/>
        </w:rPr>
        <w:t>e</w:t>
      </w:r>
      <w:r w:rsidRPr="00F52CE4">
        <w:rPr>
          <w:rFonts w:ascii="Times New Roman" w:hAnsi="Times New Roman" w:cs="Times New Roman"/>
          <w:color w:val="FF0000"/>
          <w:lang w:val="sl-SI"/>
        </w:rPr>
        <w:t xml:space="preserve"> r</w:t>
      </w:r>
      <w:r w:rsidR="00BA34CC" w:rsidRPr="00F52CE4">
        <w:rPr>
          <w:rFonts w:ascii="Times New Roman" w:hAnsi="Times New Roman" w:cs="Times New Roman"/>
          <w:color w:val="FF0000"/>
          <w:lang w:val="sl-SI"/>
        </w:rPr>
        <w:t>o</w:t>
      </w:r>
      <w:r w:rsidRPr="00F52CE4">
        <w:rPr>
          <w:rFonts w:ascii="Times New Roman" w:hAnsi="Times New Roman" w:cs="Times New Roman"/>
          <w:color w:val="FF0000"/>
          <w:lang w:val="sl-SI"/>
        </w:rPr>
        <w:t>k</w:t>
      </w:r>
      <w:r w:rsidR="00BA34CC" w:rsidRPr="00F52CE4">
        <w:rPr>
          <w:rFonts w:ascii="Times New Roman" w:hAnsi="Times New Roman" w:cs="Times New Roman"/>
          <w:color w:val="FF0000"/>
          <w:lang w:val="sl-SI"/>
        </w:rPr>
        <w:t>a</w:t>
      </w:r>
      <w:r w:rsidRPr="00F52CE4">
        <w:rPr>
          <w:rFonts w:ascii="Times New Roman" w:hAnsi="Times New Roman" w:cs="Times New Roman"/>
          <w:lang w:val="sl-SI"/>
        </w:rPr>
        <w:t xml:space="preserve"> z</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sukc</w:t>
      </w:r>
      <w:r w:rsidR="00BA34CC" w:rsidRPr="00F52CE4">
        <w:rPr>
          <w:rFonts w:ascii="Times New Roman" w:hAnsi="Times New Roman" w:cs="Times New Roman"/>
          <w:lang w:val="sl-SI"/>
        </w:rPr>
        <w:t>e</w:t>
      </w:r>
      <w:r w:rsidRPr="00F52CE4">
        <w:rPr>
          <w:rFonts w:ascii="Times New Roman" w:hAnsi="Times New Roman" w:cs="Times New Roman"/>
          <w:lang w:val="sl-SI"/>
        </w:rPr>
        <w:t>sivnu isp</w:t>
      </w:r>
      <w:r w:rsidR="00BA34CC" w:rsidRPr="00F52CE4">
        <w:rPr>
          <w:rFonts w:ascii="Times New Roman" w:hAnsi="Times New Roman" w:cs="Times New Roman"/>
          <w:lang w:val="sl-SI"/>
        </w:rPr>
        <w:t>o</w:t>
      </w:r>
      <w:r w:rsidRPr="00F52CE4">
        <w:rPr>
          <w:rFonts w:ascii="Times New Roman" w:hAnsi="Times New Roman" w:cs="Times New Roman"/>
          <w:lang w:val="sl-SI"/>
        </w:rPr>
        <w:t>ruku. U t</w:t>
      </w:r>
      <w:r w:rsidR="00BA34CC" w:rsidRPr="00F52CE4">
        <w:rPr>
          <w:rFonts w:ascii="Times New Roman" w:hAnsi="Times New Roman" w:cs="Times New Roman"/>
          <w:lang w:val="sl-SI"/>
        </w:rPr>
        <w:t>o</w:t>
      </w:r>
      <w:r w:rsidRPr="00F52CE4">
        <w:rPr>
          <w:rFonts w:ascii="Times New Roman" w:hAnsi="Times New Roman" w:cs="Times New Roman"/>
          <w:lang w:val="sl-SI"/>
        </w:rPr>
        <w:t>m sluč</w:t>
      </w:r>
      <w:r w:rsidR="00BA34CC" w:rsidRPr="00F52CE4">
        <w:rPr>
          <w:rFonts w:ascii="Times New Roman" w:hAnsi="Times New Roman" w:cs="Times New Roman"/>
          <w:lang w:val="sl-SI"/>
        </w:rPr>
        <w:t>aj</w:t>
      </w:r>
      <w:r w:rsidRPr="00F52CE4">
        <w:rPr>
          <w:rFonts w:ascii="Times New Roman" w:hAnsi="Times New Roman" w:cs="Times New Roman"/>
          <w:lang w:val="sl-SI"/>
        </w:rPr>
        <w:t xml:space="preserve">u, </w:t>
      </w:r>
      <w:r w:rsidRPr="00F52CE4">
        <w:rPr>
          <w:rFonts w:ascii="Times New Roman" w:hAnsi="Times New Roman" w:cs="Times New Roman"/>
        </w:rPr>
        <w:t>KUP</w:t>
      </w:r>
      <w:r w:rsidR="00BA34CC" w:rsidRPr="00F52CE4">
        <w:rPr>
          <w:rFonts w:ascii="Times New Roman" w:hAnsi="Times New Roman" w:cs="Times New Roman"/>
        </w:rPr>
        <w:t>A</w:t>
      </w:r>
      <w:r w:rsidRPr="00F52CE4">
        <w:rPr>
          <w:rFonts w:ascii="Times New Roman" w:hAnsi="Times New Roman" w:cs="Times New Roman"/>
        </w:rPr>
        <w:t>C</w:t>
      </w:r>
      <w:r w:rsidRPr="00F52CE4">
        <w:rPr>
          <w:rFonts w:ascii="Times New Roman" w:hAnsi="Times New Roman" w:cs="Times New Roman"/>
          <w:lang w:val="sl-SI"/>
        </w:rPr>
        <w:t xml:space="preserve"> im</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pr</w:t>
      </w:r>
      <w:r w:rsidR="00BA34CC" w:rsidRPr="00F52CE4">
        <w:rPr>
          <w:rFonts w:ascii="Times New Roman" w:hAnsi="Times New Roman" w:cs="Times New Roman"/>
          <w:lang w:val="sl-SI"/>
        </w:rPr>
        <w:t>a</w:t>
      </w:r>
      <w:r w:rsidRPr="00F52CE4">
        <w:rPr>
          <w:rFonts w:ascii="Times New Roman" w:hAnsi="Times New Roman" w:cs="Times New Roman"/>
          <w:lang w:val="sl-SI"/>
        </w:rPr>
        <w:t>v</w:t>
      </w:r>
      <w:r w:rsidR="00BA34CC" w:rsidRPr="00F52CE4">
        <w:rPr>
          <w:rFonts w:ascii="Times New Roman" w:hAnsi="Times New Roman" w:cs="Times New Roman"/>
          <w:lang w:val="sl-SI"/>
        </w:rPr>
        <w:t>o</w:t>
      </w:r>
      <w:r w:rsidRPr="00F52CE4">
        <w:rPr>
          <w:rFonts w:ascii="Times New Roman" w:hAnsi="Times New Roman" w:cs="Times New Roman"/>
          <w:lang w:val="sl-SI"/>
        </w:rPr>
        <w:t xml:space="preserve"> d</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r</w:t>
      </w:r>
      <w:r w:rsidR="00BA34CC" w:rsidRPr="00F52CE4">
        <w:rPr>
          <w:rFonts w:ascii="Times New Roman" w:hAnsi="Times New Roman" w:cs="Times New Roman"/>
          <w:lang w:val="sl-SI"/>
        </w:rPr>
        <w:t>o</w:t>
      </w:r>
      <w:r w:rsidRPr="00F52CE4">
        <w:rPr>
          <w:rFonts w:ascii="Times New Roman" w:hAnsi="Times New Roman" w:cs="Times New Roman"/>
          <w:lang w:val="sl-SI"/>
        </w:rPr>
        <w:t>bu s</w:t>
      </w:r>
      <w:r w:rsidR="00BA34CC" w:rsidRPr="00F52CE4">
        <w:rPr>
          <w:rFonts w:ascii="Times New Roman" w:hAnsi="Times New Roman" w:cs="Times New Roman"/>
          <w:lang w:val="sl-SI"/>
        </w:rPr>
        <w:t>a</w:t>
      </w:r>
      <w:r w:rsidRPr="00F52CE4">
        <w:rPr>
          <w:rFonts w:ascii="Times New Roman" w:hAnsi="Times New Roman" w:cs="Times New Roman"/>
          <w:lang w:val="sl-SI"/>
        </w:rPr>
        <w:t>drž</w:t>
      </w:r>
      <w:r w:rsidR="00BA34CC" w:rsidRPr="00F52CE4">
        <w:rPr>
          <w:rFonts w:ascii="Times New Roman" w:hAnsi="Times New Roman" w:cs="Times New Roman"/>
          <w:lang w:val="sl-SI"/>
        </w:rPr>
        <w:t>a</w:t>
      </w:r>
      <w:r w:rsidRPr="00F52CE4">
        <w:rPr>
          <w:rFonts w:ascii="Times New Roman" w:hAnsi="Times New Roman" w:cs="Times New Roman"/>
          <w:lang w:val="sl-SI"/>
        </w:rPr>
        <w:t>nu u sukc</w:t>
      </w:r>
      <w:r w:rsidR="00BA34CC" w:rsidRPr="00F52CE4">
        <w:rPr>
          <w:rFonts w:ascii="Times New Roman" w:hAnsi="Times New Roman" w:cs="Times New Roman"/>
          <w:lang w:val="sl-SI"/>
        </w:rPr>
        <w:t>e</w:t>
      </w:r>
      <w:r w:rsidRPr="00F52CE4">
        <w:rPr>
          <w:rFonts w:ascii="Times New Roman" w:hAnsi="Times New Roman" w:cs="Times New Roman"/>
          <w:lang w:val="sl-SI"/>
        </w:rPr>
        <w:t>sivn</w:t>
      </w:r>
      <w:r w:rsidR="00BA34CC" w:rsidRPr="00F52CE4">
        <w:rPr>
          <w:rFonts w:ascii="Times New Roman" w:hAnsi="Times New Roman" w:cs="Times New Roman"/>
          <w:lang w:val="sl-SI"/>
        </w:rPr>
        <w:t>o</w:t>
      </w:r>
      <w:r w:rsidRPr="00F52CE4">
        <w:rPr>
          <w:rFonts w:ascii="Times New Roman" w:hAnsi="Times New Roman" w:cs="Times New Roman"/>
          <w:lang w:val="sl-SI"/>
        </w:rPr>
        <w:t>m tr</w:t>
      </w:r>
      <w:r w:rsidR="00BA34CC" w:rsidRPr="00F52CE4">
        <w:rPr>
          <w:rFonts w:ascii="Times New Roman" w:hAnsi="Times New Roman" w:cs="Times New Roman"/>
          <w:lang w:val="sl-SI"/>
        </w:rPr>
        <w:t>e</w:t>
      </w:r>
      <w:r w:rsidRPr="00F52CE4">
        <w:rPr>
          <w:rFonts w:ascii="Times New Roman" w:hAnsi="Times New Roman" w:cs="Times New Roman"/>
          <w:lang w:val="sl-SI"/>
        </w:rPr>
        <w:t>b</w:t>
      </w:r>
      <w:r w:rsidR="00BA34CC" w:rsidRPr="00F52CE4">
        <w:rPr>
          <w:rFonts w:ascii="Times New Roman" w:hAnsi="Times New Roman" w:cs="Times New Roman"/>
          <w:lang w:val="sl-SI"/>
        </w:rPr>
        <w:t>o</w:t>
      </w:r>
      <w:r w:rsidRPr="00F52CE4">
        <w:rPr>
          <w:rFonts w:ascii="Times New Roman" w:hAnsi="Times New Roman" w:cs="Times New Roman"/>
          <w:lang w:val="sl-SI"/>
        </w:rPr>
        <w:t>v</w:t>
      </w:r>
      <w:r w:rsidR="00BA34CC" w:rsidRPr="00F52CE4">
        <w:rPr>
          <w:rFonts w:ascii="Times New Roman" w:hAnsi="Times New Roman" w:cs="Times New Roman"/>
          <w:lang w:val="sl-SI"/>
        </w:rPr>
        <w:t>a</w:t>
      </w:r>
      <w:r w:rsidRPr="00F52CE4">
        <w:rPr>
          <w:rFonts w:ascii="Times New Roman" w:hAnsi="Times New Roman" w:cs="Times New Roman"/>
          <w:lang w:val="sl-SI"/>
        </w:rPr>
        <w:t>nju n</w:t>
      </w:r>
      <w:r w:rsidR="00BA34CC" w:rsidRPr="00F52CE4">
        <w:rPr>
          <w:rFonts w:ascii="Times New Roman" w:hAnsi="Times New Roman" w:cs="Times New Roman"/>
          <w:lang w:val="sl-SI"/>
        </w:rPr>
        <w:t>a</w:t>
      </w:r>
      <w:r w:rsidRPr="00F52CE4">
        <w:rPr>
          <w:rFonts w:ascii="Times New Roman" w:hAnsi="Times New Roman" w:cs="Times New Roman"/>
          <w:lang w:val="sl-SI"/>
        </w:rPr>
        <w:t>b</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vi </w:t>
      </w:r>
      <w:r w:rsidR="00BA34CC" w:rsidRPr="00F52CE4">
        <w:rPr>
          <w:rFonts w:ascii="Times New Roman" w:hAnsi="Times New Roman" w:cs="Times New Roman"/>
          <w:lang w:val="sl-SI"/>
        </w:rPr>
        <w:t>o</w:t>
      </w:r>
      <w:r w:rsidRPr="00F52CE4">
        <w:rPr>
          <w:rFonts w:ascii="Times New Roman" w:hAnsi="Times New Roman" w:cs="Times New Roman"/>
          <w:lang w:val="sl-SI"/>
        </w:rPr>
        <w:t>d tr</w:t>
      </w:r>
      <w:r w:rsidR="00BA34CC" w:rsidRPr="00F52CE4">
        <w:rPr>
          <w:rFonts w:ascii="Times New Roman" w:hAnsi="Times New Roman" w:cs="Times New Roman"/>
          <w:lang w:val="sl-SI"/>
        </w:rPr>
        <w:t>e</w:t>
      </w:r>
      <w:r w:rsidRPr="00F52CE4">
        <w:rPr>
          <w:rFonts w:ascii="Times New Roman" w:hAnsi="Times New Roman" w:cs="Times New Roman"/>
          <w:lang w:val="sl-SI"/>
        </w:rPr>
        <w:t>ć</w:t>
      </w:r>
      <w:r w:rsidR="00BA34CC" w:rsidRPr="00F52CE4">
        <w:rPr>
          <w:rFonts w:ascii="Times New Roman" w:hAnsi="Times New Roman" w:cs="Times New Roman"/>
          <w:lang w:val="sl-SI"/>
        </w:rPr>
        <w:t>e</w:t>
      </w:r>
      <w:r w:rsidRPr="00F52CE4">
        <w:rPr>
          <w:rFonts w:ascii="Times New Roman" w:hAnsi="Times New Roman" w:cs="Times New Roman"/>
          <w:lang w:val="sl-SI"/>
        </w:rPr>
        <w:t>g lic</w:t>
      </w:r>
      <w:r w:rsidR="00BA34CC" w:rsidRPr="00F52CE4">
        <w:rPr>
          <w:rFonts w:ascii="Times New Roman" w:hAnsi="Times New Roman" w:cs="Times New Roman"/>
          <w:lang w:val="sl-SI"/>
        </w:rPr>
        <w:t>a</w:t>
      </w:r>
      <w:r w:rsidRPr="00F52CE4">
        <w:rPr>
          <w:rFonts w:ascii="Times New Roman" w:hAnsi="Times New Roman" w:cs="Times New Roman"/>
          <w:lang w:val="sl-SI"/>
        </w:rPr>
        <w:t xml:space="preserve">. </w:t>
      </w:r>
    </w:p>
    <w:p w:rsidR="004070B9" w:rsidRDefault="004070B9" w:rsidP="00301C59">
      <w:pPr>
        <w:spacing w:line="240" w:lineRule="auto"/>
        <w:ind w:left="-540"/>
        <w:jc w:val="both"/>
        <w:rPr>
          <w:rFonts w:ascii="Times New Roman" w:eastAsia="Times New Roman" w:hAnsi="Times New Roman" w:cs="Times New Roman"/>
          <w:lang w:val="sl-SI"/>
        </w:rPr>
      </w:pPr>
    </w:p>
    <w:p w:rsidR="00C11EAC" w:rsidRDefault="00C11EAC" w:rsidP="00301C59">
      <w:pPr>
        <w:spacing w:line="240" w:lineRule="auto"/>
        <w:ind w:left="-540"/>
        <w:jc w:val="both"/>
        <w:rPr>
          <w:rFonts w:ascii="Times New Roman" w:eastAsia="Times New Roman" w:hAnsi="Times New Roman" w:cs="Times New Roman"/>
          <w:lang w:val="sl-SI"/>
        </w:rPr>
      </w:pPr>
    </w:p>
    <w:p w:rsidR="00C11EAC" w:rsidRDefault="00C11EAC" w:rsidP="00301C59">
      <w:pPr>
        <w:spacing w:line="240" w:lineRule="auto"/>
        <w:ind w:left="-540"/>
        <w:jc w:val="both"/>
        <w:rPr>
          <w:rFonts w:ascii="Times New Roman" w:eastAsia="Times New Roman" w:hAnsi="Times New Roman" w:cs="Times New Roman"/>
          <w:lang w:val="sl-SI"/>
        </w:rPr>
      </w:pPr>
    </w:p>
    <w:p w:rsidR="00C11EAC" w:rsidRPr="00F52CE4" w:rsidRDefault="00C11EAC" w:rsidP="00301C59">
      <w:pPr>
        <w:spacing w:line="240" w:lineRule="auto"/>
        <w:ind w:left="-540"/>
        <w:jc w:val="both"/>
        <w:rPr>
          <w:rFonts w:ascii="Times New Roman" w:eastAsia="Times New Roman" w:hAnsi="Times New Roman" w:cs="Times New Roman"/>
          <w:lang w:val="sl-SI"/>
        </w:rPr>
      </w:pPr>
    </w:p>
    <w:p w:rsidR="003406E9" w:rsidRPr="00F52CE4" w:rsidRDefault="003406E9" w:rsidP="00301C59">
      <w:pPr>
        <w:numPr>
          <w:ilvl w:val="0"/>
          <w:numId w:val="4"/>
        </w:numPr>
        <w:spacing w:line="240" w:lineRule="auto"/>
        <w:jc w:val="both"/>
        <w:rPr>
          <w:rFonts w:ascii="Times New Roman" w:eastAsia="Times New Roman" w:hAnsi="Times New Roman" w:cs="Times New Roman"/>
          <w:b/>
          <w:bCs/>
          <w:lang w:val="sl-SI"/>
        </w:rPr>
      </w:pPr>
      <w:r w:rsidRPr="00F52CE4">
        <w:rPr>
          <w:rFonts w:ascii="Times New Roman" w:eastAsia="Times New Roman" w:hAnsi="Times New Roman" w:cs="Times New Roman"/>
          <w:b/>
          <w:bCs/>
          <w:lang w:val="sl-SI"/>
        </w:rPr>
        <w:lastRenderedPageBreak/>
        <w:t>VIŠA SILA</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7.1.</w:t>
      </w:r>
      <w:r w:rsidRPr="00F52CE4">
        <w:rPr>
          <w:rFonts w:ascii="Times New Roman" w:eastAsia="Times New Roman" w:hAnsi="Times New Roman" w:cs="Times New Roman"/>
          <w:lang w:val="sl-SI"/>
        </w:rPr>
        <w:t xml:space="preserve"> Nastupanje više sile oslobađa od odgovornosti Ugovorne strane za kašnjenje u izvršenju ugovorenih obaveza. O datumu nastupanja, trajanju i datumu prestanka više sile, ugovorene strane su obavezne, da jedna drugu obaveste pismenim putem u roku od 24 (dvadeset četiri) časa.</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7.2.</w:t>
      </w:r>
      <w:r w:rsidRPr="00F52CE4">
        <w:rPr>
          <w:rFonts w:ascii="Times New Roman" w:eastAsia="Times New Roman" w:hAnsi="Times New Roman" w:cs="Times New Roman"/>
          <w:lang w:val="sl-SI"/>
        </w:rPr>
        <w:t xml:space="preserve"> Kao slučaj više sile smatraju se prirodne katastrofe, požar, poplava, eksplozija, transportne nesreće, odluke organa vlasti i drugi slučajevi, koji su Zakonom utvrđeni kao viša sila.</w:t>
      </w:r>
    </w:p>
    <w:p w:rsidR="003406E9" w:rsidRPr="00F52CE4" w:rsidRDefault="003406E9" w:rsidP="00301C59">
      <w:pPr>
        <w:spacing w:line="240" w:lineRule="auto"/>
        <w:ind w:left="-540"/>
        <w:jc w:val="both"/>
        <w:rPr>
          <w:rFonts w:ascii="Times New Roman" w:eastAsia="Times New Roman" w:hAnsi="Times New Roman" w:cs="Times New Roman"/>
          <w:lang w:val="sl-SI"/>
        </w:rPr>
      </w:pPr>
    </w:p>
    <w:p w:rsidR="003406E9" w:rsidRPr="00F52CE4" w:rsidRDefault="003406E9" w:rsidP="00301C59">
      <w:pPr>
        <w:numPr>
          <w:ilvl w:val="0"/>
          <w:numId w:val="4"/>
        </w:numPr>
        <w:spacing w:line="240" w:lineRule="auto"/>
        <w:jc w:val="both"/>
        <w:rPr>
          <w:rFonts w:ascii="Times New Roman" w:eastAsia="Times New Roman" w:hAnsi="Times New Roman" w:cs="Times New Roman"/>
          <w:b/>
          <w:bCs/>
          <w:lang w:val="sl-SI"/>
        </w:rPr>
      </w:pPr>
      <w:r w:rsidRPr="00F52CE4">
        <w:rPr>
          <w:rFonts w:ascii="Times New Roman" w:eastAsia="Times New Roman" w:hAnsi="Times New Roman" w:cs="Times New Roman"/>
          <w:b/>
          <w:bCs/>
          <w:lang w:val="sl-SI"/>
        </w:rPr>
        <w:t>SPOROVI</w:t>
      </w:r>
    </w:p>
    <w:p w:rsidR="003406E9" w:rsidRPr="00F52CE4" w:rsidRDefault="003406E9"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8.1.</w:t>
      </w:r>
      <w:r w:rsidRPr="00F52CE4">
        <w:rPr>
          <w:rFonts w:ascii="Times New Roman" w:eastAsia="Times New Roman" w:hAnsi="Times New Roman" w:cs="Times New Roman"/>
          <w:lang w:val="sl-SI"/>
        </w:rPr>
        <w:t xml:space="preserve"> UGOVORNE STRANE su sagalasne da se eventualni sporovi po ovom Ugovoru rešavaju sporazumno, a u slučaju spora ugovaraju stvarnu i mesnu nadležnost po mestu sedišta kupca.</w:t>
      </w:r>
    </w:p>
    <w:p w:rsidR="003406E9" w:rsidRPr="00F52CE4" w:rsidRDefault="003406E9" w:rsidP="00301C59">
      <w:pPr>
        <w:spacing w:line="240" w:lineRule="auto"/>
        <w:jc w:val="both"/>
        <w:rPr>
          <w:rFonts w:ascii="Times New Roman" w:eastAsia="Times New Roman" w:hAnsi="Times New Roman" w:cs="Times New Roman"/>
          <w:lang w:val="sl-SI"/>
        </w:rPr>
      </w:pPr>
    </w:p>
    <w:p w:rsidR="003406E9" w:rsidRPr="00F52CE4" w:rsidRDefault="003406E9" w:rsidP="00301C59">
      <w:pPr>
        <w:pStyle w:val="ListParagraph"/>
        <w:numPr>
          <w:ilvl w:val="0"/>
          <w:numId w:val="4"/>
        </w:numPr>
        <w:spacing w:line="240" w:lineRule="auto"/>
        <w:jc w:val="both"/>
        <w:rPr>
          <w:rFonts w:ascii="Times New Roman" w:eastAsia="Times New Roman" w:hAnsi="Times New Roman" w:cs="Times New Roman"/>
          <w:b/>
          <w:lang w:val="sl-SI"/>
        </w:rPr>
      </w:pPr>
      <w:r w:rsidRPr="00F52CE4">
        <w:rPr>
          <w:rFonts w:ascii="Times New Roman" w:eastAsia="Times New Roman" w:hAnsi="Times New Roman" w:cs="Times New Roman"/>
          <w:b/>
          <w:lang w:val="sl-SI"/>
        </w:rPr>
        <w:t>VAŽENJE UGOVORA</w:t>
      </w:r>
    </w:p>
    <w:p w:rsidR="003406E9" w:rsidRPr="00F52CE4" w:rsidRDefault="003406E9" w:rsidP="00301C59">
      <w:pPr>
        <w:autoSpaceDE w:val="0"/>
        <w:autoSpaceDN w:val="0"/>
        <w:adjustRightInd w:val="0"/>
        <w:spacing w:line="240" w:lineRule="auto"/>
        <w:ind w:left="-567"/>
        <w:jc w:val="both"/>
        <w:rPr>
          <w:rFonts w:ascii="Times New Roman" w:hAnsi="Times New Roman" w:cs="Times New Roman"/>
          <w:color w:val="000000"/>
        </w:rPr>
      </w:pPr>
      <w:r w:rsidRPr="00F52CE4">
        <w:rPr>
          <w:rFonts w:ascii="Times New Roman" w:hAnsi="Times New Roman" w:cs="Times New Roman"/>
          <w:color w:val="000000"/>
        </w:rPr>
        <w:t>Ovaj ugovor se zaključuje na određeno vreme</w:t>
      </w:r>
      <w:r w:rsidR="00C16151" w:rsidRPr="00F52CE4">
        <w:rPr>
          <w:rFonts w:ascii="Times New Roman" w:hAnsi="Times New Roman" w:cs="Times New Roman"/>
          <w:color w:val="000000"/>
        </w:rPr>
        <w:t xml:space="preserve"> od </w:t>
      </w:r>
      <w:r w:rsidR="00BF4823" w:rsidRPr="00F52CE4">
        <w:rPr>
          <w:rFonts w:ascii="Times New Roman" w:hAnsi="Times New Roman" w:cs="Times New Roman"/>
          <w:color w:val="000000"/>
        </w:rPr>
        <w:t>12</w:t>
      </w:r>
      <w:r w:rsidR="00C16151" w:rsidRPr="00F52CE4">
        <w:rPr>
          <w:rFonts w:ascii="Times New Roman" w:hAnsi="Times New Roman" w:cs="Times New Roman"/>
          <w:color w:val="000000"/>
        </w:rPr>
        <w:t xml:space="preserve"> meseci</w:t>
      </w:r>
      <w:r w:rsidRPr="00F52CE4">
        <w:rPr>
          <w:rFonts w:ascii="Times New Roman" w:hAnsi="Times New Roman" w:cs="Times New Roman"/>
          <w:color w:val="000000"/>
        </w:rPr>
        <w:t>, do realizacije ugovorenih obaveza.</w:t>
      </w:r>
    </w:p>
    <w:p w:rsidR="003406E9" w:rsidRPr="00F52CE4" w:rsidRDefault="003406E9" w:rsidP="00301C59">
      <w:pPr>
        <w:autoSpaceDE w:val="0"/>
        <w:autoSpaceDN w:val="0"/>
        <w:adjustRightInd w:val="0"/>
        <w:spacing w:line="240" w:lineRule="auto"/>
        <w:ind w:left="-567"/>
        <w:jc w:val="both"/>
        <w:rPr>
          <w:rFonts w:ascii="Times New Roman" w:hAnsi="Times New Roman" w:cs="Times New Roman"/>
        </w:rPr>
      </w:pPr>
      <w:r w:rsidRPr="00F52CE4">
        <w:rPr>
          <w:rFonts w:ascii="Times New Roman" w:hAnsi="Times New Roman" w:cs="Times New Roman"/>
        </w:rPr>
        <w:t>Naručilac ima pravo jednostranog raskida ovog ugovora ili dela ugovora i pre realizacije svih ugovorenih obaveza u slučaju</w:t>
      </w:r>
      <w:r w:rsidR="00F52CE4" w:rsidRPr="00F52CE4">
        <w:rPr>
          <w:rFonts w:ascii="Times New Roman" w:hAnsi="Times New Roman" w:cs="Times New Roman"/>
        </w:rPr>
        <w:t xml:space="preserve"> </w:t>
      </w:r>
      <w:r w:rsidRPr="00F52CE4">
        <w:rPr>
          <w:rFonts w:ascii="Times New Roman" w:hAnsi="Times New Roman" w:cs="Times New Roman"/>
        </w:rPr>
        <w:t xml:space="preserve"> realizacije centralizovanih javnih nabavki na nivou Republike Srbije za dobra koja su predmet ovog ugovora, shodno Zakonu o javnim nabavk</w:t>
      </w:r>
      <w:r w:rsidR="00BD0714" w:rsidRPr="00F52CE4">
        <w:rPr>
          <w:rFonts w:ascii="Times New Roman" w:hAnsi="Times New Roman" w:cs="Times New Roman"/>
        </w:rPr>
        <w:t>ama (Službeni glasnik R.S. 124/</w:t>
      </w:r>
      <w:r w:rsidR="008F025C" w:rsidRPr="00F52CE4">
        <w:rPr>
          <w:rFonts w:ascii="Times New Roman" w:hAnsi="Times New Roman" w:cs="Times New Roman"/>
        </w:rPr>
        <w:t>12).</w:t>
      </w:r>
    </w:p>
    <w:p w:rsidR="003406E9" w:rsidRPr="00F52CE4" w:rsidRDefault="003406E9" w:rsidP="00301C59">
      <w:pPr>
        <w:spacing w:line="240" w:lineRule="auto"/>
        <w:ind w:left="-540"/>
        <w:jc w:val="both"/>
        <w:rPr>
          <w:rFonts w:ascii="Times New Roman" w:eastAsia="Times New Roman" w:hAnsi="Times New Roman" w:cs="Times New Roman"/>
          <w:lang w:val="sl-SI"/>
        </w:rPr>
      </w:pPr>
    </w:p>
    <w:p w:rsidR="003406E9" w:rsidRPr="00F52CE4" w:rsidRDefault="003406E9" w:rsidP="00301C59">
      <w:pPr>
        <w:numPr>
          <w:ilvl w:val="0"/>
          <w:numId w:val="4"/>
        </w:numPr>
        <w:spacing w:line="240" w:lineRule="auto"/>
        <w:jc w:val="both"/>
        <w:rPr>
          <w:rFonts w:ascii="Times New Roman" w:eastAsia="Times New Roman" w:hAnsi="Times New Roman" w:cs="Times New Roman"/>
          <w:b/>
          <w:bCs/>
          <w:lang w:val="sl-SI"/>
        </w:rPr>
      </w:pPr>
      <w:r w:rsidRPr="00F52CE4">
        <w:rPr>
          <w:rFonts w:ascii="Times New Roman" w:eastAsia="Times New Roman" w:hAnsi="Times New Roman" w:cs="Times New Roman"/>
          <w:b/>
          <w:bCs/>
          <w:lang w:val="sl-SI"/>
        </w:rPr>
        <w:t>RASKID UGOVORA</w:t>
      </w:r>
    </w:p>
    <w:p w:rsidR="003406E9" w:rsidRPr="00F52CE4" w:rsidRDefault="00DD5924"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10</w:t>
      </w:r>
      <w:r w:rsidR="003406E9" w:rsidRPr="00F52CE4">
        <w:rPr>
          <w:rFonts w:ascii="Times New Roman" w:eastAsia="Times New Roman" w:hAnsi="Times New Roman" w:cs="Times New Roman"/>
          <w:b/>
          <w:bCs/>
          <w:lang w:val="sl-SI"/>
        </w:rPr>
        <w:t>.1.</w:t>
      </w:r>
      <w:r w:rsidR="003406E9" w:rsidRPr="00F52CE4">
        <w:rPr>
          <w:rFonts w:ascii="Times New Roman" w:eastAsia="Times New Roman" w:hAnsi="Times New Roman" w:cs="Times New Roman"/>
          <w:lang w:val="sl-SI"/>
        </w:rPr>
        <w:t xml:space="preserve"> Ugovorna strana nezadovoljna ispunjenjem ugovornih obaveza druge ugovorne stran</w:t>
      </w:r>
      <w:r w:rsidR="00660927" w:rsidRPr="00F52CE4">
        <w:rPr>
          <w:rFonts w:ascii="Times New Roman" w:eastAsia="Times New Roman" w:hAnsi="Times New Roman" w:cs="Times New Roman"/>
          <w:lang w:val="sl-SI"/>
        </w:rPr>
        <w:t>e može zahtevati raskid ugovora</w:t>
      </w:r>
      <w:r w:rsidR="0036032E" w:rsidRPr="00F52CE4">
        <w:rPr>
          <w:rFonts w:ascii="Times New Roman" w:eastAsia="Times New Roman" w:hAnsi="Times New Roman" w:cs="Times New Roman"/>
          <w:lang w:val="sl-SI"/>
        </w:rPr>
        <w:t>.</w:t>
      </w:r>
    </w:p>
    <w:p w:rsidR="003406E9" w:rsidRPr="00F52CE4" w:rsidRDefault="00DD5924"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10</w:t>
      </w:r>
      <w:r w:rsidR="003406E9" w:rsidRPr="00F52CE4">
        <w:rPr>
          <w:rFonts w:ascii="Times New Roman" w:eastAsia="Times New Roman" w:hAnsi="Times New Roman" w:cs="Times New Roman"/>
          <w:b/>
          <w:bCs/>
          <w:lang w:val="sl-SI"/>
        </w:rPr>
        <w:t xml:space="preserve">.2. </w:t>
      </w:r>
      <w:r w:rsidR="003406E9" w:rsidRPr="00F52CE4">
        <w:rPr>
          <w:rFonts w:ascii="Times New Roman" w:eastAsia="Times New Roman" w:hAnsi="Times New Roman" w:cs="Times New Roman"/>
          <w:lang w:val="sl-SI"/>
        </w:rPr>
        <w:t>Raskid ugovora se zahteva pismenim putem, sa raskidnim rokom od 15 (petnaest) dana.</w:t>
      </w:r>
    </w:p>
    <w:p w:rsidR="003406E9" w:rsidRPr="00F52CE4" w:rsidRDefault="00DD5924"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10</w:t>
      </w:r>
      <w:r w:rsidR="003406E9" w:rsidRPr="00F52CE4">
        <w:rPr>
          <w:rFonts w:ascii="Times New Roman" w:eastAsia="Times New Roman" w:hAnsi="Times New Roman" w:cs="Times New Roman"/>
          <w:b/>
          <w:bCs/>
          <w:lang w:val="sl-SI"/>
        </w:rPr>
        <w:t xml:space="preserve">.3. </w:t>
      </w:r>
      <w:r w:rsidR="003406E9" w:rsidRPr="00F52CE4">
        <w:rPr>
          <w:rFonts w:ascii="Times New Roman" w:eastAsia="Times New Roman" w:hAnsi="Times New Roman" w:cs="Times New Roman"/>
          <w:lang w:val="sl-SI"/>
        </w:rPr>
        <w:t>Ukoliko u navedenom roku druga strana ne odgovori na zahtev  ugovor će se smatrati raskinuti.</w:t>
      </w:r>
    </w:p>
    <w:p w:rsidR="003406E9" w:rsidRPr="00F52CE4" w:rsidRDefault="003406E9" w:rsidP="00301C59">
      <w:pPr>
        <w:spacing w:line="240" w:lineRule="auto"/>
        <w:jc w:val="both"/>
        <w:rPr>
          <w:rFonts w:ascii="Times New Roman" w:eastAsia="Times New Roman" w:hAnsi="Times New Roman" w:cs="Times New Roman"/>
          <w:lang w:val="sl-SI"/>
        </w:rPr>
      </w:pPr>
    </w:p>
    <w:p w:rsidR="003406E9" w:rsidRPr="00F52CE4" w:rsidRDefault="003406E9" w:rsidP="00301C59">
      <w:pPr>
        <w:numPr>
          <w:ilvl w:val="0"/>
          <w:numId w:val="4"/>
        </w:numPr>
        <w:spacing w:line="240" w:lineRule="auto"/>
        <w:jc w:val="both"/>
        <w:rPr>
          <w:rFonts w:ascii="Times New Roman" w:eastAsia="Times New Roman" w:hAnsi="Times New Roman" w:cs="Times New Roman"/>
          <w:b/>
          <w:bCs/>
          <w:lang w:val="sl-SI"/>
        </w:rPr>
      </w:pPr>
      <w:r w:rsidRPr="00F52CE4">
        <w:rPr>
          <w:rFonts w:ascii="Times New Roman" w:eastAsia="Times New Roman" w:hAnsi="Times New Roman" w:cs="Times New Roman"/>
          <w:b/>
          <w:bCs/>
          <w:lang w:val="sl-SI"/>
        </w:rPr>
        <w:t xml:space="preserve">  IZMENE I DOPUNE</w:t>
      </w:r>
    </w:p>
    <w:p w:rsidR="003406E9" w:rsidRPr="00F52CE4" w:rsidRDefault="00DD5924"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11</w:t>
      </w:r>
      <w:r w:rsidR="003406E9" w:rsidRPr="00F52CE4">
        <w:rPr>
          <w:rFonts w:ascii="Times New Roman" w:eastAsia="Times New Roman" w:hAnsi="Times New Roman" w:cs="Times New Roman"/>
          <w:b/>
          <w:bCs/>
          <w:lang w:val="sl-SI"/>
        </w:rPr>
        <w:t xml:space="preserve">.1. </w:t>
      </w:r>
      <w:r w:rsidR="003406E9" w:rsidRPr="00F52CE4">
        <w:rPr>
          <w:rFonts w:ascii="Times New Roman" w:eastAsia="Times New Roman" w:hAnsi="Times New Roman" w:cs="Times New Roman"/>
          <w:lang w:val="sl-SI"/>
        </w:rPr>
        <w:t xml:space="preserve">Izmene i dopune teksta ovog Ugovora moguće su samo uz pristanak obe UGOVORNE </w:t>
      </w:r>
      <w:r w:rsidR="00BE30C2" w:rsidRPr="00F52CE4">
        <w:rPr>
          <w:rFonts w:ascii="Times New Roman" w:eastAsia="Times New Roman" w:hAnsi="Times New Roman" w:cs="Times New Roman"/>
          <w:lang w:val="sl-SI"/>
        </w:rPr>
        <w:t xml:space="preserve"> </w:t>
      </w:r>
      <w:r w:rsidR="003406E9" w:rsidRPr="00F52CE4">
        <w:rPr>
          <w:rFonts w:ascii="Times New Roman" w:eastAsia="Times New Roman" w:hAnsi="Times New Roman" w:cs="Times New Roman"/>
          <w:lang w:val="sl-SI"/>
        </w:rPr>
        <w:t>STRANE koji je dat u pisanom obliku.</w:t>
      </w:r>
    </w:p>
    <w:p w:rsidR="00DD5924" w:rsidRPr="00F52CE4" w:rsidRDefault="00DD5924" w:rsidP="00301C59">
      <w:pPr>
        <w:spacing w:line="240" w:lineRule="auto"/>
        <w:ind w:left="-540"/>
        <w:jc w:val="both"/>
        <w:rPr>
          <w:rFonts w:ascii="Times New Roman" w:eastAsia="Times New Roman" w:hAnsi="Times New Roman" w:cs="Times New Roman"/>
          <w:lang w:val="sl-SI"/>
        </w:rPr>
      </w:pPr>
    </w:p>
    <w:p w:rsidR="003406E9" w:rsidRPr="00F52CE4" w:rsidRDefault="003406E9" w:rsidP="00301C59">
      <w:pPr>
        <w:numPr>
          <w:ilvl w:val="0"/>
          <w:numId w:val="4"/>
        </w:numPr>
        <w:spacing w:line="240" w:lineRule="auto"/>
        <w:jc w:val="both"/>
        <w:rPr>
          <w:rFonts w:ascii="Times New Roman" w:eastAsia="Times New Roman" w:hAnsi="Times New Roman" w:cs="Times New Roman"/>
          <w:b/>
          <w:bCs/>
          <w:lang w:val="sl-SI"/>
        </w:rPr>
      </w:pPr>
      <w:r w:rsidRPr="00F52CE4">
        <w:rPr>
          <w:rFonts w:ascii="Times New Roman" w:eastAsia="Times New Roman" w:hAnsi="Times New Roman" w:cs="Times New Roman"/>
          <w:b/>
          <w:bCs/>
          <w:lang w:val="sl-SI"/>
        </w:rPr>
        <w:t xml:space="preserve"> STUPANJE NA SNAGU UGOVORA</w:t>
      </w:r>
    </w:p>
    <w:p w:rsidR="003406E9" w:rsidRPr="00F52CE4" w:rsidRDefault="00DD5924"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12</w:t>
      </w:r>
      <w:r w:rsidR="003406E9" w:rsidRPr="00F52CE4">
        <w:rPr>
          <w:rFonts w:ascii="Times New Roman" w:eastAsia="Times New Roman" w:hAnsi="Times New Roman" w:cs="Times New Roman"/>
          <w:b/>
          <w:bCs/>
          <w:lang w:val="sl-SI"/>
        </w:rPr>
        <w:t xml:space="preserve">.1. </w:t>
      </w:r>
      <w:r w:rsidR="003406E9" w:rsidRPr="00F52CE4">
        <w:rPr>
          <w:rFonts w:ascii="Times New Roman" w:eastAsia="Times New Roman" w:hAnsi="Times New Roman" w:cs="Times New Roman"/>
          <w:lang w:val="sl-SI"/>
        </w:rPr>
        <w:t>Ovaj ugovor stupa na snagu danom potpisivanja obe ugovorne strane.</w:t>
      </w:r>
    </w:p>
    <w:p w:rsidR="003406E9" w:rsidRPr="00F52CE4" w:rsidRDefault="003406E9" w:rsidP="00301C59">
      <w:pPr>
        <w:spacing w:line="240" w:lineRule="auto"/>
        <w:ind w:left="-540"/>
        <w:jc w:val="both"/>
        <w:rPr>
          <w:rFonts w:ascii="Times New Roman" w:eastAsia="Times New Roman" w:hAnsi="Times New Roman" w:cs="Times New Roman"/>
          <w:lang w:val="sl-SI"/>
        </w:rPr>
      </w:pPr>
    </w:p>
    <w:p w:rsidR="003406E9" w:rsidRPr="00F52CE4" w:rsidRDefault="003406E9" w:rsidP="00301C59">
      <w:pPr>
        <w:numPr>
          <w:ilvl w:val="0"/>
          <w:numId w:val="4"/>
        </w:numPr>
        <w:spacing w:line="240" w:lineRule="auto"/>
        <w:jc w:val="both"/>
        <w:rPr>
          <w:rFonts w:ascii="Times New Roman" w:eastAsia="Times New Roman" w:hAnsi="Times New Roman" w:cs="Times New Roman"/>
          <w:b/>
          <w:bCs/>
          <w:lang w:val="sl-SI"/>
        </w:rPr>
      </w:pPr>
      <w:r w:rsidRPr="00F52CE4">
        <w:rPr>
          <w:rFonts w:ascii="Times New Roman" w:eastAsia="Times New Roman" w:hAnsi="Times New Roman" w:cs="Times New Roman"/>
          <w:b/>
          <w:bCs/>
          <w:lang w:val="sl-SI"/>
        </w:rPr>
        <w:t xml:space="preserve"> ZAVRŠNE ODREDBE</w:t>
      </w:r>
    </w:p>
    <w:p w:rsidR="003406E9" w:rsidRPr="00F52CE4" w:rsidRDefault="00DD5924"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13</w:t>
      </w:r>
      <w:r w:rsidR="003406E9" w:rsidRPr="00F52CE4">
        <w:rPr>
          <w:rFonts w:ascii="Times New Roman" w:eastAsia="Times New Roman" w:hAnsi="Times New Roman" w:cs="Times New Roman"/>
          <w:b/>
          <w:bCs/>
          <w:lang w:val="sl-SI"/>
        </w:rPr>
        <w:t xml:space="preserve">.1. </w:t>
      </w:r>
      <w:r w:rsidR="003406E9" w:rsidRPr="00F52CE4">
        <w:rPr>
          <w:rFonts w:ascii="Times New Roman" w:eastAsia="Times New Roman" w:hAnsi="Times New Roman" w:cs="Times New Roman"/>
          <w:lang w:val="sl-SI"/>
        </w:rPr>
        <w:t>Ovaj Ugovor sačinjen je u 4 (četiri) istovetna primerka na srpskom jeziku, od kojih se svakoj ugovornoj strani uručuju po 2(dva) primerka.</w:t>
      </w:r>
    </w:p>
    <w:p w:rsidR="003406E9" w:rsidRPr="00F52CE4" w:rsidRDefault="00DD5924" w:rsidP="00301C59">
      <w:pPr>
        <w:spacing w:line="240" w:lineRule="auto"/>
        <w:ind w:left="-540"/>
        <w:jc w:val="both"/>
        <w:rPr>
          <w:rFonts w:ascii="Times New Roman" w:eastAsia="Times New Roman" w:hAnsi="Times New Roman" w:cs="Times New Roman"/>
          <w:lang w:val="sl-SI"/>
        </w:rPr>
      </w:pPr>
      <w:r w:rsidRPr="00F52CE4">
        <w:rPr>
          <w:rFonts w:ascii="Times New Roman" w:eastAsia="Times New Roman" w:hAnsi="Times New Roman" w:cs="Times New Roman"/>
          <w:b/>
          <w:bCs/>
          <w:lang w:val="sl-SI"/>
        </w:rPr>
        <w:t>13</w:t>
      </w:r>
      <w:r w:rsidR="003406E9" w:rsidRPr="00F52CE4">
        <w:rPr>
          <w:rFonts w:ascii="Times New Roman" w:eastAsia="Times New Roman" w:hAnsi="Times New Roman" w:cs="Times New Roman"/>
          <w:b/>
          <w:bCs/>
          <w:lang w:val="sl-SI"/>
        </w:rPr>
        <w:t>.2.</w:t>
      </w:r>
      <w:r w:rsidR="003406E9" w:rsidRPr="00F52CE4">
        <w:rPr>
          <w:rFonts w:ascii="Times New Roman" w:eastAsia="Times New Roman" w:hAnsi="Times New Roman" w:cs="Times New Roman"/>
          <w:lang w:val="sl-SI"/>
        </w:rPr>
        <w:t xml:space="preserve"> Sastavni deo ovog Ugovora su i njegovi prilozi, iz ponude i dokumentacije dostavljene u postupku javne nabavke.</w:t>
      </w:r>
    </w:p>
    <w:p w:rsidR="003406E9" w:rsidRPr="00F52CE4" w:rsidRDefault="003406E9" w:rsidP="00301C59">
      <w:pPr>
        <w:spacing w:line="240" w:lineRule="auto"/>
        <w:ind w:left="-540"/>
        <w:jc w:val="both"/>
        <w:rPr>
          <w:rFonts w:ascii="Times New Roman" w:eastAsia="Times New Roman" w:hAnsi="Times New Roman" w:cs="Times New Roman"/>
          <w:lang w:val="sl-SI"/>
        </w:rPr>
      </w:pPr>
    </w:p>
    <w:p w:rsidR="003406E9" w:rsidRPr="00F52CE4" w:rsidRDefault="003406E9" w:rsidP="003406E9">
      <w:pPr>
        <w:spacing w:line="240" w:lineRule="auto"/>
        <w:ind w:right="-1080"/>
        <w:rPr>
          <w:rFonts w:ascii="Times New Roman" w:eastAsia="Times New Roman" w:hAnsi="Times New Roman" w:cs="Times New Roman"/>
          <w:lang w:val="sl-SI"/>
        </w:rPr>
      </w:pPr>
    </w:p>
    <w:p w:rsidR="003406E9" w:rsidRPr="00F52CE4" w:rsidRDefault="003406E9" w:rsidP="003406E9">
      <w:pPr>
        <w:spacing w:line="240" w:lineRule="auto"/>
        <w:ind w:left="-540" w:right="-1080"/>
        <w:rPr>
          <w:rFonts w:ascii="Times New Roman" w:eastAsia="Times New Roman" w:hAnsi="Times New Roman" w:cs="Times New Roman"/>
          <w:b/>
          <w:bCs/>
          <w:lang w:val="sl-SI"/>
        </w:rPr>
      </w:pPr>
      <w:r w:rsidRPr="00F52CE4">
        <w:rPr>
          <w:rFonts w:ascii="Times New Roman" w:eastAsia="Times New Roman" w:hAnsi="Times New Roman" w:cs="Times New Roman"/>
          <w:lang w:val="sl-SI"/>
        </w:rPr>
        <w:tab/>
      </w:r>
      <w:r w:rsidRPr="00F52CE4">
        <w:rPr>
          <w:rFonts w:ascii="Times New Roman" w:eastAsia="Times New Roman" w:hAnsi="Times New Roman" w:cs="Times New Roman"/>
          <w:lang w:val="sl-SI"/>
        </w:rPr>
        <w:tab/>
      </w:r>
      <w:r w:rsidRPr="00F52CE4">
        <w:rPr>
          <w:rFonts w:ascii="Times New Roman" w:eastAsia="Times New Roman" w:hAnsi="Times New Roman" w:cs="Times New Roman"/>
          <w:lang w:val="sl-SI"/>
        </w:rPr>
        <w:tab/>
      </w:r>
      <w:r w:rsidRPr="00F52CE4">
        <w:rPr>
          <w:rFonts w:ascii="Times New Roman" w:eastAsia="Times New Roman" w:hAnsi="Times New Roman" w:cs="Times New Roman"/>
          <w:lang w:val="sl-SI"/>
        </w:rPr>
        <w:tab/>
      </w:r>
      <w:r w:rsidRPr="00F52CE4">
        <w:rPr>
          <w:rFonts w:ascii="Times New Roman" w:eastAsia="Times New Roman" w:hAnsi="Times New Roman" w:cs="Times New Roman"/>
          <w:b/>
          <w:bCs/>
          <w:lang w:val="sl-SI"/>
        </w:rPr>
        <w:t>UGOVORNE STRANE:</w:t>
      </w:r>
    </w:p>
    <w:p w:rsidR="003406E9" w:rsidRPr="00F52CE4" w:rsidRDefault="003406E9" w:rsidP="00301C59">
      <w:pPr>
        <w:spacing w:line="240" w:lineRule="auto"/>
        <w:ind w:right="-1080"/>
        <w:rPr>
          <w:rFonts w:ascii="Times New Roman" w:eastAsia="Times New Roman" w:hAnsi="Times New Roman" w:cs="Times New Roman"/>
          <w:b/>
          <w:bCs/>
          <w:lang w:val="sl-SI"/>
        </w:rPr>
      </w:pPr>
    </w:p>
    <w:p w:rsidR="003406E9" w:rsidRPr="00F52CE4" w:rsidRDefault="003406E9" w:rsidP="003406E9">
      <w:pPr>
        <w:spacing w:line="240" w:lineRule="auto"/>
        <w:ind w:left="-540" w:right="-1080" w:firstLine="540"/>
        <w:rPr>
          <w:rFonts w:ascii="Times New Roman" w:eastAsia="Times New Roman" w:hAnsi="Times New Roman" w:cs="Times New Roman"/>
          <w:b/>
          <w:bCs/>
          <w:lang w:val="sl-SI"/>
        </w:rPr>
      </w:pPr>
      <w:r w:rsidRPr="00F52CE4">
        <w:rPr>
          <w:rFonts w:ascii="Times New Roman" w:eastAsia="Times New Roman" w:hAnsi="Times New Roman" w:cs="Times New Roman"/>
          <w:b/>
          <w:bCs/>
          <w:lang w:val="sl-SI"/>
        </w:rPr>
        <w:t xml:space="preserve">      KUPAC</w:t>
      </w:r>
      <w:r w:rsidRPr="00F52CE4">
        <w:rPr>
          <w:rFonts w:ascii="Times New Roman" w:eastAsia="Times New Roman" w:hAnsi="Times New Roman" w:cs="Times New Roman"/>
          <w:b/>
          <w:bCs/>
          <w:lang w:val="sl-SI"/>
        </w:rPr>
        <w:tab/>
      </w:r>
      <w:r w:rsidRPr="00F52CE4">
        <w:rPr>
          <w:rFonts w:ascii="Times New Roman" w:eastAsia="Times New Roman" w:hAnsi="Times New Roman" w:cs="Times New Roman"/>
          <w:b/>
          <w:bCs/>
          <w:lang w:val="sl-SI"/>
        </w:rPr>
        <w:tab/>
      </w:r>
      <w:r w:rsidRPr="00F52CE4">
        <w:rPr>
          <w:rFonts w:ascii="Times New Roman" w:eastAsia="Times New Roman" w:hAnsi="Times New Roman" w:cs="Times New Roman"/>
          <w:b/>
          <w:bCs/>
          <w:lang w:val="sl-SI"/>
        </w:rPr>
        <w:tab/>
      </w:r>
      <w:r w:rsidRPr="00F52CE4">
        <w:rPr>
          <w:rFonts w:ascii="Times New Roman" w:eastAsia="Times New Roman" w:hAnsi="Times New Roman" w:cs="Times New Roman"/>
          <w:b/>
          <w:bCs/>
          <w:lang w:val="sl-SI"/>
        </w:rPr>
        <w:tab/>
      </w:r>
      <w:r w:rsidRPr="00F52CE4">
        <w:rPr>
          <w:rFonts w:ascii="Times New Roman" w:eastAsia="Times New Roman" w:hAnsi="Times New Roman" w:cs="Times New Roman"/>
          <w:b/>
          <w:bCs/>
          <w:lang w:val="sl-SI"/>
        </w:rPr>
        <w:tab/>
      </w:r>
      <w:r w:rsidRPr="00F52CE4">
        <w:rPr>
          <w:rFonts w:ascii="Times New Roman" w:eastAsia="Times New Roman" w:hAnsi="Times New Roman" w:cs="Times New Roman"/>
          <w:b/>
          <w:bCs/>
          <w:lang w:val="sl-SI"/>
        </w:rPr>
        <w:tab/>
      </w:r>
      <w:r w:rsidRPr="00F52CE4">
        <w:rPr>
          <w:rFonts w:ascii="Times New Roman" w:eastAsia="Times New Roman" w:hAnsi="Times New Roman" w:cs="Times New Roman"/>
          <w:b/>
          <w:bCs/>
          <w:lang w:val="sl-SI"/>
        </w:rPr>
        <w:tab/>
      </w:r>
      <w:r w:rsidRPr="00F52CE4">
        <w:rPr>
          <w:rFonts w:ascii="Times New Roman" w:eastAsia="Times New Roman" w:hAnsi="Times New Roman" w:cs="Times New Roman"/>
          <w:b/>
          <w:bCs/>
          <w:lang w:val="sl-SI"/>
        </w:rPr>
        <w:tab/>
        <w:t>PRODAVAC</w:t>
      </w:r>
    </w:p>
    <w:p w:rsidR="003406E9" w:rsidRPr="00F52CE4" w:rsidRDefault="008246C6" w:rsidP="003406E9">
      <w:pPr>
        <w:spacing w:line="240" w:lineRule="auto"/>
        <w:ind w:left="-540" w:right="-1080"/>
        <w:rPr>
          <w:rFonts w:ascii="Times New Roman" w:eastAsia="Times New Roman" w:hAnsi="Times New Roman" w:cs="Times New Roman"/>
          <w:lang w:val="sl-SI"/>
        </w:rPr>
      </w:pPr>
      <w:r w:rsidRPr="00F52CE4">
        <w:rPr>
          <w:rFonts w:ascii="Times New Roman" w:eastAsia="Times New Roman" w:hAnsi="Times New Roman" w:cs="Times New Roman"/>
          <w:lang w:val="sl-SI"/>
        </w:rPr>
        <w:t xml:space="preserve">       OPŠTA BOLNICA</w:t>
      </w:r>
    </w:p>
    <w:p w:rsidR="003406E9" w:rsidRPr="00F52CE4" w:rsidRDefault="003406E9" w:rsidP="003406E9">
      <w:pPr>
        <w:spacing w:line="240" w:lineRule="auto"/>
        <w:ind w:left="-540" w:right="-1080"/>
        <w:rPr>
          <w:rFonts w:ascii="Times New Roman" w:eastAsia="Times New Roman" w:hAnsi="Times New Roman" w:cs="Times New Roman"/>
          <w:lang w:val="sl-SI"/>
        </w:rPr>
      </w:pPr>
      <w:r w:rsidRPr="00F52CE4">
        <w:rPr>
          <w:rFonts w:ascii="Times New Roman" w:eastAsia="Times New Roman" w:hAnsi="Times New Roman" w:cs="Times New Roman"/>
          <w:lang w:val="sl-SI"/>
        </w:rPr>
        <w:t xml:space="preserve">   PETROVAC NA MLAVI</w:t>
      </w:r>
    </w:p>
    <w:p w:rsidR="003406E9" w:rsidRPr="00F52CE4" w:rsidRDefault="00CD4286" w:rsidP="003406E9">
      <w:pPr>
        <w:spacing w:line="240" w:lineRule="auto"/>
        <w:ind w:left="-540" w:right="-1080"/>
        <w:rPr>
          <w:rFonts w:ascii="Times New Roman" w:eastAsia="Times New Roman" w:hAnsi="Times New Roman" w:cs="Times New Roman"/>
          <w:lang w:val="sl-SI"/>
        </w:rPr>
      </w:pPr>
      <w:r w:rsidRPr="00F52CE4">
        <w:rPr>
          <w:rFonts w:ascii="Times New Roman" w:eastAsia="Times New Roman" w:hAnsi="Times New Roman" w:cs="Times New Roman"/>
          <w:lang w:val="sl-SI"/>
        </w:rPr>
        <w:t xml:space="preserve">          </w:t>
      </w:r>
      <w:r w:rsidR="00BA34CC" w:rsidRPr="00F52CE4">
        <w:rPr>
          <w:rFonts w:ascii="Times New Roman" w:eastAsia="Times New Roman" w:hAnsi="Times New Roman" w:cs="Times New Roman"/>
          <w:lang w:val="sr-Cyrl-BA"/>
        </w:rPr>
        <w:t>v</w:t>
      </w:r>
      <w:r w:rsidR="003678E9" w:rsidRPr="00F52CE4">
        <w:rPr>
          <w:rFonts w:ascii="Times New Roman" w:eastAsia="Times New Roman" w:hAnsi="Times New Roman" w:cs="Times New Roman"/>
          <w:lang w:val="sr-Cyrl-BA"/>
        </w:rPr>
        <w:t>.</w:t>
      </w:r>
      <w:r w:rsidR="00BA34CC" w:rsidRPr="00F52CE4">
        <w:rPr>
          <w:rFonts w:ascii="Times New Roman" w:eastAsia="Times New Roman" w:hAnsi="Times New Roman" w:cs="Times New Roman"/>
          <w:lang w:val="sr-Cyrl-BA"/>
        </w:rPr>
        <w:t>d</w:t>
      </w:r>
      <w:r w:rsidR="003678E9" w:rsidRPr="00F52CE4">
        <w:rPr>
          <w:rFonts w:ascii="Times New Roman" w:eastAsia="Times New Roman" w:hAnsi="Times New Roman" w:cs="Times New Roman"/>
          <w:lang w:val="sr-Cyrl-BA"/>
        </w:rPr>
        <w:t>.</w:t>
      </w:r>
      <w:r w:rsidR="00BA34CC" w:rsidRPr="00F52CE4">
        <w:rPr>
          <w:rFonts w:ascii="Times New Roman" w:eastAsia="Times New Roman" w:hAnsi="Times New Roman" w:cs="Times New Roman"/>
          <w:lang w:val="sr-Cyrl-BA"/>
        </w:rPr>
        <w:t>d</w:t>
      </w:r>
      <w:r w:rsidRPr="00F52CE4">
        <w:rPr>
          <w:rFonts w:ascii="Times New Roman" w:eastAsia="Times New Roman" w:hAnsi="Times New Roman" w:cs="Times New Roman"/>
          <w:lang w:val="sl-SI"/>
        </w:rPr>
        <w:t xml:space="preserve"> i r e k t o r</w:t>
      </w:r>
    </w:p>
    <w:p w:rsidR="004070B9" w:rsidRPr="00F52CE4" w:rsidRDefault="003406E9" w:rsidP="00301C59">
      <w:pPr>
        <w:spacing w:line="240" w:lineRule="auto"/>
        <w:ind w:left="-540" w:right="-1080"/>
        <w:rPr>
          <w:rFonts w:ascii="Times New Roman" w:eastAsia="Times New Roman" w:hAnsi="Times New Roman" w:cs="Times New Roman"/>
        </w:rPr>
      </w:pPr>
      <w:r w:rsidRPr="00F52CE4">
        <w:rPr>
          <w:rFonts w:ascii="Times New Roman" w:eastAsia="Times New Roman" w:hAnsi="Times New Roman" w:cs="Times New Roman"/>
          <w:lang w:val="sl-SI"/>
        </w:rPr>
        <w:t xml:space="preserve">       Dr </w:t>
      </w:r>
      <w:r w:rsidR="004C0D9C" w:rsidRPr="00F52CE4">
        <w:rPr>
          <w:rFonts w:ascii="Times New Roman" w:eastAsia="Times New Roman" w:hAnsi="Times New Roman" w:cs="Times New Roman"/>
        </w:rPr>
        <w:t>Branko Lukić</w:t>
      </w:r>
    </w:p>
    <w:p w:rsidR="004070B9" w:rsidRDefault="004070B9" w:rsidP="003406E9">
      <w:pPr>
        <w:autoSpaceDE w:val="0"/>
        <w:autoSpaceDN w:val="0"/>
        <w:adjustRightInd w:val="0"/>
        <w:spacing w:line="240" w:lineRule="auto"/>
        <w:rPr>
          <w:rFonts w:ascii="Times New Roman" w:hAnsi="Times New Roman" w:cs="Times New Roman"/>
          <w:i/>
          <w:iCs/>
          <w:color w:val="000000"/>
          <w:sz w:val="24"/>
          <w:szCs w:val="24"/>
        </w:rPr>
      </w:pPr>
    </w:p>
    <w:p w:rsidR="0036032E" w:rsidRDefault="0036032E" w:rsidP="003406E9">
      <w:pPr>
        <w:autoSpaceDE w:val="0"/>
        <w:autoSpaceDN w:val="0"/>
        <w:adjustRightInd w:val="0"/>
        <w:spacing w:line="240" w:lineRule="auto"/>
        <w:rPr>
          <w:rFonts w:ascii="Times New Roman" w:hAnsi="Times New Roman" w:cs="Times New Roman"/>
          <w:i/>
          <w:iCs/>
          <w:color w:val="000000"/>
          <w:sz w:val="24"/>
          <w:szCs w:val="24"/>
        </w:rPr>
      </w:pPr>
    </w:p>
    <w:p w:rsidR="00F52CE4" w:rsidRDefault="00F52CE4" w:rsidP="003406E9">
      <w:pPr>
        <w:autoSpaceDE w:val="0"/>
        <w:autoSpaceDN w:val="0"/>
        <w:adjustRightInd w:val="0"/>
        <w:spacing w:line="240" w:lineRule="auto"/>
        <w:rPr>
          <w:rFonts w:ascii="Times New Roman" w:hAnsi="Times New Roman" w:cs="Times New Roman"/>
          <w:i/>
          <w:iCs/>
          <w:color w:val="000000"/>
          <w:sz w:val="24"/>
          <w:szCs w:val="24"/>
        </w:rPr>
      </w:pPr>
    </w:p>
    <w:p w:rsidR="00F52CE4" w:rsidRDefault="00F52CE4" w:rsidP="003406E9">
      <w:pPr>
        <w:autoSpaceDE w:val="0"/>
        <w:autoSpaceDN w:val="0"/>
        <w:adjustRightInd w:val="0"/>
        <w:spacing w:line="240" w:lineRule="auto"/>
        <w:rPr>
          <w:rFonts w:ascii="Times New Roman" w:hAnsi="Times New Roman" w:cs="Times New Roman"/>
          <w:i/>
          <w:iCs/>
          <w:color w:val="000000"/>
          <w:sz w:val="24"/>
          <w:szCs w:val="24"/>
        </w:rPr>
      </w:pPr>
    </w:p>
    <w:p w:rsidR="00F52CE4" w:rsidRDefault="00F52CE4" w:rsidP="003406E9">
      <w:pPr>
        <w:autoSpaceDE w:val="0"/>
        <w:autoSpaceDN w:val="0"/>
        <w:adjustRightInd w:val="0"/>
        <w:spacing w:line="240" w:lineRule="auto"/>
        <w:rPr>
          <w:rFonts w:ascii="Times New Roman" w:hAnsi="Times New Roman" w:cs="Times New Roman"/>
          <w:i/>
          <w:iCs/>
          <w:color w:val="000000"/>
          <w:sz w:val="24"/>
          <w:szCs w:val="24"/>
        </w:rPr>
      </w:pPr>
    </w:p>
    <w:p w:rsidR="00F52CE4" w:rsidRDefault="00F52CE4" w:rsidP="003406E9">
      <w:pPr>
        <w:autoSpaceDE w:val="0"/>
        <w:autoSpaceDN w:val="0"/>
        <w:adjustRightInd w:val="0"/>
        <w:spacing w:line="240" w:lineRule="auto"/>
        <w:rPr>
          <w:rFonts w:ascii="Times New Roman" w:hAnsi="Times New Roman" w:cs="Times New Roman"/>
          <w:i/>
          <w:iCs/>
          <w:color w:val="000000"/>
          <w:sz w:val="24"/>
          <w:szCs w:val="24"/>
        </w:rPr>
      </w:pPr>
    </w:p>
    <w:p w:rsidR="00F52CE4" w:rsidRDefault="00F52CE4" w:rsidP="003406E9">
      <w:pPr>
        <w:autoSpaceDE w:val="0"/>
        <w:autoSpaceDN w:val="0"/>
        <w:adjustRightInd w:val="0"/>
        <w:spacing w:line="240" w:lineRule="auto"/>
        <w:rPr>
          <w:rFonts w:ascii="Times New Roman" w:hAnsi="Times New Roman" w:cs="Times New Roman"/>
          <w:i/>
          <w:iCs/>
          <w:color w:val="000000"/>
          <w:sz w:val="24"/>
          <w:szCs w:val="24"/>
        </w:rPr>
      </w:pPr>
    </w:p>
    <w:p w:rsidR="00F52CE4" w:rsidRDefault="00F52CE4" w:rsidP="003406E9">
      <w:pPr>
        <w:autoSpaceDE w:val="0"/>
        <w:autoSpaceDN w:val="0"/>
        <w:adjustRightInd w:val="0"/>
        <w:spacing w:line="240" w:lineRule="auto"/>
        <w:rPr>
          <w:rFonts w:ascii="Times New Roman" w:hAnsi="Times New Roman" w:cs="Times New Roman"/>
          <w:i/>
          <w:iCs/>
          <w:color w:val="000000"/>
          <w:sz w:val="24"/>
          <w:szCs w:val="24"/>
        </w:rPr>
      </w:pPr>
    </w:p>
    <w:p w:rsidR="00F52CE4" w:rsidRDefault="00F52CE4" w:rsidP="003406E9">
      <w:pPr>
        <w:autoSpaceDE w:val="0"/>
        <w:autoSpaceDN w:val="0"/>
        <w:adjustRightInd w:val="0"/>
        <w:spacing w:line="240" w:lineRule="auto"/>
        <w:rPr>
          <w:rFonts w:ascii="Times New Roman" w:hAnsi="Times New Roman" w:cs="Times New Roman"/>
          <w:i/>
          <w:iCs/>
          <w:color w:val="000000"/>
          <w:sz w:val="24"/>
          <w:szCs w:val="24"/>
        </w:rPr>
      </w:pPr>
    </w:p>
    <w:p w:rsidR="00F52CE4" w:rsidRDefault="00F52CE4" w:rsidP="003406E9">
      <w:pPr>
        <w:autoSpaceDE w:val="0"/>
        <w:autoSpaceDN w:val="0"/>
        <w:adjustRightInd w:val="0"/>
        <w:spacing w:line="240" w:lineRule="auto"/>
        <w:rPr>
          <w:rFonts w:ascii="Times New Roman" w:hAnsi="Times New Roman" w:cs="Times New Roman"/>
          <w:i/>
          <w:iCs/>
          <w:color w:val="000000"/>
          <w:sz w:val="24"/>
          <w:szCs w:val="24"/>
        </w:rPr>
      </w:pPr>
    </w:p>
    <w:p w:rsidR="009D08DD" w:rsidRDefault="009D08DD" w:rsidP="003406E9">
      <w:pPr>
        <w:autoSpaceDE w:val="0"/>
        <w:autoSpaceDN w:val="0"/>
        <w:adjustRightInd w:val="0"/>
        <w:spacing w:line="240" w:lineRule="auto"/>
        <w:rPr>
          <w:rFonts w:ascii="Times New Roman" w:hAnsi="Times New Roman" w:cs="Times New Roman"/>
          <w:i/>
          <w:iCs/>
          <w:color w:val="000000"/>
          <w:sz w:val="24"/>
          <w:szCs w:val="24"/>
        </w:rPr>
      </w:pPr>
    </w:p>
    <w:p w:rsidR="008B7B34" w:rsidRPr="00A668C9" w:rsidRDefault="008B7B34" w:rsidP="003406E9">
      <w:pPr>
        <w:autoSpaceDE w:val="0"/>
        <w:autoSpaceDN w:val="0"/>
        <w:adjustRightInd w:val="0"/>
        <w:spacing w:line="240" w:lineRule="auto"/>
        <w:rPr>
          <w:rFonts w:ascii="Times New Roman" w:hAnsi="Times New Roman" w:cs="Times New Roman"/>
          <w:i/>
          <w:iCs/>
          <w:color w:val="000000"/>
          <w:sz w:val="24"/>
          <w:szCs w:val="24"/>
        </w:rPr>
      </w:pPr>
    </w:p>
    <w:p w:rsidR="007856F4" w:rsidRPr="00A50C1A" w:rsidRDefault="009D08DD" w:rsidP="009D08DD">
      <w:pPr>
        <w:shd w:val="clear" w:color="auto" w:fill="C6D9F1" w:themeFill="text2" w:themeFillTint="33"/>
        <w:autoSpaceDE w:val="0"/>
        <w:autoSpaceDN w:val="0"/>
        <w:adjustRightInd w:val="0"/>
        <w:spacing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VIII   </w:t>
      </w:r>
      <w:r w:rsidR="007856F4" w:rsidRPr="00A50C1A">
        <w:rPr>
          <w:rFonts w:ascii="Times New Roman" w:hAnsi="Times New Roman" w:cs="Times New Roman"/>
          <w:b/>
          <w:bCs/>
          <w:color w:val="000000"/>
          <w:sz w:val="24"/>
          <w:szCs w:val="24"/>
        </w:rPr>
        <w:t>UPUTSTVO PONUĐAČIMA KAKO DA SAČINE PONUDU</w:t>
      </w:r>
    </w:p>
    <w:p w:rsidR="007856F4" w:rsidRPr="00A50C1A" w:rsidRDefault="007856F4" w:rsidP="007856F4">
      <w:pPr>
        <w:tabs>
          <w:tab w:val="left" w:pos="2785"/>
        </w:tabs>
        <w:autoSpaceDE w:val="0"/>
        <w:autoSpaceDN w:val="0"/>
        <w:adjustRightInd w:val="0"/>
        <w:spacing w:line="240" w:lineRule="auto"/>
        <w:rPr>
          <w:rFonts w:ascii="Times New Roman" w:hAnsi="Times New Roman" w:cs="Times New Roman"/>
          <w:b/>
          <w:bCs/>
          <w:color w:val="000000"/>
          <w:sz w:val="24"/>
          <w:szCs w:val="24"/>
        </w:rPr>
      </w:pPr>
      <w:r w:rsidRPr="00A50C1A">
        <w:rPr>
          <w:rFonts w:ascii="Times New Roman" w:hAnsi="Times New Roman" w:cs="Times New Roman"/>
          <w:b/>
          <w:bCs/>
          <w:color w:val="000000"/>
          <w:sz w:val="24"/>
          <w:szCs w:val="24"/>
        </w:rPr>
        <w:tab/>
      </w:r>
    </w:p>
    <w:p w:rsidR="00F6132B" w:rsidRPr="00A62F70" w:rsidRDefault="00F6132B" w:rsidP="00A50C1A">
      <w:pPr>
        <w:pStyle w:val="ListParagraph"/>
        <w:numPr>
          <w:ilvl w:val="0"/>
          <w:numId w:val="24"/>
        </w:numPr>
        <w:spacing w:line="240" w:lineRule="auto"/>
        <w:jc w:val="both"/>
        <w:rPr>
          <w:rFonts w:ascii="Times New Roman" w:hAnsi="Times New Roman" w:cs="Times New Roman"/>
          <w:sz w:val="24"/>
          <w:szCs w:val="24"/>
          <w:lang w:val="de-DE"/>
        </w:rPr>
      </w:pPr>
      <w:r w:rsidRPr="00A62F70">
        <w:rPr>
          <w:rFonts w:ascii="Times New Roman" w:eastAsia="Arial Unicode MS" w:hAnsi="Times New Roman" w:cs="Times New Roman"/>
          <w:b/>
          <w:bCs/>
          <w:iCs/>
          <w:color w:val="000000"/>
          <w:kern w:val="1"/>
          <w:sz w:val="24"/>
          <w:szCs w:val="24"/>
          <w:lang w:eastAsia="ar-SA"/>
        </w:rPr>
        <w:t>PODACI O JEZIKU NA KOJEM PONUDA MORA DA BUDE SASTAVLjENA</w:t>
      </w:r>
      <w:r w:rsidRPr="00A62F70">
        <w:rPr>
          <w:rFonts w:ascii="Times New Roman" w:hAnsi="Times New Roman" w:cs="Times New Roman"/>
          <w:sz w:val="24"/>
          <w:szCs w:val="24"/>
        </w:rPr>
        <w:t xml:space="preserve"> </w:t>
      </w:r>
    </w:p>
    <w:p w:rsidR="007856F4" w:rsidRPr="00F52CE4" w:rsidRDefault="00E64983" w:rsidP="007856F4">
      <w:pPr>
        <w:ind w:left="851"/>
        <w:jc w:val="both"/>
        <w:rPr>
          <w:rFonts w:ascii="Times New Roman" w:hAnsi="Times New Roman" w:cs="Times New Roman"/>
          <w:sz w:val="16"/>
          <w:szCs w:val="24"/>
          <w:lang w:val="de-DE"/>
        </w:rPr>
      </w:pPr>
      <w:r w:rsidRPr="00E64983">
        <w:rPr>
          <w:rFonts w:ascii="Times New Roman" w:hAnsi="Times New Roman" w:cs="Times New Roman"/>
          <w:sz w:val="24"/>
          <w:szCs w:val="24"/>
        </w:rPr>
        <w:t>Понуђач подноси понуду на српском језику.</w:t>
      </w:r>
    </w:p>
    <w:p w:rsidR="00F6132B" w:rsidRPr="00A62F70" w:rsidRDefault="00F6132B" w:rsidP="00A50C1A">
      <w:pPr>
        <w:pStyle w:val="ListParagraph"/>
        <w:numPr>
          <w:ilvl w:val="0"/>
          <w:numId w:val="24"/>
        </w:numPr>
        <w:suppressAutoHyphens/>
        <w:spacing w:line="100" w:lineRule="atLeast"/>
        <w:jc w:val="both"/>
        <w:rPr>
          <w:rFonts w:ascii="Times New Roman" w:eastAsia="Arial Unicode MS" w:hAnsi="Times New Roman" w:cs="Times New Roman"/>
          <w:b/>
          <w:bCs/>
          <w:iCs/>
          <w:color w:val="000000"/>
          <w:kern w:val="1"/>
          <w:sz w:val="24"/>
          <w:szCs w:val="24"/>
          <w:lang w:eastAsia="ar-SA"/>
        </w:rPr>
      </w:pPr>
      <w:r w:rsidRPr="00A62F70">
        <w:rPr>
          <w:rFonts w:ascii="Times New Roman" w:eastAsia="Arial Unicode MS" w:hAnsi="Times New Roman" w:cs="Times New Roman"/>
          <w:b/>
          <w:bCs/>
          <w:iCs/>
          <w:color w:val="000000"/>
          <w:kern w:val="1"/>
          <w:sz w:val="24"/>
          <w:szCs w:val="24"/>
          <w:lang w:eastAsia="ar-SA"/>
        </w:rPr>
        <w:t>NAČIN NA KOJI PONUDA MORA DA BUDE SAČINjENA</w:t>
      </w:r>
    </w:p>
    <w:p w:rsidR="00F52CE4" w:rsidRPr="00F52CE4" w:rsidRDefault="00F52CE4" w:rsidP="00F52CE4">
      <w:pPr>
        <w:pStyle w:val="ListParagraph"/>
        <w:ind w:left="502" w:right="-93"/>
        <w:jc w:val="both"/>
        <w:rPr>
          <w:rFonts w:ascii="Times New Roman" w:eastAsia="Calibri" w:hAnsi="Times New Roman" w:cs="Times New Roman"/>
          <w:bCs/>
          <w:color w:val="000000"/>
          <w:sz w:val="24"/>
          <w:szCs w:val="24"/>
        </w:rPr>
      </w:pPr>
      <w:r w:rsidRPr="00F52CE4">
        <w:rPr>
          <w:rFonts w:ascii="Times New Roman" w:eastAsia="Calibri" w:hAnsi="Times New Roman" w:cs="Times New Roman"/>
          <w:bCs/>
          <w:color w:val="000000"/>
          <w:sz w:val="24"/>
          <w:szCs w:val="24"/>
        </w:rPr>
        <w:t xml:space="preserve">Ponuđač ponudu podnosi neposredno ili putem pošte u zatvorenoj koverti ili kutiji, zatvorenu na način da se prilikom otvaranja ponuda može sa sigurnošću utvrditi da se prvi put otvara. </w:t>
      </w:r>
    </w:p>
    <w:p w:rsidR="00F52CE4" w:rsidRPr="00F52CE4" w:rsidRDefault="00F52CE4" w:rsidP="00F52CE4">
      <w:pPr>
        <w:pStyle w:val="ListParagraph"/>
        <w:ind w:left="502" w:right="-93"/>
        <w:jc w:val="both"/>
        <w:rPr>
          <w:rFonts w:ascii="Times New Roman" w:eastAsia="Calibri" w:hAnsi="Times New Roman" w:cs="Times New Roman"/>
          <w:bCs/>
          <w:color w:val="000000"/>
          <w:sz w:val="24"/>
          <w:szCs w:val="24"/>
        </w:rPr>
      </w:pPr>
      <w:r w:rsidRPr="00F52CE4">
        <w:rPr>
          <w:rFonts w:ascii="Times New Roman" w:eastAsia="Calibri" w:hAnsi="Times New Roman" w:cs="Times New Roman"/>
          <w:bCs/>
          <w:color w:val="000000"/>
          <w:sz w:val="24"/>
          <w:szCs w:val="24"/>
        </w:rPr>
        <w:t>Na poleđini koverte ili na kutiji navesti naziv i adresu ponuđača</w:t>
      </w:r>
      <w:r w:rsidR="00E64983">
        <w:rPr>
          <w:rFonts w:ascii="Times New Roman" w:eastAsia="Calibri" w:hAnsi="Times New Roman" w:cs="Times New Roman"/>
          <w:bCs/>
          <w:color w:val="000000"/>
          <w:sz w:val="24"/>
          <w:szCs w:val="24"/>
        </w:rPr>
        <w:t>, telefon i lice za kontakt</w:t>
      </w:r>
      <w:r w:rsidRPr="00F52CE4">
        <w:rPr>
          <w:rFonts w:ascii="Times New Roman" w:eastAsia="Calibri" w:hAnsi="Times New Roman" w:cs="Times New Roman"/>
          <w:bCs/>
          <w:color w:val="000000"/>
          <w:sz w:val="24"/>
          <w:szCs w:val="24"/>
        </w:rPr>
        <w:t xml:space="preserve">. </w:t>
      </w:r>
    </w:p>
    <w:p w:rsidR="00F52CE4" w:rsidRPr="00F52CE4" w:rsidRDefault="00F52CE4" w:rsidP="00F52CE4">
      <w:pPr>
        <w:pStyle w:val="ListParagraph"/>
        <w:ind w:left="502" w:right="-93"/>
        <w:jc w:val="both"/>
        <w:rPr>
          <w:rFonts w:ascii="Times New Roman" w:eastAsia="Calibri" w:hAnsi="Times New Roman" w:cs="Times New Roman"/>
          <w:bCs/>
          <w:color w:val="000000"/>
          <w:sz w:val="24"/>
          <w:szCs w:val="24"/>
        </w:rPr>
      </w:pPr>
      <w:r w:rsidRPr="00F52CE4">
        <w:rPr>
          <w:rFonts w:ascii="Times New Roman" w:eastAsia="Calibri" w:hAnsi="Times New Roman" w:cs="Times New Roman"/>
          <w:bCs/>
          <w:color w:val="000000"/>
          <w:sz w:val="24"/>
          <w:szCs w:val="24"/>
        </w:rPr>
        <w:t>U slučaju da ponudu podnosi grupa ponuđača, na koverti je potrebno naznačiti da se radi o grupi ponuđača i navesti nazive i adresu svih učesnika u zajedničkoj ponudi.</w:t>
      </w:r>
    </w:p>
    <w:p w:rsidR="00F6132B" w:rsidRPr="00A62F70" w:rsidRDefault="007856F4" w:rsidP="00F52CE4">
      <w:pPr>
        <w:pStyle w:val="ListParagraph"/>
        <w:ind w:left="502" w:right="-93"/>
        <w:jc w:val="both"/>
        <w:rPr>
          <w:rFonts w:ascii="Times New Roman" w:hAnsi="Times New Roman" w:cs="Times New Roman"/>
          <w:b/>
          <w:color w:val="000000"/>
          <w:sz w:val="24"/>
          <w:szCs w:val="24"/>
        </w:rPr>
      </w:pPr>
      <w:r w:rsidRPr="00A62F70">
        <w:rPr>
          <w:rFonts w:ascii="Times New Roman" w:hAnsi="Times New Roman" w:cs="Times New Roman"/>
          <w:color w:val="000000"/>
          <w:sz w:val="24"/>
          <w:szCs w:val="24"/>
        </w:rPr>
        <w:t>Ponudu dostaviti na adresu: Opšta bolnica Petrovaca na Mlavi, Moravska br.2, 12300 Petrovac na Mlavi sa naznakom „</w:t>
      </w:r>
      <w:r w:rsidRPr="00A62F70">
        <w:rPr>
          <w:rFonts w:ascii="Times New Roman" w:hAnsi="Times New Roman" w:cs="Times New Roman"/>
          <w:b/>
          <w:color w:val="000000"/>
          <w:sz w:val="24"/>
          <w:szCs w:val="24"/>
        </w:rPr>
        <w:t xml:space="preserve">Ponuda za javnu </w:t>
      </w:r>
      <w:r w:rsidRPr="00A62F70">
        <w:rPr>
          <w:rFonts w:ascii="Times New Roman" w:hAnsi="Times New Roman" w:cs="Times New Roman"/>
          <w:b/>
          <w:sz w:val="24"/>
          <w:szCs w:val="24"/>
        </w:rPr>
        <w:t>nabavku medicinskog potrošnog materijala</w:t>
      </w:r>
      <w:r w:rsidR="008B7B34" w:rsidRPr="00A62F70">
        <w:rPr>
          <w:rFonts w:ascii="Times New Roman" w:hAnsi="Times New Roman" w:cs="Times New Roman"/>
          <w:b/>
          <w:sz w:val="24"/>
          <w:szCs w:val="24"/>
        </w:rPr>
        <w:t>, partije _____________</w:t>
      </w:r>
      <w:r w:rsidRPr="00A62F70">
        <w:rPr>
          <w:rFonts w:ascii="Times New Roman" w:hAnsi="Times New Roman" w:cs="Times New Roman"/>
          <w:b/>
          <w:sz w:val="24"/>
          <w:szCs w:val="24"/>
        </w:rPr>
        <w:t xml:space="preserve">, </w:t>
      </w:r>
      <w:r w:rsidRPr="00A62F70">
        <w:rPr>
          <w:rFonts w:ascii="Times New Roman" w:hAnsi="Times New Roman" w:cs="Times New Roman"/>
          <w:b/>
          <w:color w:val="000000"/>
          <w:sz w:val="24"/>
          <w:szCs w:val="24"/>
        </w:rPr>
        <w:t>JN br. BV</w:t>
      </w:r>
      <w:r w:rsidR="004C0D9C">
        <w:rPr>
          <w:rFonts w:ascii="Times New Roman" w:hAnsi="Times New Roman" w:cs="Times New Roman"/>
          <w:b/>
          <w:color w:val="000000"/>
          <w:sz w:val="24"/>
          <w:szCs w:val="24"/>
        </w:rPr>
        <w:t>7</w:t>
      </w:r>
      <w:r w:rsidRPr="00A62F70">
        <w:rPr>
          <w:rFonts w:ascii="Times New Roman" w:hAnsi="Times New Roman" w:cs="Times New Roman"/>
          <w:b/>
          <w:color w:val="000000"/>
          <w:sz w:val="24"/>
          <w:szCs w:val="24"/>
        </w:rPr>
        <w:t>/01-201</w:t>
      </w:r>
      <w:r w:rsidR="004C0D9C">
        <w:rPr>
          <w:rFonts w:ascii="Times New Roman" w:hAnsi="Times New Roman" w:cs="Times New Roman"/>
          <w:b/>
          <w:color w:val="000000"/>
          <w:sz w:val="24"/>
          <w:szCs w:val="24"/>
        </w:rPr>
        <w:t>7</w:t>
      </w:r>
      <w:r w:rsidRPr="00A62F70">
        <w:rPr>
          <w:rFonts w:ascii="Times New Roman" w:hAnsi="Times New Roman" w:cs="Times New Roman"/>
          <w:b/>
          <w:color w:val="000000"/>
          <w:sz w:val="24"/>
          <w:szCs w:val="24"/>
        </w:rPr>
        <w:t xml:space="preserve"> – NE OTVARATI.“</w:t>
      </w:r>
    </w:p>
    <w:p w:rsidR="00F6132B" w:rsidRPr="00A62F70" w:rsidRDefault="00F52CE4" w:rsidP="00F6132B">
      <w:pPr>
        <w:suppressAutoHyphens/>
        <w:autoSpaceDE w:val="0"/>
        <w:autoSpaceDN w:val="0"/>
        <w:adjustRightInd w:val="0"/>
        <w:ind w:left="426"/>
        <w:jc w:val="both"/>
        <w:rPr>
          <w:rFonts w:ascii="Times New Roman" w:eastAsia="Arial Unicode MS" w:hAnsi="Times New Roman" w:cs="Times New Roman"/>
          <w:b/>
          <w:iCs/>
          <w:color w:val="000000"/>
          <w:kern w:val="1"/>
          <w:sz w:val="24"/>
          <w:szCs w:val="24"/>
          <w:lang w:val="sr-Cyrl-RS" w:eastAsia="ar-SA"/>
        </w:rPr>
      </w:pPr>
      <w:r w:rsidRPr="005A0682">
        <w:t>Ponuda se smatra blagovremenom ukoliko je primlјena od strane naručioca do</w:t>
      </w:r>
      <w:r>
        <w:rPr>
          <w:rFonts w:ascii="Times New Roman" w:eastAsia="Arial Unicode MS" w:hAnsi="Times New Roman" w:cs="Times New Roman"/>
          <w:b/>
          <w:color w:val="FF0000"/>
          <w:kern w:val="1"/>
          <w:sz w:val="24"/>
          <w:szCs w:val="24"/>
          <w:lang w:val="sr-Latn-CS" w:eastAsia="ar-SA"/>
        </w:rPr>
        <w:t xml:space="preserve"> </w:t>
      </w:r>
      <w:r w:rsidR="004C0D9C">
        <w:rPr>
          <w:rFonts w:ascii="Times New Roman" w:eastAsia="Arial Unicode MS" w:hAnsi="Times New Roman" w:cs="Times New Roman"/>
          <w:b/>
          <w:color w:val="FF0000"/>
          <w:kern w:val="1"/>
          <w:sz w:val="24"/>
          <w:szCs w:val="24"/>
          <w:lang w:val="sr-Latn-CS" w:eastAsia="ar-SA"/>
        </w:rPr>
        <w:t>23</w:t>
      </w:r>
      <w:r w:rsidR="00F6132B" w:rsidRPr="00A62F70">
        <w:rPr>
          <w:rFonts w:ascii="Times New Roman" w:eastAsia="Arial Unicode MS" w:hAnsi="Times New Roman" w:cs="Times New Roman"/>
          <w:b/>
          <w:color w:val="FF0000"/>
          <w:kern w:val="1"/>
          <w:sz w:val="24"/>
          <w:szCs w:val="24"/>
          <w:lang w:val="sr-Latn-CS" w:eastAsia="ar-SA"/>
        </w:rPr>
        <w:t>.</w:t>
      </w:r>
      <w:r w:rsidR="00034C7D">
        <w:rPr>
          <w:rFonts w:ascii="Times New Roman" w:eastAsia="Arial Unicode MS" w:hAnsi="Times New Roman" w:cs="Times New Roman"/>
          <w:b/>
          <w:color w:val="FF0000"/>
          <w:kern w:val="1"/>
          <w:sz w:val="24"/>
          <w:szCs w:val="24"/>
          <w:lang w:val="sr-Latn-CS" w:eastAsia="ar-SA"/>
        </w:rPr>
        <w:t>1</w:t>
      </w:r>
      <w:r w:rsidR="004C0D9C">
        <w:rPr>
          <w:rFonts w:ascii="Times New Roman" w:eastAsia="Arial Unicode MS" w:hAnsi="Times New Roman" w:cs="Times New Roman"/>
          <w:b/>
          <w:color w:val="FF0000"/>
          <w:kern w:val="1"/>
          <w:sz w:val="24"/>
          <w:szCs w:val="24"/>
          <w:lang w:val="sr-Latn-CS" w:eastAsia="ar-SA"/>
        </w:rPr>
        <w:t>1</w:t>
      </w:r>
      <w:r w:rsidR="00F6132B" w:rsidRPr="00A62F70">
        <w:rPr>
          <w:rFonts w:ascii="Times New Roman" w:eastAsia="Arial Unicode MS" w:hAnsi="Times New Roman" w:cs="Times New Roman"/>
          <w:b/>
          <w:color w:val="FF0000"/>
          <w:kern w:val="1"/>
          <w:sz w:val="24"/>
          <w:szCs w:val="24"/>
          <w:lang w:val="sr-Latn-CS" w:eastAsia="ar-SA"/>
        </w:rPr>
        <w:t>.201</w:t>
      </w:r>
      <w:r w:rsidR="004C0D9C">
        <w:rPr>
          <w:rFonts w:ascii="Times New Roman" w:eastAsia="Arial Unicode MS" w:hAnsi="Times New Roman" w:cs="Times New Roman"/>
          <w:b/>
          <w:color w:val="FF0000"/>
          <w:kern w:val="1"/>
          <w:sz w:val="24"/>
          <w:szCs w:val="24"/>
          <w:lang w:val="sr-Latn-CS" w:eastAsia="ar-SA"/>
        </w:rPr>
        <w:t>7</w:t>
      </w:r>
      <w:r w:rsidR="00F6132B" w:rsidRPr="00A62F70">
        <w:rPr>
          <w:rFonts w:ascii="Times New Roman" w:eastAsia="Arial Unicode MS" w:hAnsi="Times New Roman" w:cs="Times New Roman"/>
          <w:b/>
          <w:color w:val="FF0000"/>
          <w:kern w:val="1"/>
          <w:sz w:val="24"/>
          <w:szCs w:val="24"/>
          <w:lang w:val="sr-Latn-CS" w:eastAsia="ar-SA"/>
        </w:rPr>
        <w:t>.godine do 10 časova</w:t>
      </w:r>
      <w:r w:rsidR="00F6132B" w:rsidRPr="00A62F70">
        <w:rPr>
          <w:rFonts w:ascii="Times New Roman" w:eastAsia="Arial Unicode MS" w:hAnsi="Times New Roman" w:cs="Times New Roman"/>
          <w:color w:val="000000"/>
          <w:kern w:val="1"/>
          <w:sz w:val="24"/>
          <w:szCs w:val="24"/>
          <w:lang w:val="sr-Latn-CS" w:eastAsia="ar-SA"/>
        </w:rPr>
        <w:t>.</w:t>
      </w:r>
    </w:p>
    <w:p w:rsidR="00F6132B" w:rsidRPr="00A62F70" w:rsidRDefault="00F6132B" w:rsidP="00F6132B">
      <w:pPr>
        <w:suppressAutoHyphens/>
        <w:spacing w:after="120" w:line="100" w:lineRule="atLeast"/>
        <w:ind w:left="426"/>
        <w:jc w:val="both"/>
        <w:rPr>
          <w:rFonts w:ascii="Times New Roman" w:eastAsia="Arial Unicode MS" w:hAnsi="Times New Roman" w:cs="Times New Roman"/>
          <w:color w:val="000000"/>
          <w:kern w:val="1"/>
          <w:sz w:val="24"/>
          <w:szCs w:val="24"/>
          <w:lang w:val="sr-Latn-CS" w:eastAsia="ar-SA"/>
        </w:rPr>
      </w:pPr>
      <w:r w:rsidRPr="00A62F70">
        <w:rPr>
          <w:rFonts w:ascii="Times New Roman" w:eastAsia="Arial Unicode MS" w:hAnsi="Times New Roman" w:cs="Times New Roman"/>
          <w:color w:val="000000"/>
          <w:kern w:val="1"/>
          <w:sz w:val="24"/>
          <w:szCs w:val="24"/>
          <w:lang w:eastAsia="ar-SA"/>
        </w:rPr>
        <w:t xml:space="preserve">Naručilac će, po prijemu određene ponude, na koverti, odnosno kutiji u kojoj se ponuda nalazi, obeležiti vreme prijema i evidentirati broj i datum ponude prema redosledu prispeća. Ukoliko je ponuda dostavljena neposredno </w:t>
      </w:r>
      <w:r w:rsidRPr="00A62F70">
        <w:rPr>
          <w:rFonts w:ascii="Times New Roman" w:eastAsia="Arial Unicode MS" w:hAnsi="Times New Roman" w:cs="Times New Roman"/>
          <w:color w:val="000000"/>
          <w:kern w:val="1"/>
          <w:sz w:val="24"/>
          <w:szCs w:val="24"/>
          <w:lang w:val="sr-Cyrl-CS" w:eastAsia="ar-SA"/>
        </w:rPr>
        <w:t>n</w:t>
      </w:r>
      <w:r w:rsidRPr="00A62F70">
        <w:rPr>
          <w:rFonts w:ascii="Times New Roman" w:eastAsia="Arial Unicode MS" w:hAnsi="Times New Roman" w:cs="Times New Roman"/>
          <w:color w:val="000000"/>
          <w:kern w:val="1"/>
          <w:sz w:val="24"/>
          <w:szCs w:val="24"/>
          <w:lang w:eastAsia="ar-SA"/>
        </w:rPr>
        <w:t xml:space="preserve">aručulac će ponuđaču predati potvrdu prijema ponude. U potvrdi o prijemu naručilac će navesti datum i sat prijema ponude. </w:t>
      </w:r>
    </w:p>
    <w:p w:rsidR="00F6132B" w:rsidRPr="00A62F70" w:rsidRDefault="00F6132B" w:rsidP="00F6132B">
      <w:pPr>
        <w:suppressAutoHyphens/>
        <w:autoSpaceDE w:val="0"/>
        <w:autoSpaceDN w:val="0"/>
        <w:adjustRightInd w:val="0"/>
        <w:ind w:left="426"/>
        <w:jc w:val="both"/>
        <w:rPr>
          <w:rFonts w:ascii="Times New Roman" w:eastAsia="Arial Unicode MS" w:hAnsi="Times New Roman" w:cs="Times New Roman"/>
          <w:kern w:val="1"/>
          <w:sz w:val="24"/>
          <w:szCs w:val="24"/>
          <w:lang w:eastAsia="ar-SA"/>
        </w:rPr>
      </w:pPr>
      <w:r w:rsidRPr="00A62F70">
        <w:rPr>
          <w:rFonts w:ascii="Times New Roman" w:eastAsia="Arial Unicode MS" w:hAnsi="Times New Roman" w:cs="Times New Roman"/>
          <w:kern w:val="1"/>
          <w:sz w:val="24"/>
          <w:szCs w:val="24"/>
          <w:lang w:eastAsia="ar-SA"/>
        </w:rPr>
        <w:t>Ponuda koju naručilac nije primio u roku određenom za podnošenje ponuda, odnosno koja je primljena po isteku dana i sata do kojeg se mogu ponude podnositi, smatraće se neblagovremenom.</w:t>
      </w:r>
    </w:p>
    <w:p w:rsidR="00F6132B" w:rsidRDefault="00F6132B" w:rsidP="00F6132B">
      <w:pPr>
        <w:suppressAutoHyphens/>
        <w:autoSpaceDE w:val="0"/>
        <w:autoSpaceDN w:val="0"/>
        <w:adjustRightInd w:val="0"/>
        <w:ind w:left="426"/>
        <w:jc w:val="both"/>
        <w:rPr>
          <w:rFonts w:ascii="Times New Roman" w:hAnsi="Times New Roman" w:cs="Times New Roman"/>
          <w:b/>
          <w:bCs/>
          <w:color w:val="FF0000"/>
          <w:sz w:val="24"/>
          <w:szCs w:val="24"/>
        </w:rPr>
      </w:pPr>
      <w:r w:rsidRPr="00A62F70">
        <w:rPr>
          <w:rFonts w:ascii="Times New Roman" w:hAnsi="Times New Roman" w:cs="Times New Roman"/>
          <w:b/>
          <w:bCs/>
          <w:sz w:val="24"/>
          <w:szCs w:val="24"/>
        </w:rPr>
        <w:t>Ja</w:t>
      </w:r>
      <w:r w:rsidRPr="00A62F70">
        <w:rPr>
          <w:rFonts w:ascii="Times New Roman" w:hAnsi="Times New Roman" w:cs="Times New Roman"/>
          <w:b/>
          <w:bCs/>
          <w:sz w:val="24"/>
          <w:szCs w:val="24"/>
          <w:lang w:val="sr-Cyrl-RS"/>
        </w:rPr>
        <w:t>vn</w:t>
      </w:r>
      <w:r w:rsidR="00942FB7">
        <w:rPr>
          <w:rFonts w:ascii="Times New Roman" w:hAnsi="Times New Roman" w:cs="Times New Roman"/>
          <w:b/>
          <w:bCs/>
          <w:sz w:val="24"/>
          <w:szCs w:val="24"/>
          <w:lang w:val="sr-Cyrl-RS"/>
        </w:rPr>
        <w:t>o</w:t>
      </w:r>
      <w:r w:rsidRPr="00A62F70">
        <w:rPr>
          <w:rFonts w:ascii="Times New Roman" w:hAnsi="Times New Roman" w:cs="Times New Roman"/>
          <w:b/>
          <w:bCs/>
          <w:sz w:val="24"/>
          <w:szCs w:val="24"/>
          <w:lang w:val="sr-Cyrl-RS"/>
        </w:rPr>
        <w:t xml:space="preserve"> </w:t>
      </w:r>
      <w:r w:rsidR="00942FB7">
        <w:rPr>
          <w:rFonts w:ascii="Times New Roman" w:hAnsi="Times New Roman" w:cs="Times New Roman"/>
          <w:b/>
          <w:bCs/>
          <w:sz w:val="24"/>
          <w:szCs w:val="24"/>
          <w:lang w:val="sr-Cyrl-RS"/>
        </w:rPr>
        <w:t>o</w:t>
      </w:r>
      <w:r w:rsidRPr="00A62F70">
        <w:rPr>
          <w:rFonts w:ascii="Times New Roman" w:hAnsi="Times New Roman" w:cs="Times New Roman"/>
          <w:b/>
          <w:bCs/>
          <w:sz w:val="24"/>
          <w:szCs w:val="24"/>
          <w:lang w:val="sr-Cyrl-RS"/>
        </w:rPr>
        <w:t>tv</w:t>
      </w:r>
      <w:r w:rsidR="00942FB7">
        <w:rPr>
          <w:rFonts w:ascii="Times New Roman" w:hAnsi="Times New Roman" w:cs="Times New Roman"/>
          <w:b/>
          <w:bCs/>
          <w:sz w:val="24"/>
          <w:szCs w:val="24"/>
          <w:lang w:val="sr-Cyrl-RS"/>
        </w:rPr>
        <w:t>a</w:t>
      </w:r>
      <w:r w:rsidRPr="00A62F70">
        <w:rPr>
          <w:rFonts w:ascii="Times New Roman" w:hAnsi="Times New Roman" w:cs="Times New Roman"/>
          <w:b/>
          <w:bCs/>
          <w:sz w:val="24"/>
          <w:szCs w:val="24"/>
          <w:lang w:val="sr-Cyrl-RS"/>
        </w:rPr>
        <w:t>r</w:t>
      </w:r>
      <w:r w:rsidR="00942FB7">
        <w:rPr>
          <w:rFonts w:ascii="Times New Roman" w:hAnsi="Times New Roman" w:cs="Times New Roman"/>
          <w:b/>
          <w:bCs/>
          <w:sz w:val="24"/>
          <w:szCs w:val="24"/>
          <w:lang w:val="sr-Cyrl-RS"/>
        </w:rPr>
        <w:t>a</w:t>
      </w:r>
      <w:r w:rsidRPr="00A62F70">
        <w:rPr>
          <w:rFonts w:ascii="Times New Roman" w:hAnsi="Times New Roman" w:cs="Times New Roman"/>
          <w:b/>
          <w:bCs/>
          <w:sz w:val="24"/>
          <w:szCs w:val="24"/>
          <w:lang w:val="sr-Cyrl-RS"/>
        </w:rPr>
        <w:t>nj</w:t>
      </w:r>
      <w:r w:rsidR="00942FB7">
        <w:rPr>
          <w:rFonts w:ascii="Times New Roman" w:hAnsi="Times New Roman" w:cs="Times New Roman"/>
          <w:b/>
          <w:bCs/>
          <w:sz w:val="24"/>
          <w:szCs w:val="24"/>
          <w:lang w:val="sr-Cyrl-RS"/>
        </w:rPr>
        <w:t>e</w:t>
      </w:r>
      <w:r w:rsidRPr="00A62F70">
        <w:rPr>
          <w:rFonts w:ascii="Times New Roman" w:hAnsi="Times New Roman" w:cs="Times New Roman"/>
          <w:b/>
          <w:bCs/>
          <w:sz w:val="24"/>
          <w:szCs w:val="24"/>
          <w:lang w:val="sr-Cyrl-RS"/>
        </w:rPr>
        <w:t xml:space="preserve"> p</w:t>
      </w:r>
      <w:r w:rsidR="00942FB7">
        <w:rPr>
          <w:rFonts w:ascii="Times New Roman" w:hAnsi="Times New Roman" w:cs="Times New Roman"/>
          <w:b/>
          <w:bCs/>
          <w:sz w:val="24"/>
          <w:szCs w:val="24"/>
          <w:lang w:val="sr-Cyrl-RS"/>
        </w:rPr>
        <w:t>o</w:t>
      </w:r>
      <w:r w:rsidRPr="00A62F70">
        <w:rPr>
          <w:rFonts w:ascii="Times New Roman" w:hAnsi="Times New Roman" w:cs="Times New Roman"/>
          <w:b/>
          <w:bCs/>
          <w:sz w:val="24"/>
          <w:szCs w:val="24"/>
          <w:lang w:val="sr-Cyrl-RS"/>
        </w:rPr>
        <w:t>nud</w:t>
      </w:r>
      <w:r w:rsidR="00942FB7">
        <w:rPr>
          <w:rFonts w:ascii="Times New Roman" w:hAnsi="Times New Roman" w:cs="Times New Roman"/>
          <w:b/>
          <w:bCs/>
          <w:sz w:val="24"/>
          <w:szCs w:val="24"/>
          <w:lang w:val="sr-Cyrl-RS"/>
        </w:rPr>
        <w:t>a</w:t>
      </w:r>
      <w:r w:rsidRPr="00A62F70">
        <w:rPr>
          <w:rFonts w:ascii="Times New Roman" w:hAnsi="Times New Roman" w:cs="Times New Roman"/>
          <w:b/>
          <w:bCs/>
          <w:sz w:val="24"/>
          <w:szCs w:val="24"/>
          <w:lang w:val="sr-Cyrl-RS"/>
        </w:rPr>
        <w:t xml:space="preserve"> </w:t>
      </w:r>
      <w:r w:rsidR="00942FB7">
        <w:rPr>
          <w:rFonts w:ascii="Times New Roman" w:hAnsi="Times New Roman" w:cs="Times New Roman"/>
          <w:b/>
          <w:bCs/>
          <w:sz w:val="24"/>
          <w:szCs w:val="24"/>
          <w:lang w:val="sr-Cyrl-RS"/>
        </w:rPr>
        <w:t>o</w:t>
      </w:r>
      <w:r w:rsidRPr="00A62F70">
        <w:rPr>
          <w:rFonts w:ascii="Times New Roman" w:hAnsi="Times New Roman" w:cs="Times New Roman"/>
          <w:b/>
          <w:bCs/>
          <w:sz w:val="24"/>
          <w:szCs w:val="24"/>
          <w:lang w:val="sr-Cyrl-RS"/>
        </w:rPr>
        <w:t>b</w:t>
      </w:r>
      <w:r w:rsidR="00942FB7">
        <w:rPr>
          <w:rFonts w:ascii="Times New Roman" w:hAnsi="Times New Roman" w:cs="Times New Roman"/>
          <w:b/>
          <w:bCs/>
          <w:sz w:val="24"/>
          <w:szCs w:val="24"/>
          <w:lang w:val="sr-Cyrl-RS"/>
        </w:rPr>
        <w:t>a</w:t>
      </w:r>
      <w:r w:rsidRPr="00A62F70">
        <w:rPr>
          <w:rFonts w:ascii="Times New Roman" w:hAnsi="Times New Roman" w:cs="Times New Roman"/>
          <w:b/>
          <w:bCs/>
          <w:sz w:val="24"/>
          <w:szCs w:val="24"/>
          <w:lang w:val="sr-Cyrl-RS"/>
        </w:rPr>
        <w:t>vić</w:t>
      </w:r>
      <w:r w:rsidR="00942FB7">
        <w:rPr>
          <w:rFonts w:ascii="Times New Roman" w:hAnsi="Times New Roman" w:cs="Times New Roman"/>
          <w:b/>
          <w:bCs/>
          <w:sz w:val="24"/>
          <w:szCs w:val="24"/>
          <w:lang w:val="sr-Cyrl-RS"/>
        </w:rPr>
        <w:t>e</w:t>
      </w:r>
      <w:r w:rsidRPr="00A62F70">
        <w:rPr>
          <w:rFonts w:ascii="Times New Roman" w:hAnsi="Times New Roman" w:cs="Times New Roman"/>
          <w:b/>
          <w:bCs/>
          <w:sz w:val="24"/>
          <w:szCs w:val="24"/>
          <w:lang w:val="sr-Cyrl-RS"/>
        </w:rPr>
        <w:t xml:space="preserve"> s</w:t>
      </w:r>
      <w:r w:rsidR="00942FB7">
        <w:rPr>
          <w:rFonts w:ascii="Times New Roman" w:hAnsi="Times New Roman" w:cs="Times New Roman"/>
          <w:b/>
          <w:bCs/>
          <w:sz w:val="24"/>
          <w:szCs w:val="24"/>
          <w:lang w:val="sr-Cyrl-RS"/>
        </w:rPr>
        <w:t>e</w:t>
      </w:r>
      <w:r w:rsidRPr="00A62F70">
        <w:rPr>
          <w:rFonts w:ascii="Times New Roman" w:hAnsi="Times New Roman" w:cs="Times New Roman"/>
          <w:b/>
          <w:bCs/>
          <w:sz w:val="24"/>
          <w:szCs w:val="24"/>
          <w:lang w:val="sr-Cyrl-RS"/>
        </w:rPr>
        <w:t xml:space="preserve"> d</w:t>
      </w:r>
      <w:r w:rsidR="00942FB7">
        <w:rPr>
          <w:rFonts w:ascii="Times New Roman" w:hAnsi="Times New Roman" w:cs="Times New Roman"/>
          <w:b/>
          <w:bCs/>
          <w:sz w:val="24"/>
          <w:szCs w:val="24"/>
          <w:lang w:val="sr-Cyrl-RS"/>
        </w:rPr>
        <w:t>a</w:t>
      </w:r>
      <w:r w:rsidRPr="00A62F70">
        <w:rPr>
          <w:rFonts w:ascii="Times New Roman" w:hAnsi="Times New Roman" w:cs="Times New Roman"/>
          <w:b/>
          <w:bCs/>
          <w:sz w:val="24"/>
          <w:szCs w:val="24"/>
          <w:lang w:val="sr-Cyrl-RS"/>
        </w:rPr>
        <w:t>n</w:t>
      </w:r>
      <w:r w:rsidR="00942FB7">
        <w:rPr>
          <w:rFonts w:ascii="Times New Roman" w:hAnsi="Times New Roman" w:cs="Times New Roman"/>
          <w:b/>
          <w:bCs/>
          <w:sz w:val="24"/>
          <w:szCs w:val="24"/>
          <w:lang w:val="sr-Cyrl-RS"/>
        </w:rPr>
        <w:t>a</w:t>
      </w:r>
      <w:r w:rsidRPr="00A62F70">
        <w:rPr>
          <w:rFonts w:ascii="Times New Roman" w:hAnsi="Times New Roman" w:cs="Times New Roman"/>
          <w:b/>
          <w:bCs/>
          <w:color w:val="1F497D"/>
          <w:sz w:val="24"/>
          <w:szCs w:val="24"/>
          <w:lang w:val="sr-Cyrl-RS"/>
        </w:rPr>
        <w:t xml:space="preserve"> </w:t>
      </w:r>
      <w:r w:rsidR="004C0D9C">
        <w:rPr>
          <w:rFonts w:ascii="Times New Roman" w:hAnsi="Times New Roman" w:cs="Times New Roman"/>
          <w:b/>
          <w:bCs/>
          <w:color w:val="FF0000"/>
          <w:sz w:val="24"/>
          <w:szCs w:val="24"/>
        </w:rPr>
        <w:t>23</w:t>
      </w:r>
      <w:r w:rsidRPr="00A62F70">
        <w:rPr>
          <w:rFonts w:ascii="Times New Roman" w:hAnsi="Times New Roman" w:cs="Times New Roman"/>
          <w:b/>
          <w:bCs/>
          <w:color w:val="FF0000"/>
          <w:sz w:val="24"/>
          <w:szCs w:val="24"/>
        </w:rPr>
        <w:t>.</w:t>
      </w:r>
      <w:r w:rsidR="004C0D9C">
        <w:rPr>
          <w:rFonts w:ascii="Times New Roman" w:hAnsi="Times New Roman" w:cs="Times New Roman"/>
          <w:b/>
          <w:bCs/>
          <w:color w:val="FF0000"/>
          <w:sz w:val="24"/>
          <w:szCs w:val="24"/>
        </w:rPr>
        <w:t>11</w:t>
      </w:r>
      <w:r w:rsidRPr="00A62F70">
        <w:rPr>
          <w:rFonts w:ascii="Times New Roman" w:hAnsi="Times New Roman" w:cs="Times New Roman"/>
          <w:b/>
          <w:bCs/>
          <w:color w:val="FF0000"/>
          <w:sz w:val="24"/>
          <w:szCs w:val="24"/>
        </w:rPr>
        <w:t>.201</w:t>
      </w:r>
      <w:r w:rsidR="004C0D9C">
        <w:rPr>
          <w:rFonts w:ascii="Times New Roman" w:hAnsi="Times New Roman" w:cs="Times New Roman"/>
          <w:b/>
          <w:bCs/>
          <w:color w:val="FF0000"/>
          <w:sz w:val="24"/>
          <w:szCs w:val="24"/>
        </w:rPr>
        <w:t>7</w:t>
      </w:r>
      <w:r w:rsidRPr="00A62F70">
        <w:rPr>
          <w:rFonts w:ascii="Times New Roman" w:hAnsi="Times New Roman" w:cs="Times New Roman"/>
          <w:b/>
          <w:bCs/>
          <w:color w:val="FF0000"/>
          <w:sz w:val="24"/>
          <w:szCs w:val="24"/>
          <w:lang w:val="sr-Cyrl-RS"/>
        </w:rPr>
        <w:t>.g</w:t>
      </w:r>
      <w:r w:rsidR="00942FB7">
        <w:rPr>
          <w:rFonts w:ascii="Times New Roman" w:hAnsi="Times New Roman" w:cs="Times New Roman"/>
          <w:b/>
          <w:bCs/>
          <w:color w:val="FF0000"/>
          <w:sz w:val="24"/>
          <w:szCs w:val="24"/>
          <w:lang w:val="sr-Cyrl-RS"/>
        </w:rPr>
        <w:t>o</w:t>
      </w:r>
      <w:r w:rsidRPr="00A62F70">
        <w:rPr>
          <w:rFonts w:ascii="Times New Roman" w:hAnsi="Times New Roman" w:cs="Times New Roman"/>
          <w:b/>
          <w:bCs/>
          <w:color w:val="FF0000"/>
          <w:sz w:val="24"/>
          <w:szCs w:val="24"/>
          <w:lang w:val="sr-Cyrl-RS"/>
        </w:rPr>
        <w:t>din</w:t>
      </w:r>
      <w:r w:rsidR="00942FB7">
        <w:rPr>
          <w:rFonts w:ascii="Times New Roman" w:hAnsi="Times New Roman" w:cs="Times New Roman"/>
          <w:b/>
          <w:bCs/>
          <w:color w:val="FF0000"/>
          <w:sz w:val="24"/>
          <w:szCs w:val="24"/>
          <w:lang w:val="sr-Cyrl-RS"/>
        </w:rPr>
        <w:t>e</w:t>
      </w:r>
      <w:r w:rsidRPr="00A62F70">
        <w:rPr>
          <w:rFonts w:ascii="Times New Roman" w:hAnsi="Times New Roman" w:cs="Times New Roman"/>
          <w:b/>
          <w:bCs/>
          <w:color w:val="FF0000"/>
          <w:sz w:val="24"/>
          <w:szCs w:val="24"/>
          <w:lang w:val="sr-Cyrl-RS"/>
        </w:rPr>
        <w:t xml:space="preserve"> u 10,30 č</w:t>
      </w:r>
      <w:r w:rsidR="00942FB7">
        <w:rPr>
          <w:rFonts w:ascii="Times New Roman" w:hAnsi="Times New Roman" w:cs="Times New Roman"/>
          <w:b/>
          <w:bCs/>
          <w:color w:val="FF0000"/>
          <w:sz w:val="24"/>
          <w:szCs w:val="24"/>
          <w:lang w:val="sr-Cyrl-RS"/>
        </w:rPr>
        <w:t>a</w:t>
      </w:r>
      <w:r w:rsidRPr="00A62F70">
        <w:rPr>
          <w:rFonts w:ascii="Times New Roman" w:hAnsi="Times New Roman" w:cs="Times New Roman"/>
          <w:b/>
          <w:bCs/>
          <w:color w:val="FF0000"/>
          <w:sz w:val="24"/>
          <w:szCs w:val="24"/>
          <w:lang w:val="sr-Cyrl-RS"/>
        </w:rPr>
        <w:t>s</w:t>
      </w:r>
      <w:r w:rsidR="00942FB7">
        <w:rPr>
          <w:rFonts w:ascii="Times New Roman" w:hAnsi="Times New Roman" w:cs="Times New Roman"/>
          <w:b/>
          <w:bCs/>
          <w:color w:val="FF0000"/>
          <w:sz w:val="24"/>
          <w:szCs w:val="24"/>
          <w:lang w:val="sr-Cyrl-RS"/>
        </w:rPr>
        <w:t>o</w:t>
      </w:r>
      <w:r w:rsidRPr="00A62F70">
        <w:rPr>
          <w:rFonts w:ascii="Times New Roman" w:hAnsi="Times New Roman" w:cs="Times New Roman"/>
          <w:b/>
          <w:bCs/>
          <w:color w:val="FF0000"/>
          <w:sz w:val="24"/>
          <w:szCs w:val="24"/>
          <w:lang w:val="sr-Cyrl-RS"/>
        </w:rPr>
        <w:t>v</w:t>
      </w:r>
      <w:r w:rsidR="00942FB7">
        <w:rPr>
          <w:rFonts w:ascii="Times New Roman" w:hAnsi="Times New Roman" w:cs="Times New Roman"/>
          <w:b/>
          <w:bCs/>
          <w:color w:val="FF0000"/>
          <w:sz w:val="24"/>
          <w:szCs w:val="24"/>
          <w:lang w:val="sr-Cyrl-RS"/>
        </w:rPr>
        <w:t>a</w:t>
      </w:r>
      <w:r w:rsidRPr="00A62F70">
        <w:rPr>
          <w:rFonts w:ascii="Times New Roman" w:hAnsi="Times New Roman" w:cs="Times New Roman"/>
          <w:b/>
          <w:bCs/>
          <w:color w:val="FF0000"/>
          <w:sz w:val="24"/>
          <w:szCs w:val="24"/>
        </w:rPr>
        <w:t>.</w:t>
      </w:r>
    </w:p>
    <w:p w:rsidR="00F52CE4" w:rsidRPr="00F52CE4" w:rsidRDefault="00F52CE4" w:rsidP="00F52CE4">
      <w:pPr>
        <w:autoSpaceDE w:val="0"/>
        <w:autoSpaceDN w:val="0"/>
        <w:adjustRightInd w:val="0"/>
        <w:spacing w:line="240" w:lineRule="auto"/>
        <w:ind w:left="709"/>
        <w:jc w:val="both"/>
        <w:rPr>
          <w:rFonts w:ascii="Times New Roman" w:hAnsi="Times New Roman" w:cs="Times New Roman"/>
          <w:lang w:val="sr-Cyrl-RS"/>
        </w:rPr>
      </w:pPr>
      <w:r w:rsidRPr="00F52CE4">
        <w:rPr>
          <w:rFonts w:ascii="Times New Roman" w:hAnsi="Times New Roman" w:cs="Times New Roman"/>
        </w:rPr>
        <w:t xml:space="preserve">Ponuda mora da sadrži overen i potpisan: </w:t>
      </w:r>
    </w:p>
    <w:p w:rsidR="00F52CE4" w:rsidRPr="00F52CE4" w:rsidRDefault="00F52CE4" w:rsidP="00F52CE4">
      <w:pPr>
        <w:numPr>
          <w:ilvl w:val="0"/>
          <w:numId w:val="25"/>
        </w:numPr>
        <w:suppressAutoHyphens/>
        <w:autoSpaceDE w:val="0"/>
        <w:autoSpaceDN w:val="0"/>
        <w:adjustRightInd w:val="0"/>
        <w:spacing w:line="240" w:lineRule="auto"/>
        <w:ind w:left="709"/>
        <w:jc w:val="both"/>
        <w:rPr>
          <w:rFonts w:ascii="Times New Roman" w:hAnsi="Times New Roman" w:cs="Times New Roman"/>
          <w:lang w:val="sr-Cyrl-RS"/>
        </w:rPr>
      </w:pPr>
      <w:r w:rsidRPr="00F52CE4">
        <w:rPr>
          <w:rFonts w:ascii="Times New Roman" w:hAnsi="Times New Roman" w:cs="Times New Roman"/>
        </w:rPr>
        <w:t xml:space="preserve">Obrazac ponude (Obrazac 1); </w:t>
      </w:r>
    </w:p>
    <w:p w:rsidR="00F52CE4" w:rsidRPr="00F52CE4" w:rsidRDefault="00F52CE4" w:rsidP="00F52CE4">
      <w:pPr>
        <w:numPr>
          <w:ilvl w:val="0"/>
          <w:numId w:val="25"/>
        </w:numPr>
        <w:suppressAutoHyphens/>
        <w:autoSpaceDE w:val="0"/>
        <w:autoSpaceDN w:val="0"/>
        <w:adjustRightInd w:val="0"/>
        <w:spacing w:line="240" w:lineRule="auto"/>
        <w:ind w:left="709"/>
        <w:jc w:val="both"/>
        <w:rPr>
          <w:rFonts w:ascii="Times New Roman" w:hAnsi="Times New Roman" w:cs="Times New Roman"/>
          <w:lang w:val="sr-Cyrl-RS"/>
        </w:rPr>
      </w:pPr>
      <w:r w:rsidRPr="00F52CE4">
        <w:rPr>
          <w:rFonts w:ascii="Times New Roman" w:hAnsi="Times New Roman" w:cs="Times New Roman"/>
        </w:rPr>
        <w:t>Obrazac strukture ponuđene cene (Obrazac 2);</w:t>
      </w:r>
    </w:p>
    <w:p w:rsidR="00F52CE4" w:rsidRPr="00F52CE4" w:rsidRDefault="00F52CE4" w:rsidP="00F52CE4">
      <w:pPr>
        <w:numPr>
          <w:ilvl w:val="0"/>
          <w:numId w:val="25"/>
        </w:numPr>
        <w:suppressAutoHyphens/>
        <w:autoSpaceDE w:val="0"/>
        <w:autoSpaceDN w:val="0"/>
        <w:adjustRightInd w:val="0"/>
        <w:spacing w:line="240" w:lineRule="auto"/>
        <w:ind w:left="709"/>
        <w:jc w:val="both"/>
        <w:rPr>
          <w:rFonts w:ascii="Times New Roman" w:hAnsi="Times New Roman" w:cs="Times New Roman"/>
          <w:lang w:val="sr-Cyrl-RS"/>
        </w:rPr>
      </w:pPr>
      <w:r w:rsidRPr="00F52CE4">
        <w:rPr>
          <w:rFonts w:ascii="Times New Roman" w:hAnsi="Times New Roman" w:cs="Times New Roman"/>
        </w:rPr>
        <w:t>Obrazac troškova pripreme ponude (Obrazac 3);</w:t>
      </w:r>
    </w:p>
    <w:p w:rsidR="00F52CE4" w:rsidRPr="00F52CE4" w:rsidRDefault="00F52CE4" w:rsidP="00F52CE4">
      <w:pPr>
        <w:numPr>
          <w:ilvl w:val="0"/>
          <w:numId w:val="25"/>
        </w:numPr>
        <w:suppressAutoHyphens/>
        <w:autoSpaceDE w:val="0"/>
        <w:autoSpaceDN w:val="0"/>
        <w:adjustRightInd w:val="0"/>
        <w:spacing w:line="240" w:lineRule="auto"/>
        <w:ind w:left="709"/>
        <w:jc w:val="both"/>
        <w:rPr>
          <w:rFonts w:ascii="Times New Roman" w:hAnsi="Times New Roman" w:cs="Times New Roman"/>
          <w:lang w:val="sr-Cyrl-RS"/>
        </w:rPr>
      </w:pPr>
      <w:r w:rsidRPr="00F52CE4">
        <w:rPr>
          <w:rFonts w:ascii="Times New Roman" w:hAnsi="Times New Roman" w:cs="Times New Roman"/>
        </w:rPr>
        <w:t>Obrazac izjave o nezavisnoj ponudi (Obrazac 4);</w:t>
      </w:r>
    </w:p>
    <w:p w:rsidR="00F52CE4" w:rsidRPr="00F52CE4" w:rsidRDefault="00F52CE4" w:rsidP="00F52CE4">
      <w:pPr>
        <w:numPr>
          <w:ilvl w:val="0"/>
          <w:numId w:val="25"/>
        </w:numPr>
        <w:suppressAutoHyphens/>
        <w:autoSpaceDE w:val="0"/>
        <w:autoSpaceDN w:val="0"/>
        <w:adjustRightInd w:val="0"/>
        <w:spacing w:line="240" w:lineRule="auto"/>
        <w:ind w:left="709"/>
        <w:jc w:val="both"/>
        <w:rPr>
          <w:rFonts w:ascii="Times New Roman" w:hAnsi="Times New Roman" w:cs="Times New Roman"/>
          <w:lang w:val="sr-Cyrl-RS"/>
        </w:rPr>
      </w:pPr>
      <w:r w:rsidRPr="00F52CE4">
        <w:rPr>
          <w:rFonts w:ascii="Times New Roman" w:hAnsi="Times New Roman" w:cs="Times New Roman"/>
        </w:rPr>
        <w:t>Obrazac izjave ponuđača o ispunjenosti uslova za učešće u postupku javne nabavke - čl. 75. i 76. ZJN (Obrazac 5)</w:t>
      </w:r>
      <w:r w:rsidRPr="00F52CE4">
        <w:rPr>
          <w:rFonts w:ascii="Times New Roman" w:hAnsi="Times New Roman" w:cs="Times New Roman"/>
          <w:lang w:val="sr-Cyrl-RS"/>
        </w:rPr>
        <w:t>;</w:t>
      </w:r>
    </w:p>
    <w:p w:rsidR="00F52CE4" w:rsidRPr="00F52CE4" w:rsidRDefault="00F52CE4" w:rsidP="00F52CE4">
      <w:pPr>
        <w:numPr>
          <w:ilvl w:val="0"/>
          <w:numId w:val="25"/>
        </w:numPr>
        <w:suppressAutoHyphens/>
        <w:autoSpaceDE w:val="0"/>
        <w:autoSpaceDN w:val="0"/>
        <w:adjustRightInd w:val="0"/>
        <w:spacing w:line="240" w:lineRule="auto"/>
        <w:ind w:left="709"/>
        <w:jc w:val="both"/>
        <w:rPr>
          <w:rFonts w:ascii="Times New Roman" w:hAnsi="Times New Roman" w:cs="Times New Roman"/>
          <w:lang w:val="sr-Cyrl-RS"/>
        </w:rPr>
      </w:pPr>
      <w:r w:rsidRPr="00F52CE4">
        <w:rPr>
          <w:rFonts w:ascii="Times New Roman" w:hAnsi="Times New Roman" w:cs="Times New Roman"/>
        </w:rPr>
        <w:t>Obrazac izjave po</w:t>
      </w:r>
      <w:r w:rsidRPr="00F52CE4">
        <w:rPr>
          <w:rFonts w:ascii="Times New Roman" w:hAnsi="Times New Roman" w:cs="Times New Roman"/>
          <w:lang w:val="sr-Cyrl-RS"/>
        </w:rPr>
        <w:t>dizvođ</w:t>
      </w:r>
      <w:r w:rsidRPr="00F52CE4">
        <w:rPr>
          <w:rFonts w:ascii="Times New Roman" w:hAnsi="Times New Roman" w:cs="Times New Roman"/>
        </w:rPr>
        <w:t>ača o ispunjenosti uslova za učešće u postupku javne nabavke - čl. 75. (Obrazac 5)</w:t>
      </w:r>
      <w:r w:rsidRPr="00F52CE4">
        <w:rPr>
          <w:rFonts w:ascii="Times New Roman" w:hAnsi="Times New Roman" w:cs="Times New Roman"/>
          <w:lang w:val="sr-Cyrl-RS"/>
        </w:rPr>
        <w:t>, ukoliko ponuđač podnosi ponudu sa podizvođačem;</w:t>
      </w:r>
    </w:p>
    <w:p w:rsidR="00F52CE4" w:rsidRPr="00F52CE4" w:rsidRDefault="00F52CE4" w:rsidP="00F52CE4">
      <w:pPr>
        <w:numPr>
          <w:ilvl w:val="0"/>
          <w:numId w:val="25"/>
        </w:numPr>
        <w:suppressAutoHyphens/>
        <w:autoSpaceDE w:val="0"/>
        <w:autoSpaceDN w:val="0"/>
        <w:adjustRightInd w:val="0"/>
        <w:spacing w:line="240" w:lineRule="auto"/>
        <w:ind w:left="709"/>
        <w:jc w:val="both"/>
        <w:rPr>
          <w:rFonts w:ascii="Times New Roman" w:hAnsi="Times New Roman" w:cs="Times New Roman"/>
          <w:lang w:val="sr-Cyrl-RS"/>
        </w:rPr>
      </w:pPr>
      <w:r w:rsidRPr="00F52CE4">
        <w:rPr>
          <w:rFonts w:ascii="Times New Roman" w:hAnsi="Times New Roman" w:cs="Times New Roman"/>
          <w:lang w:val="sr-Cyrl-RS"/>
        </w:rPr>
        <w:t>Model ugovora;</w:t>
      </w:r>
    </w:p>
    <w:p w:rsidR="009D08DD" w:rsidRPr="00F52CE4" w:rsidRDefault="009D08DD" w:rsidP="009D08DD">
      <w:pPr>
        <w:suppressAutoHyphens/>
        <w:autoSpaceDE w:val="0"/>
        <w:autoSpaceDN w:val="0"/>
        <w:adjustRightInd w:val="0"/>
        <w:spacing w:line="240" w:lineRule="auto"/>
        <w:ind w:left="426"/>
        <w:jc w:val="both"/>
        <w:rPr>
          <w:rFonts w:ascii="Times New Roman" w:hAnsi="Times New Roman" w:cs="Times New Roman"/>
          <w:b/>
          <w:bCs/>
          <w:color w:val="FF0000"/>
          <w:sz w:val="16"/>
          <w:szCs w:val="24"/>
        </w:rPr>
      </w:pPr>
    </w:p>
    <w:p w:rsidR="00F6132B" w:rsidRPr="00A62F70" w:rsidRDefault="00F6132B" w:rsidP="00A62F70">
      <w:pPr>
        <w:pStyle w:val="ListParagraph"/>
        <w:numPr>
          <w:ilvl w:val="0"/>
          <w:numId w:val="24"/>
        </w:numPr>
        <w:suppressAutoHyphens/>
        <w:spacing w:line="100" w:lineRule="atLeast"/>
        <w:ind w:left="426"/>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b/>
          <w:bCs/>
          <w:iCs/>
          <w:color w:val="000000"/>
          <w:kern w:val="1"/>
          <w:sz w:val="24"/>
          <w:szCs w:val="24"/>
          <w:lang w:eastAsia="ar-SA"/>
        </w:rPr>
        <w:t>PARTIJE</w:t>
      </w:r>
    </w:p>
    <w:p w:rsidR="00F6132B" w:rsidRPr="00A62F70" w:rsidRDefault="00F6132B" w:rsidP="00A62F70">
      <w:pPr>
        <w:pStyle w:val="ListParagraph"/>
        <w:suppressAutoHyphens/>
        <w:spacing w:line="100" w:lineRule="atLeast"/>
        <w:ind w:left="426"/>
        <w:jc w:val="both"/>
        <w:rPr>
          <w:rFonts w:ascii="Times New Roman" w:eastAsia="TimesNewRomanPSMT" w:hAnsi="Times New Roman" w:cs="Times New Roman"/>
          <w:bCs/>
          <w:kern w:val="1"/>
          <w:sz w:val="24"/>
          <w:szCs w:val="24"/>
          <w:lang w:eastAsia="ar-SA"/>
        </w:rPr>
      </w:pPr>
      <w:r w:rsidRPr="00A62F70">
        <w:rPr>
          <w:rFonts w:ascii="Times New Roman" w:eastAsia="TimesNewRomanPSMT" w:hAnsi="Times New Roman" w:cs="Times New Roman"/>
          <w:bCs/>
          <w:kern w:val="1"/>
          <w:sz w:val="24"/>
          <w:szCs w:val="24"/>
          <w:lang w:val="sr-Cyrl-RS" w:eastAsia="ar-SA"/>
        </w:rPr>
        <w:t>Predmetna javna nabavka je oblikovana po partijama</w:t>
      </w:r>
      <w:r w:rsidRPr="00A62F70">
        <w:rPr>
          <w:rFonts w:ascii="Times New Roman" w:hAnsi="Times New Roman" w:cs="Times New Roman"/>
          <w:color w:val="000000"/>
          <w:sz w:val="24"/>
          <w:szCs w:val="24"/>
        </w:rPr>
        <w:t>. Ponuđač može da podnese ponudu za jednu ili više partija.</w:t>
      </w:r>
    </w:p>
    <w:p w:rsidR="00F6132B" w:rsidRPr="00E64983" w:rsidRDefault="00F6132B" w:rsidP="00A62F70">
      <w:pPr>
        <w:pStyle w:val="ListParagraph"/>
        <w:suppressAutoHyphens/>
        <w:spacing w:line="100" w:lineRule="atLeast"/>
        <w:ind w:left="426"/>
        <w:jc w:val="both"/>
        <w:rPr>
          <w:rFonts w:ascii="Times New Roman" w:eastAsia="TimesNewRomanPSMT" w:hAnsi="Times New Roman" w:cs="Times New Roman"/>
          <w:bCs/>
          <w:kern w:val="1"/>
          <w:sz w:val="16"/>
          <w:szCs w:val="24"/>
          <w:lang w:eastAsia="ar-SA"/>
        </w:rPr>
      </w:pPr>
    </w:p>
    <w:p w:rsidR="00F6132B" w:rsidRPr="00A62F70" w:rsidRDefault="00F6132B" w:rsidP="00A62F70">
      <w:pPr>
        <w:pStyle w:val="ListParagraph"/>
        <w:numPr>
          <w:ilvl w:val="0"/>
          <w:numId w:val="24"/>
        </w:numPr>
        <w:suppressAutoHyphens/>
        <w:spacing w:line="100" w:lineRule="atLeast"/>
        <w:ind w:left="426"/>
        <w:jc w:val="both"/>
        <w:rPr>
          <w:rFonts w:ascii="Times New Roman" w:eastAsia="Arial Unicode MS" w:hAnsi="Times New Roman" w:cs="Times New Roman"/>
          <w:b/>
          <w:bCs/>
          <w:iCs/>
          <w:color w:val="000000"/>
          <w:kern w:val="1"/>
          <w:sz w:val="24"/>
          <w:szCs w:val="24"/>
          <w:lang w:eastAsia="ar-SA"/>
        </w:rPr>
      </w:pPr>
      <w:r w:rsidRPr="00A62F70">
        <w:rPr>
          <w:rFonts w:ascii="Times New Roman" w:eastAsia="Arial Unicode MS" w:hAnsi="Times New Roman" w:cs="Times New Roman"/>
          <w:b/>
          <w:bCs/>
          <w:iCs/>
          <w:color w:val="000000"/>
          <w:kern w:val="1"/>
          <w:sz w:val="24"/>
          <w:szCs w:val="24"/>
          <w:lang w:eastAsia="ar-SA"/>
        </w:rPr>
        <w:t>PONUDA SA VARIJANTAMA</w:t>
      </w:r>
    </w:p>
    <w:p w:rsidR="00F6132B" w:rsidRDefault="00F6132B" w:rsidP="00A62F70">
      <w:pPr>
        <w:pStyle w:val="ListParagraph"/>
        <w:suppressAutoHyphens/>
        <w:spacing w:line="100" w:lineRule="atLeast"/>
        <w:ind w:left="426"/>
        <w:jc w:val="both"/>
        <w:rPr>
          <w:rFonts w:ascii="Times New Roman" w:eastAsia="Arial Unicode MS" w:hAnsi="Times New Roman" w:cs="Times New Roman"/>
          <w:bCs/>
          <w:iCs/>
          <w:color w:val="000000"/>
          <w:kern w:val="1"/>
          <w:sz w:val="24"/>
          <w:szCs w:val="24"/>
          <w:lang w:eastAsia="ar-SA"/>
        </w:rPr>
      </w:pPr>
      <w:r w:rsidRPr="00A62F70">
        <w:rPr>
          <w:rFonts w:ascii="Times New Roman" w:eastAsia="Arial Unicode MS" w:hAnsi="Times New Roman" w:cs="Times New Roman"/>
          <w:bCs/>
          <w:iCs/>
          <w:color w:val="000000"/>
          <w:kern w:val="1"/>
          <w:sz w:val="24"/>
          <w:szCs w:val="24"/>
          <w:lang w:eastAsia="ar-SA"/>
        </w:rPr>
        <w:t>Podnošenje ponude sa varijantama nije dozvoljeno.</w:t>
      </w:r>
    </w:p>
    <w:p w:rsidR="00034C7D" w:rsidRPr="00E64983" w:rsidRDefault="00034C7D" w:rsidP="00A62F70">
      <w:pPr>
        <w:pStyle w:val="ListParagraph"/>
        <w:suppressAutoHyphens/>
        <w:spacing w:line="100" w:lineRule="atLeast"/>
        <w:ind w:left="426"/>
        <w:jc w:val="both"/>
        <w:rPr>
          <w:rFonts w:ascii="Times New Roman" w:eastAsia="Arial Unicode MS" w:hAnsi="Times New Roman" w:cs="Times New Roman"/>
          <w:bCs/>
          <w:iCs/>
          <w:color w:val="000000"/>
          <w:kern w:val="1"/>
          <w:sz w:val="16"/>
          <w:szCs w:val="24"/>
          <w:lang w:eastAsia="ar-SA"/>
        </w:rPr>
      </w:pPr>
    </w:p>
    <w:p w:rsidR="00F6132B" w:rsidRPr="00A62F70" w:rsidRDefault="00F6132B" w:rsidP="00A62F70">
      <w:pPr>
        <w:pStyle w:val="ListParagraph"/>
        <w:numPr>
          <w:ilvl w:val="0"/>
          <w:numId w:val="24"/>
        </w:numPr>
        <w:suppressAutoHyphens/>
        <w:spacing w:line="100" w:lineRule="atLeast"/>
        <w:ind w:left="426"/>
        <w:jc w:val="both"/>
        <w:rPr>
          <w:rFonts w:ascii="Times New Roman" w:eastAsia="Arial Unicode MS" w:hAnsi="Times New Roman" w:cs="Times New Roman"/>
          <w:b/>
          <w:bCs/>
          <w:iCs/>
          <w:color w:val="000000"/>
          <w:kern w:val="1"/>
          <w:sz w:val="24"/>
          <w:szCs w:val="24"/>
          <w:lang w:eastAsia="ar-SA"/>
        </w:rPr>
      </w:pPr>
      <w:r w:rsidRPr="00A62F70">
        <w:rPr>
          <w:rFonts w:ascii="Times New Roman" w:eastAsia="Arial Unicode MS" w:hAnsi="Times New Roman" w:cs="Times New Roman"/>
          <w:b/>
          <w:iCs/>
          <w:color w:val="000000"/>
          <w:kern w:val="1"/>
          <w:sz w:val="24"/>
          <w:szCs w:val="24"/>
          <w:lang w:eastAsia="ar-SA"/>
        </w:rPr>
        <w:t>NAČIN IZMENE, DOPUNE I OPOZIVA PONUDE</w:t>
      </w:r>
    </w:p>
    <w:p w:rsidR="00F6132B" w:rsidRPr="00A62F70" w:rsidRDefault="00F6132B" w:rsidP="00F6132B">
      <w:pPr>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U roku za podnošenje ponude ponuđač može da izmeni, dopuni ili opozove svoju ponudu na način koji je određen za podnošenje ponude.</w:t>
      </w:r>
    </w:p>
    <w:p w:rsidR="00F6132B" w:rsidRPr="00A62F70" w:rsidRDefault="00F6132B" w:rsidP="00F6132B">
      <w:pPr>
        <w:suppressAutoHyphens/>
        <w:spacing w:line="100" w:lineRule="atLeast"/>
        <w:jc w:val="both"/>
        <w:rPr>
          <w:rFonts w:ascii="Times New Roman" w:eastAsia="TimesNewRomanPSMT" w:hAnsi="Times New Roman" w:cs="Times New Roman"/>
          <w:bCs/>
          <w:iCs/>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 xml:space="preserve">Ponuđač je dužan da jasno naznači koji deo ponude menja odnosno koja dokumenta naknadno dostavlja. </w:t>
      </w:r>
    </w:p>
    <w:p w:rsidR="00F6132B" w:rsidRPr="00A62F70" w:rsidRDefault="00F6132B" w:rsidP="00F6132B">
      <w:pPr>
        <w:suppressAutoHyphens/>
        <w:spacing w:line="100" w:lineRule="atLeast"/>
        <w:jc w:val="both"/>
        <w:rPr>
          <w:rFonts w:ascii="Times New Roman" w:eastAsia="TimesNewRomanPSMT" w:hAnsi="Times New Roman" w:cs="Times New Roman"/>
          <w:bCs/>
          <w:iCs/>
          <w:color w:val="000000"/>
          <w:kern w:val="1"/>
          <w:sz w:val="24"/>
          <w:szCs w:val="24"/>
          <w:lang w:eastAsia="ar-SA"/>
        </w:rPr>
      </w:pPr>
      <w:r w:rsidRPr="00A62F70">
        <w:rPr>
          <w:rFonts w:ascii="Times New Roman" w:eastAsia="TimesNewRomanPSMT" w:hAnsi="Times New Roman" w:cs="Times New Roman"/>
          <w:bCs/>
          <w:iCs/>
          <w:color w:val="000000"/>
          <w:kern w:val="1"/>
          <w:sz w:val="24"/>
          <w:szCs w:val="24"/>
          <w:lang w:eastAsia="ar-SA"/>
        </w:rPr>
        <w:lastRenderedPageBreak/>
        <w:t>Izmenu, dopunu ili opoziv ponude treba dostaviti na adresu: Opšta bolnica</w:t>
      </w:r>
      <w:r w:rsidRPr="00A62F70">
        <w:rPr>
          <w:rFonts w:ascii="Times New Roman" w:eastAsia="TimesNewRomanPSMT" w:hAnsi="Times New Roman" w:cs="Times New Roman"/>
          <w:bCs/>
          <w:color w:val="000000"/>
          <w:kern w:val="1"/>
          <w:sz w:val="24"/>
          <w:szCs w:val="24"/>
          <w:lang w:eastAsia="ar-SA"/>
        </w:rPr>
        <w:t xml:space="preserve"> Petrovac na Mlavi, Moravska br.2, 12300 Petrovac na Mlavi</w:t>
      </w:r>
      <w:r w:rsidRPr="00A62F70">
        <w:rPr>
          <w:rFonts w:ascii="Times New Roman" w:eastAsia="Arial Unicode MS" w:hAnsi="Times New Roman" w:cs="Times New Roman"/>
          <w:i/>
          <w:iCs/>
          <w:color w:val="000000"/>
          <w:kern w:val="1"/>
          <w:sz w:val="24"/>
          <w:szCs w:val="24"/>
          <w:lang w:eastAsia="ar-SA"/>
        </w:rPr>
        <w:t xml:space="preserve">, </w:t>
      </w:r>
      <w:r w:rsidRPr="00A62F70">
        <w:rPr>
          <w:rFonts w:ascii="Times New Roman" w:eastAsia="TimesNewRomanPSMT" w:hAnsi="Times New Roman" w:cs="Times New Roman"/>
          <w:bCs/>
          <w:iCs/>
          <w:color w:val="FF0000"/>
          <w:kern w:val="1"/>
          <w:sz w:val="24"/>
          <w:szCs w:val="24"/>
          <w:lang w:eastAsia="ar-SA"/>
        </w:rPr>
        <w:t xml:space="preserve"> </w:t>
      </w:r>
      <w:r w:rsidRPr="00A62F70">
        <w:rPr>
          <w:rFonts w:ascii="Times New Roman" w:eastAsia="TimesNewRomanPSMT" w:hAnsi="Times New Roman" w:cs="Times New Roman"/>
          <w:bCs/>
          <w:iCs/>
          <w:color w:val="000000"/>
          <w:kern w:val="1"/>
          <w:sz w:val="24"/>
          <w:szCs w:val="24"/>
          <w:lang w:eastAsia="ar-SA"/>
        </w:rPr>
        <w:t>sa naznakom:</w:t>
      </w:r>
    </w:p>
    <w:p w:rsidR="00F6132B" w:rsidRPr="00A62F70" w:rsidRDefault="00F6132B" w:rsidP="00F6132B">
      <w:pPr>
        <w:suppressAutoHyphens/>
        <w:spacing w:line="100" w:lineRule="atLeast"/>
        <w:jc w:val="both"/>
        <w:rPr>
          <w:rFonts w:ascii="Times New Roman" w:eastAsia="TimesNewRomanPSMT" w:hAnsi="Times New Roman" w:cs="Times New Roman"/>
          <w:bCs/>
          <w:iCs/>
          <w:color w:val="000000"/>
          <w:kern w:val="1"/>
          <w:szCs w:val="24"/>
          <w:u w:val="single"/>
          <w:lang w:eastAsia="ar-SA"/>
        </w:rPr>
      </w:pPr>
      <w:r w:rsidRPr="00A62F70">
        <w:rPr>
          <w:rFonts w:ascii="Times New Roman" w:eastAsia="TimesNewRomanPSMT" w:hAnsi="Times New Roman" w:cs="Times New Roman"/>
          <w:bCs/>
          <w:iCs/>
          <w:color w:val="000000"/>
          <w:kern w:val="1"/>
          <w:szCs w:val="24"/>
          <w:lang w:eastAsia="ar-SA"/>
        </w:rPr>
        <w:t xml:space="preserve"> „</w:t>
      </w:r>
      <w:r w:rsidRPr="00A62F70">
        <w:rPr>
          <w:rFonts w:ascii="Times New Roman" w:eastAsia="TimesNewRomanPSMT" w:hAnsi="Times New Roman" w:cs="Times New Roman"/>
          <w:b/>
          <w:bCs/>
          <w:iCs/>
          <w:color w:val="000000"/>
          <w:kern w:val="1"/>
          <w:szCs w:val="24"/>
          <w:u w:val="single"/>
          <w:lang w:eastAsia="ar-SA"/>
        </w:rPr>
        <w:t>Izmena ponude</w:t>
      </w:r>
      <w:r w:rsidRPr="00A62F70">
        <w:rPr>
          <w:rFonts w:ascii="Times New Roman" w:eastAsia="TimesNewRomanPS-BoldMT" w:hAnsi="Times New Roman" w:cs="Times New Roman"/>
          <w:b/>
          <w:bCs/>
          <w:color w:val="000000"/>
          <w:kern w:val="1"/>
          <w:szCs w:val="24"/>
          <w:u w:val="single"/>
          <w:lang w:eastAsia="ar-SA"/>
        </w:rPr>
        <w:t xml:space="preserve"> za javnu nabavku</w:t>
      </w:r>
      <w:r w:rsidRPr="00A62F70">
        <w:rPr>
          <w:rFonts w:ascii="Times New Roman" w:eastAsia="Arial Unicode MS" w:hAnsi="Times New Roman" w:cs="Times New Roman"/>
          <w:b/>
          <w:color w:val="000000"/>
          <w:kern w:val="1"/>
          <w:szCs w:val="24"/>
          <w:u w:val="single"/>
          <w:lang w:eastAsia="ar-SA"/>
        </w:rPr>
        <w:t xml:space="preserve"> </w:t>
      </w:r>
      <w:r w:rsidRPr="00A62F70">
        <w:rPr>
          <w:rFonts w:ascii="Times New Roman" w:eastAsia="Arial Unicode MS" w:hAnsi="Times New Roman" w:cs="Times New Roman"/>
          <w:b/>
          <w:bCs/>
          <w:color w:val="000000"/>
          <w:kern w:val="1"/>
          <w:szCs w:val="24"/>
          <w:u w:val="single"/>
          <w:lang w:eastAsia="ar-SA"/>
        </w:rPr>
        <w:t>medicinskog potrošnog materijala</w:t>
      </w:r>
      <w:r w:rsidRPr="00A62F70">
        <w:rPr>
          <w:rFonts w:ascii="Times New Roman" w:eastAsia="TimesNewRomanPS-BoldMT" w:hAnsi="Times New Roman" w:cs="Times New Roman"/>
          <w:b/>
          <w:bCs/>
          <w:color w:val="000000"/>
          <w:kern w:val="1"/>
          <w:szCs w:val="24"/>
          <w:u w:val="single"/>
          <w:lang w:eastAsia="ar-SA"/>
        </w:rPr>
        <w:t xml:space="preserve"> </w:t>
      </w:r>
      <w:r w:rsidRPr="00A62F70">
        <w:rPr>
          <w:rFonts w:ascii="Times New Roman" w:eastAsia="TimesNewRomanPSMT" w:hAnsi="Times New Roman" w:cs="Times New Roman"/>
          <w:b/>
          <w:bCs/>
          <w:color w:val="000000"/>
          <w:kern w:val="1"/>
          <w:szCs w:val="24"/>
          <w:u w:val="single"/>
          <w:lang w:eastAsia="ar-SA"/>
        </w:rPr>
        <w:t xml:space="preserve">- </w:t>
      </w:r>
      <w:r w:rsidRPr="00A62F70">
        <w:rPr>
          <w:rFonts w:ascii="Times New Roman" w:eastAsia="TimesNewRomanPS-BoldMT" w:hAnsi="Times New Roman" w:cs="Times New Roman"/>
          <w:b/>
          <w:bCs/>
          <w:color w:val="000000"/>
          <w:kern w:val="1"/>
          <w:szCs w:val="24"/>
          <w:u w:val="single"/>
          <w:lang w:eastAsia="ar-SA"/>
        </w:rPr>
        <w:t>NE OTVARATI”</w:t>
      </w:r>
      <w:r w:rsidRPr="00A62F70">
        <w:rPr>
          <w:rFonts w:ascii="Times New Roman" w:eastAsia="TimesNewRomanPSMT" w:hAnsi="Times New Roman" w:cs="Times New Roman"/>
          <w:bCs/>
          <w:iCs/>
          <w:color w:val="000000"/>
          <w:kern w:val="1"/>
          <w:szCs w:val="24"/>
          <w:u w:val="single"/>
          <w:lang w:eastAsia="ar-SA"/>
        </w:rPr>
        <w:t xml:space="preserve"> ili</w:t>
      </w:r>
    </w:p>
    <w:p w:rsidR="00F6132B" w:rsidRPr="00A62F70" w:rsidRDefault="00F6132B" w:rsidP="00F6132B">
      <w:pPr>
        <w:suppressAutoHyphens/>
        <w:spacing w:line="100" w:lineRule="atLeast"/>
        <w:jc w:val="both"/>
        <w:rPr>
          <w:rFonts w:ascii="Times New Roman" w:eastAsia="TimesNewRomanPSMT" w:hAnsi="Times New Roman" w:cs="Times New Roman"/>
          <w:bCs/>
          <w:iCs/>
          <w:color w:val="000000"/>
          <w:kern w:val="1"/>
          <w:szCs w:val="24"/>
          <w:u w:val="single"/>
          <w:lang w:eastAsia="ar-SA"/>
        </w:rPr>
      </w:pPr>
      <w:r w:rsidRPr="00A62F70">
        <w:rPr>
          <w:rFonts w:ascii="Times New Roman" w:eastAsia="TimesNewRomanPSMT" w:hAnsi="Times New Roman" w:cs="Times New Roman"/>
          <w:bCs/>
          <w:iCs/>
          <w:color w:val="000000"/>
          <w:kern w:val="1"/>
          <w:szCs w:val="24"/>
          <w:u w:val="single"/>
          <w:lang w:eastAsia="ar-SA"/>
        </w:rPr>
        <w:t xml:space="preserve"> „</w:t>
      </w:r>
      <w:r w:rsidRPr="00A62F70">
        <w:rPr>
          <w:rFonts w:ascii="Times New Roman" w:eastAsia="TimesNewRomanPSMT" w:hAnsi="Times New Roman" w:cs="Times New Roman"/>
          <w:b/>
          <w:bCs/>
          <w:iCs/>
          <w:color w:val="000000"/>
          <w:kern w:val="1"/>
          <w:szCs w:val="24"/>
          <w:u w:val="single"/>
          <w:lang w:eastAsia="ar-SA"/>
        </w:rPr>
        <w:t>Dopuna ponude</w:t>
      </w:r>
      <w:r w:rsidRPr="00A62F70">
        <w:rPr>
          <w:rFonts w:ascii="Times New Roman" w:eastAsia="TimesNewRomanPSMT" w:hAnsi="Times New Roman" w:cs="Times New Roman"/>
          <w:bCs/>
          <w:iCs/>
          <w:color w:val="000000"/>
          <w:kern w:val="1"/>
          <w:szCs w:val="24"/>
          <w:u w:val="single"/>
          <w:lang w:eastAsia="ar-SA"/>
        </w:rPr>
        <w:t xml:space="preserve"> </w:t>
      </w:r>
      <w:r w:rsidRPr="00A62F70">
        <w:rPr>
          <w:rFonts w:ascii="Times New Roman" w:eastAsia="TimesNewRomanPS-BoldMT" w:hAnsi="Times New Roman" w:cs="Times New Roman"/>
          <w:b/>
          <w:bCs/>
          <w:color w:val="000000"/>
          <w:kern w:val="1"/>
          <w:szCs w:val="24"/>
          <w:u w:val="single"/>
          <w:lang w:eastAsia="ar-SA"/>
        </w:rPr>
        <w:t>za javnu nabavku</w:t>
      </w:r>
      <w:r w:rsidRPr="00A62F70">
        <w:rPr>
          <w:rFonts w:ascii="Times New Roman" w:eastAsia="Arial Unicode MS" w:hAnsi="Times New Roman" w:cs="Times New Roman"/>
          <w:color w:val="000000"/>
          <w:kern w:val="1"/>
          <w:szCs w:val="24"/>
          <w:u w:val="single"/>
          <w:lang w:eastAsia="ar-SA"/>
        </w:rPr>
        <w:t xml:space="preserve"> </w:t>
      </w:r>
      <w:r w:rsidRPr="00A62F70">
        <w:rPr>
          <w:rFonts w:ascii="Times New Roman" w:eastAsia="Arial Unicode MS" w:hAnsi="Times New Roman" w:cs="Times New Roman"/>
          <w:b/>
          <w:bCs/>
          <w:color w:val="000000"/>
          <w:kern w:val="1"/>
          <w:szCs w:val="24"/>
          <w:u w:val="single"/>
          <w:lang w:eastAsia="ar-SA"/>
        </w:rPr>
        <w:t>medicinskog potrošnog materijala</w:t>
      </w:r>
      <w:r w:rsidRPr="00A62F70">
        <w:rPr>
          <w:rFonts w:ascii="Times New Roman" w:eastAsia="TimesNewRomanPS-BoldMT" w:hAnsi="Times New Roman" w:cs="Times New Roman"/>
          <w:b/>
          <w:bCs/>
          <w:color w:val="000000"/>
          <w:kern w:val="1"/>
          <w:szCs w:val="24"/>
          <w:u w:val="single"/>
          <w:lang w:eastAsia="ar-SA"/>
        </w:rPr>
        <w:t xml:space="preserve"> </w:t>
      </w:r>
      <w:r w:rsidRPr="00A62F70">
        <w:rPr>
          <w:rFonts w:ascii="Times New Roman" w:eastAsia="TimesNewRomanPSMT" w:hAnsi="Times New Roman" w:cs="Times New Roman"/>
          <w:b/>
          <w:bCs/>
          <w:color w:val="000000"/>
          <w:kern w:val="1"/>
          <w:szCs w:val="24"/>
          <w:u w:val="single"/>
          <w:lang w:eastAsia="ar-SA"/>
        </w:rPr>
        <w:t xml:space="preserve">- </w:t>
      </w:r>
      <w:r w:rsidRPr="00A62F70">
        <w:rPr>
          <w:rFonts w:ascii="Times New Roman" w:eastAsia="TimesNewRomanPS-BoldMT" w:hAnsi="Times New Roman" w:cs="Times New Roman"/>
          <w:b/>
          <w:bCs/>
          <w:color w:val="000000"/>
          <w:kern w:val="1"/>
          <w:szCs w:val="24"/>
          <w:u w:val="single"/>
          <w:lang w:eastAsia="ar-SA"/>
        </w:rPr>
        <w:t>NE OTVARATI”</w:t>
      </w:r>
      <w:r w:rsidRPr="00A62F70">
        <w:rPr>
          <w:rFonts w:ascii="Times New Roman" w:eastAsia="TimesNewRomanPSMT" w:hAnsi="Times New Roman" w:cs="Times New Roman"/>
          <w:bCs/>
          <w:iCs/>
          <w:color w:val="000000"/>
          <w:kern w:val="1"/>
          <w:szCs w:val="24"/>
          <w:u w:val="single"/>
          <w:lang w:eastAsia="ar-SA"/>
        </w:rPr>
        <w:t xml:space="preserve"> ili</w:t>
      </w:r>
    </w:p>
    <w:p w:rsidR="00F6132B" w:rsidRPr="00A62F70" w:rsidRDefault="00F6132B" w:rsidP="00F6132B">
      <w:pPr>
        <w:suppressAutoHyphens/>
        <w:spacing w:line="100" w:lineRule="atLeast"/>
        <w:jc w:val="both"/>
        <w:rPr>
          <w:rFonts w:ascii="Times New Roman" w:eastAsia="TimesNewRomanPS-BoldMT" w:hAnsi="Times New Roman" w:cs="Times New Roman"/>
          <w:bCs/>
          <w:color w:val="000000"/>
          <w:kern w:val="1"/>
          <w:szCs w:val="24"/>
          <w:u w:val="single"/>
          <w:lang w:eastAsia="ar-SA"/>
        </w:rPr>
      </w:pPr>
      <w:r w:rsidRPr="00A62F70">
        <w:rPr>
          <w:rFonts w:ascii="Times New Roman" w:eastAsia="TimesNewRomanPSMT" w:hAnsi="Times New Roman" w:cs="Times New Roman"/>
          <w:bCs/>
          <w:iCs/>
          <w:color w:val="000000"/>
          <w:kern w:val="1"/>
          <w:szCs w:val="24"/>
          <w:u w:val="single"/>
          <w:lang w:eastAsia="ar-SA"/>
        </w:rPr>
        <w:t>„</w:t>
      </w:r>
      <w:r w:rsidRPr="00A62F70">
        <w:rPr>
          <w:rFonts w:ascii="Times New Roman" w:eastAsia="TimesNewRomanPSMT" w:hAnsi="Times New Roman" w:cs="Times New Roman"/>
          <w:b/>
          <w:bCs/>
          <w:iCs/>
          <w:color w:val="000000"/>
          <w:kern w:val="1"/>
          <w:szCs w:val="24"/>
          <w:u w:val="single"/>
          <w:lang w:eastAsia="ar-SA"/>
        </w:rPr>
        <w:t>Opoziv ponude</w:t>
      </w:r>
      <w:r w:rsidRPr="00A62F70">
        <w:rPr>
          <w:rFonts w:ascii="Times New Roman" w:eastAsia="TimesNewRomanPSMT" w:hAnsi="Times New Roman" w:cs="Times New Roman"/>
          <w:bCs/>
          <w:iCs/>
          <w:color w:val="000000"/>
          <w:kern w:val="1"/>
          <w:szCs w:val="24"/>
          <w:u w:val="single"/>
          <w:lang w:eastAsia="ar-SA"/>
        </w:rPr>
        <w:t xml:space="preserve"> </w:t>
      </w:r>
      <w:r w:rsidRPr="00A62F70">
        <w:rPr>
          <w:rFonts w:ascii="Times New Roman" w:eastAsia="TimesNewRomanPS-BoldMT" w:hAnsi="Times New Roman" w:cs="Times New Roman"/>
          <w:b/>
          <w:bCs/>
          <w:color w:val="000000"/>
          <w:kern w:val="1"/>
          <w:szCs w:val="24"/>
          <w:u w:val="single"/>
          <w:lang w:eastAsia="ar-SA"/>
        </w:rPr>
        <w:t>za javnu nabavku</w:t>
      </w:r>
      <w:r w:rsidRPr="00A62F70">
        <w:rPr>
          <w:rFonts w:ascii="Times New Roman" w:eastAsia="Arial Unicode MS" w:hAnsi="Times New Roman" w:cs="Times New Roman"/>
          <w:b/>
          <w:color w:val="000000"/>
          <w:kern w:val="1"/>
          <w:szCs w:val="24"/>
          <w:u w:val="single"/>
          <w:lang w:eastAsia="ar-SA"/>
        </w:rPr>
        <w:t xml:space="preserve"> </w:t>
      </w:r>
      <w:r w:rsidRPr="00A62F70">
        <w:rPr>
          <w:rFonts w:ascii="Times New Roman" w:eastAsia="Arial Unicode MS" w:hAnsi="Times New Roman" w:cs="Times New Roman"/>
          <w:b/>
          <w:bCs/>
          <w:color w:val="000000"/>
          <w:kern w:val="1"/>
          <w:szCs w:val="24"/>
          <w:u w:val="single"/>
          <w:lang w:eastAsia="ar-SA"/>
        </w:rPr>
        <w:t>medicinskog potrošnog materijala</w:t>
      </w:r>
      <w:r w:rsidRPr="00A62F70">
        <w:rPr>
          <w:rFonts w:ascii="Times New Roman" w:eastAsia="TimesNewRomanPS-BoldMT" w:hAnsi="Times New Roman" w:cs="Times New Roman"/>
          <w:b/>
          <w:bCs/>
          <w:color w:val="000000"/>
          <w:kern w:val="1"/>
          <w:szCs w:val="24"/>
          <w:u w:val="single"/>
          <w:lang w:eastAsia="ar-SA"/>
        </w:rPr>
        <w:t xml:space="preserve"> </w:t>
      </w:r>
      <w:r w:rsidRPr="00A62F70">
        <w:rPr>
          <w:rFonts w:ascii="Times New Roman" w:eastAsia="TimesNewRomanPSMT" w:hAnsi="Times New Roman" w:cs="Times New Roman"/>
          <w:b/>
          <w:bCs/>
          <w:color w:val="000000"/>
          <w:kern w:val="1"/>
          <w:szCs w:val="24"/>
          <w:u w:val="single"/>
          <w:lang w:eastAsia="ar-SA"/>
        </w:rPr>
        <w:t xml:space="preserve">- </w:t>
      </w:r>
      <w:r w:rsidRPr="00A62F70">
        <w:rPr>
          <w:rFonts w:ascii="Times New Roman" w:eastAsia="TimesNewRomanPS-BoldMT" w:hAnsi="Times New Roman" w:cs="Times New Roman"/>
          <w:b/>
          <w:bCs/>
          <w:color w:val="000000"/>
          <w:kern w:val="1"/>
          <w:szCs w:val="24"/>
          <w:u w:val="single"/>
          <w:lang w:eastAsia="ar-SA"/>
        </w:rPr>
        <w:t xml:space="preserve">NE OTVARATI” </w:t>
      </w:r>
      <w:r w:rsidRPr="00A62F70">
        <w:rPr>
          <w:rFonts w:ascii="Times New Roman" w:eastAsia="TimesNewRomanPS-BoldMT" w:hAnsi="Times New Roman" w:cs="Times New Roman"/>
          <w:bCs/>
          <w:color w:val="000000"/>
          <w:kern w:val="1"/>
          <w:szCs w:val="24"/>
          <w:u w:val="single"/>
          <w:lang w:eastAsia="ar-SA"/>
        </w:rPr>
        <w:t xml:space="preserve"> ili</w:t>
      </w:r>
    </w:p>
    <w:p w:rsidR="00F6132B" w:rsidRPr="00A62F70" w:rsidRDefault="00F6132B" w:rsidP="00F6132B">
      <w:pPr>
        <w:suppressAutoHyphens/>
        <w:spacing w:line="100" w:lineRule="atLeast"/>
        <w:jc w:val="both"/>
        <w:rPr>
          <w:rFonts w:ascii="Times New Roman" w:eastAsia="TimesNewRomanPS-BoldMT" w:hAnsi="Times New Roman" w:cs="Times New Roman"/>
          <w:b/>
          <w:bCs/>
          <w:color w:val="000000"/>
          <w:kern w:val="1"/>
          <w:szCs w:val="24"/>
          <w:u w:val="single"/>
          <w:lang w:eastAsia="ar-SA"/>
        </w:rPr>
      </w:pPr>
      <w:r w:rsidRPr="00A62F70">
        <w:rPr>
          <w:rFonts w:ascii="Times New Roman" w:eastAsia="TimesNewRomanPSMT" w:hAnsi="Times New Roman" w:cs="Times New Roman"/>
          <w:bCs/>
          <w:iCs/>
          <w:color w:val="000000"/>
          <w:kern w:val="1"/>
          <w:szCs w:val="24"/>
          <w:u w:val="single"/>
          <w:lang w:eastAsia="ar-SA"/>
        </w:rPr>
        <w:t>„</w:t>
      </w:r>
      <w:r w:rsidRPr="00A62F70">
        <w:rPr>
          <w:rFonts w:ascii="Times New Roman" w:eastAsia="TimesNewRomanPSMT" w:hAnsi="Times New Roman" w:cs="Times New Roman"/>
          <w:b/>
          <w:bCs/>
          <w:iCs/>
          <w:color w:val="000000"/>
          <w:kern w:val="1"/>
          <w:szCs w:val="24"/>
          <w:u w:val="single"/>
          <w:lang w:eastAsia="ar-SA"/>
        </w:rPr>
        <w:t>Izmena i dopuna ponude</w:t>
      </w:r>
      <w:r w:rsidRPr="00A62F70">
        <w:rPr>
          <w:rFonts w:ascii="Times New Roman" w:eastAsia="TimesNewRomanPS-BoldMT" w:hAnsi="Times New Roman" w:cs="Times New Roman"/>
          <w:b/>
          <w:bCs/>
          <w:color w:val="000000"/>
          <w:kern w:val="1"/>
          <w:szCs w:val="24"/>
          <w:u w:val="single"/>
          <w:lang w:eastAsia="ar-SA"/>
        </w:rPr>
        <w:t xml:space="preserve"> za javnu nabavku</w:t>
      </w:r>
      <w:r w:rsidRPr="00A62F70">
        <w:rPr>
          <w:rFonts w:ascii="Times New Roman" w:eastAsia="Arial Unicode MS" w:hAnsi="Times New Roman" w:cs="Times New Roman"/>
          <w:color w:val="000000"/>
          <w:kern w:val="1"/>
          <w:szCs w:val="24"/>
          <w:u w:val="single"/>
          <w:lang w:eastAsia="ar-SA"/>
        </w:rPr>
        <w:t xml:space="preserve"> </w:t>
      </w:r>
      <w:r w:rsidRPr="00A62F70">
        <w:rPr>
          <w:rFonts w:ascii="Times New Roman" w:eastAsia="Arial Unicode MS" w:hAnsi="Times New Roman" w:cs="Times New Roman"/>
          <w:b/>
          <w:color w:val="000000"/>
          <w:kern w:val="1"/>
          <w:szCs w:val="24"/>
          <w:u w:val="single"/>
          <w:lang w:eastAsia="ar-SA"/>
        </w:rPr>
        <w:t xml:space="preserve"> </w:t>
      </w:r>
      <w:r w:rsidRPr="00A62F70">
        <w:rPr>
          <w:rFonts w:ascii="Times New Roman" w:eastAsia="Arial Unicode MS" w:hAnsi="Times New Roman" w:cs="Times New Roman"/>
          <w:b/>
          <w:bCs/>
          <w:color w:val="000000"/>
          <w:kern w:val="1"/>
          <w:szCs w:val="24"/>
          <w:u w:val="single"/>
          <w:lang w:eastAsia="ar-SA"/>
        </w:rPr>
        <w:t>medicinskog potrošnog materijala</w:t>
      </w:r>
      <w:r w:rsidRPr="00A62F70">
        <w:rPr>
          <w:rFonts w:ascii="Times New Roman" w:eastAsia="TimesNewRomanPS-BoldMT" w:hAnsi="Times New Roman" w:cs="Times New Roman"/>
          <w:b/>
          <w:bCs/>
          <w:color w:val="000000"/>
          <w:kern w:val="1"/>
          <w:szCs w:val="24"/>
          <w:u w:val="single"/>
          <w:lang w:eastAsia="ar-SA"/>
        </w:rPr>
        <w:t xml:space="preserve"> </w:t>
      </w:r>
      <w:r w:rsidRPr="00A62F70">
        <w:rPr>
          <w:rFonts w:ascii="Times New Roman" w:eastAsia="TimesNewRomanPSMT" w:hAnsi="Times New Roman" w:cs="Times New Roman"/>
          <w:b/>
          <w:bCs/>
          <w:color w:val="000000"/>
          <w:kern w:val="1"/>
          <w:szCs w:val="24"/>
          <w:u w:val="single"/>
          <w:lang w:eastAsia="ar-SA"/>
        </w:rPr>
        <w:t xml:space="preserve">- </w:t>
      </w:r>
      <w:r w:rsidRPr="00A62F70">
        <w:rPr>
          <w:rFonts w:ascii="Times New Roman" w:eastAsia="TimesNewRomanPS-BoldMT" w:hAnsi="Times New Roman" w:cs="Times New Roman"/>
          <w:b/>
          <w:bCs/>
          <w:color w:val="000000"/>
          <w:kern w:val="1"/>
          <w:szCs w:val="24"/>
          <w:u w:val="single"/>
          <w:lang w:eastAsia="ar-SA"/>
        </w:rPr>
        <w:t>NE OTVARATI”.</w:t>
      </w:r>
    </w:p>
    <w:p w:rsidR="00F6132B" w:rsidRPr="00A62F70" w:rsidRDefault="00F6132B" w:rsidP="00F6132B">
      <w:pPr>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TimesNewRomanPSMT" w:hAnsi="Times New Roman" w:cs="Times New Roman"/>
          <w:bCs/>
          <w:color w:val="000000"/>
          <w:kern w:val="1"/>
          <w:sz w:val="24"/>
          <w:szCs w:val="24"/>
          <w:lang w:eastAsia="ar-SA"/>
        </w:rPr>
        <w:t>Na poleđini koverte ili na kutiji navesti naziv</w:t>
      </w:r>
      <w:r w:rsidRPr="00A62F70">
        <w:rPr>
          <w:rFonts w:ascii="Times New Roman" w:eastAsia="TimesNewRomanPSMT" w:hAnsi="Times New Roman" w:cs="Times New Roman"/>
          <w:bCs/>
          <w:color w:val="000000"/>
          <w:kern w:val="1"/>
          <w:sz w:val="24"/>
          <w:szCs w:val="24"/>
          <w:lang w:val="sr-Cyrl-CS" w:eastAsia="ar-SA"/>
        </w:rPr>
        <w:t xml:space="preserve"> i adresu</w:t>
      </w:r>
      <w:r w:rsidRPr="00A62F70">
        <w:rPr>
          <w:rFonts w:ascii="Times New Roman" w:eastAsia="TimesNewRomanPSMT" w:hAnsi="Times New Roman" w:cs="Times New Roman"/>
          <w:bCs/>
          <w:color w:val="000000"/>
          <w:kern w:val="1"/>
          <w:sz w:val="24"/>
          <w:szCs w:val="24"/>
          <w:lang w:eastAsia="ar-SA"/>
        </w:rPr>
        <w:t xml:space="preserve"> ponuđača. U slučaju da ponudu podnosi grupa ponuđača, na koverti je potrebno naznačiti da se radi o grupi ponuđača i navesti nazive i adresu svih učesnika u zajedničkoj ponudi.</w:t>
      </w:r>
    </w:p>
    <w:p w:rsidR="00F6132B" w:rsidRPr="00A62F70" w:rsidRDefault="00F6132B" w:rsidP="00F6132B">
      <w:pPr>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Po isteku roka za podnošenje ponuda ponuđač ne može da povuče niti da menja svoju ponudu.</w:t>
      </w:r>
    </w:p>
    <w:p w:rsidR="00F6132B" w:rsidRPr="00E64983" w:rsidRDefault="00F6132B" w:rsidP="00F6132B">
      <w:pPr>
        <w:suppressAutoHyphens/>
        <w:spacing w:line="100" w:lineRule="atLeast"/>
        <w:jc w:val="both"/>
        <w:rPr>
          <w:rFonts w:ascii="Times New Roman" w:eastAsia="Arial Unicode MS" w:hAnsi="Times New Roman" w:cs="Times New Roman"/>
          <w:b/>
          <w:i/>
          <w:iCs/>
          <w:color w:val="000000"/>
          <w:kern w:val="1"/>
          <w:sz w:val="16"/>
          <w:szCs w:val="24"/>
          <w:lang w:eastAsia="ar-SA"/>
        </w:rPr>
      </w:pPr>
    </w:p>
    <w:p w:rsidR="00F6132B" w:rsidRPr="00A62F70" w:rsidRDefault="00F6132B" w:rsidP="00F6132B">
      <w:pPr>
        <w:suppressAutoHyphens/>
        <w:spacing w:line="100" w:lineRule="atLeast"/>
        <w:jc w:val="both"/>
        <w:rPr>
          <w:rFonts w:ascii="Times New Roman" w:eastAsia="Arial Unicode MS" w:hAnsi="Times New Roman" w:cs="Times New Roman"/>
          <w:bCs/>
          <w:iCs/>
          <w:color w:val="000000"/>
          <w:kern w:val="1"/>
          <w:sz w:val="24"/>
          <w:szCs w:val="24"/>
          <w:lang w:val="sr-Cyrl-RS" w:eastAsia="ar-SA"/>
        </w:rPr>
      </w:pPr>
      <w:r w:rsidRPr="00A62F70">
        <w:rPr>
          <w:rFonts w:ascii="Times New Roman" w:eastAsia="Arial Unicode MS" w:hAnsi="Times New Roman" w:cs="Times New Roman"/>
          <w:b/>
          <w:bCs/>
          <w:iCs/>
          <w:color w:val="000000"/>
          <w:kern w:val="1"/>
          <w:sz w:val="24"/>
          <w:szCs w:val="24"/>
          <w:lang w:eastAsia="ar-SA"/>
        </w:rPr>
        <w:t xml:space="preserve">6. UČESTVOVANjE U ZAJEDNIČKOJ PONUDI ILI KAO PODIZVOĐAČ </w:t>
      </w:r>
    </w:p>
    <w:p w:rsidR="00F6132B" w:rsidRPr="00A62F70" w:rsidRDefault="00F6132B" w:rsidP="00F6132B">
      <w:pPr>
        <w:suppressAutoHyphens/>
        <w:spacing w:line="100" w:lineRule="atLeast"/>
        <w:jc w:val="both"/>
        <w:rPr>
          <w:rFonts w:ascii="Times New Roman" w:eastAsia="Arial Unicode MS" w:hAnsi="Times New Roman" w:cs="Times New Roman"/>
          <w:iCs/>
          <w:color w:val="000000"/>
          <w:kern w:val="1"/>
          <w:sz w:val="24"/>
          <w:szCs w:val="24"/>
          <w:lang w:eastAsia="ar-SA"/>
        </w:rPr>
      </w:pPr>
      <w:r w:rsidRPr="00A62F70">
        <w:rPr>
          <w:rFonts w:ascii="Times New Roman" w:eastAsia="Arial Unicode MS" w:hAnsi="Times New Roman" w:cs="Times New Roman"/>
          <w:bCs/>
          <w:iCs/>
          <w:color w:val="000000"/>
          <w:kern w:val="1"/>
          <w:sz w:val="24"/>
          <w:szCs w:val="24"/>
          <w:lang w:eastAsia="ar-SA"/>
        </w:rPr>
        <w:t>Ponuđač može da podnese samo jednu ponudu.</w:t>
      </w:r>
      <w:r w:rsidRPr="00A62F70">
        <w:rPr>
          <w:rFonts w:ascii="Times New Roman" w:eastAsia="Arial Unicode MS" w:hAnsi="Times New Roman" w:cs="Times New Roman"/>
          <w:i/>
          <w:iCs/>
          <w:color w:val="000000"/>
          <w:kern w:val="1"/>
          <w:sz w:val="24"/>
          <w:szCs w:val="24"/>
          <w:lang w:eastAsia="ar-SA"/>
        </w:rPr>
        <w:t xml:space="preserve"> </w:t>
      </w:r>
    </w:p>
    <w:p w:rsidR="00F6132B" w:rsidRPr="00A62F70" w:rsidRDefault="00F6132B" w:rsidP="00F6132B">
      <w:pPr>
        <w:suppressAutoHyphens/>
        <w:spacing w:line="100" w:lineRule="atLeast"/>
        <w:jc w:val="both"/>
        <w:rPr>
          <w:rFonts w:ascii="Times New Roman" w:eastAsia="Arial Unicode MS" w:hAnsi="Times New Roman" w:cs="Times New Roman"/>
          <w:iCs/>
          <w:color w:val="000000"/>
          <w:kern w:val="1"/>
          <w:sz w:val="24"/>
          <w:szCs w:val="24"/>
          <w:lang w:eastAsia="ar-SA"/>
        </w:rPr>
      </w:pPr>
      <w:r w:rsidRPr="00A62F70">
        <w:rPr>
          <w:rFonts w:ascii="Times New Roman" w:eastAsia="Arial Unicode MS" w:hAnsi="Times New Roman" w:cs="Times New Roman"/>
          <w:iCs/>
          <w:color w:val="000000"/>
          <w:kern w:val="1"/>
          <w:sz w:val="24"/>
          <w:szCs w:val="24"/>
          <w:lang w:eastAsia="ar-SA"/>
        </w:rPr>
        <w:t>Ponuđač koji je samostalno podneo ponudu ne može istovremeno da učestvuje u zajedničkoj ponudi ili kao podizvođač, niti isto lice može učestvovati u više zajedničkih ponuda.</w:t>
      </w:r>
    </w:p>
    <w:p w:rsidR="00F6132B" w:rsidRPr="00A62F70" w:rsidRDefault="00F6132B" w:rsidP="00F6132B">
      <w:pPr>
        <w:suppressAutoHyphens/>
        <w:spacing w:line="100" w:lineRule="atLeast"/>
        <w:jc w:val="both"/>
        <w:rPr>
          <w:rFonts w:ascii="Times New Roman" w:eastAsia="Arial Unicode MS" w:hAnsi="Times New Roman" w:cs="Times New Roman"/>
          <w:i/>
          <w:iCs/>
          <w:color w:val="FF0000"/>
          <w:kern w:val="1"/>
          <w:sz w:val="24"/>
          <w:szCs w:val="24"/>
          <w:lang w:eastAsia="ar-SA"/>
        </w:rPr>
      </w:pPr>
      <w:r w:rsidRPr="00A62F70">
        <w:rPr>
          <w:rFonts w:ascii="Times New Roman" w:eastAsia="Arial Unicode MS" w:hAnsi="Times New Roman" w:cs="Times New Roman"/>
          <w:iCs/>
          <w:color w:val="000000"/>
          <w:kern w:val="1"/>
          <w:sz w:val="24"/>
          <w:szCs w:val="24"/>
          <w:lang w:eastAsia="ar-SA"/>
        </w:rPr>
        <w:t>U Obrascu ponude, ponuđač navodi na koji način podnosi ponudu, odnosno da li podnosi ponudu samostalno, ili kao zajedničku ponudu, ili podnosi ponudu sa podizvođačem.</w:t>
      </w:r>
    </w:p>
    <w:p w:rsidR="00F6132B" w:rsidRPr="00E64983" w:rsidRDefault="00F6132B" w:rsidP="00F6132B">
      <w:pPr>
        <w:suppressAutoHyphens/>
        <w:spacing w:line="100" w:lineRule="atLeast"/>
        <w:jc w:val="both"/>
        <w:rPr>
          <w:rFonts w:ascii="Times New Roman" w:eastAsia="Arial Unicode MS" w:hAnsi="Times New Roman" w:cs="Times New Roman"/>
          <w:color w:val="000000"/>
          <w:kern w:val="1"/>
          <w:sz w:val="16"/>
          <w:szCs w:val="24"/>
          <w:lang w:eastAsia="ar-SA"/>
        </w:rPr>
      </w:pPr>
    </w:p>
    <w:p w:rsidR="00F6132B" w:rsidRPr="00A62F70" w:rsidRDefault="00F6132B" w:rsidP="00F6132B">
      <w:pPr>
        <w:suppressAutoHyphens/>
        <w:spacing w:line="100" w:lineRule="atLeast"/>
        <w:jc w:val="both"/>
        <w:rPr>
          <w:rFonts w:ascii="Times New Roman" w:eastAsia="Arial Unicode MS" w:hAnsi="Times New Roman" w:cs="Times New Roman"/>
          <w:iCs/>
          <w:color w:val="000000"/>
          <w:kern w:val="1"/>
          <w:sz w:val="24"/>
          <w:szCs w:val="24"/>
          <w:lang w:eastAsia="ar-SA"/>
        </w:rPr>
      </w:pPr>
      <w:r w:rsidRPr="00A62F70">
        <w:rPr>
          <w:rFonts w:ascii="Times New Roman" w:eastAsia="Arial Unicode MS" w:hAnsi="Times New Roman" w:cs="Times New Roman"/>
          <w:b/>
          <w:bCs/>
          <w:iCs/>
          <w:color w:val="000000"/>
          <w:kern w:val="1"/>
          <w:sz w:val="24"/>
          <w:szCs w:val="24"/>
          <w:lang w:eastAsia="ar-SA"/>
        </w:rPr>
        <w:t>7. PONUDA SA PODIZVOĐAČEM</w:t>
      </w:r>
    </w:p>
    <w:p w:rsidR="00F6132B" w:rsidRPr="00A62F70" w:rsidRDefault="00F6132B" w:rsidP="00F6132B">
      <w:pPr>
        <w:suppressAutoHyphens/>
        <w:spacing w:line="100" w:lineRule="atLeast"/>
        <w:jc w:val="both"/>
        <w:rPr>
          <w:rFonts w:ascii="Times New Roman" w:eastAsia="Arial Unicode MS" w:hAnsi="Times New Roman" w:cs="Times New Roman"/>
          <w:iCs/>
          <w:color w:val="000000"/>
          <w:kern w:val="1"/>
          <w:sz w:val="24"/>
          <w:szCs w:val="24"/>
          <w:lang w:eastAsia="ar-SA"/>
        </w:rPr>
      </w:pPr>
      <w:r w:rsidRPr="00A62F70">
        <w:rPr>
          <w:rFonts w:ascii="Times New Roman" w:eastAsia="Arial Unicode MS" w:hAnsi="Times New Roman" w:cs="Times New Roman"/>
          <w:iCs/>
          <w:color w:val="000000"/>
          <w:kern w:val="1"/>
          <w:sz w:val="24"/>
          <w:szCs w:val="24"/>
          <w:lang w:eastAsia="ar-SA"/>
        </w:rPr>
        <w:t>Ukoliko ponuđač podnosi ponudu sa podizvođačem dužan je da u Obrascu ponude navede da ponudu podnosi sa po</w:t>
      </w:r>
      <w:r w:rsidRPr="00A62F70">
        <w:rPr>
          <w:rFonts w:ascii="Times New Roman" w:eastAsia="Arial Unicode MS" w:hAnsi="Times New Roman" w:cs="Times New Roman"/>
          <w:iCs/>
          <w:color w:val="000000"/>
          <w:kern w:val="1"/>
          <w:sz w:val="24"/>
          <w:szCs w:val="24"/>
          <w:lang w:val="sr-Cyrl-RS" w:eastAsia="ar-SA"/>
        </w:rPr>
        <w:t>d</w:t>
      </w:r>
      <w:r w:rsidRPr="00A62F70">
        <w:rPr>
          <w:rFonts w:ascii="Times New Roman" w:eastAsia="Arial Unicode MS" w:hAnsi="Times New Roman" w:cs="Times New Roman"/>
          <w:iCs/>
          <w:color w:val="000000"/>
          <w:kern w:val="1"/>
          <w:sz w:val="24"/>
          <w:szCs w:val="24"/>
          <w:lang w:eastAsia="ar-SA"/>
        </w:rPr>
        <w:t>izvođačem, procenat ukupne vrednosti nabavke koji će poveriti podizvođaču,  a koji ne može biti veći od 50%, kao i deo predmeta nabavke koji će izvršiti preko podizvođača.</w:t>
      </w:r>
    </w:p>
    <w:p w:rsidR="00F6132B" w:rsidRPr="00A62F70" w:rsidRDefault="00F6132B" w:rsidP="00F6132B">
      <w:pPr>
        <w:suppressAutoHyphens/>
        <w:spacing w:line="100" w:lineRule="atLeast"/>
        <w:jc w:val="both"/>
        <w:rPr>
          <w:rFonts w:ascii="Times New Roman" w:eastAsia="Arial Unicode MS" w:hAnsi="Times New Roman" w:cs="Times New Roman"/>
          <w:iCs/>
          <w:color w:val="000000"/>
          <w:kern w:val="1"/>
          <w:sz w:val="24"/>
          <w:szCs w:val="24"/>
          <w:lang w:eastAsia="ar-SA"/>
        </w:rPr>
      </w:pPr>
      <w:r w:rsidRPr="00A62F70">
        <w:rPr>
          <w:rFonts w:ascii="Times New Roman" w:eastAsia="Arial Unicode MS" w:hAnsi="Times New Roman" w:cs="Times New Roman"/>
          <w:iCs/>
          <w:color w:val="000000"/>
          <w:kern w:val="1"/>
          <w:sz w:val="24"/>
          <w:szCs w:val="24"/>
          <w:lang w:eastAsia="ar-SA"/>
        </w:rPr>
        <w:t xml:space="preserve">Ponuđač </w:t>
      </w:r>
      <w:r w:rsidRPr="00A62F70">
        <w:rPr>
          <w:rFonts w:ascii="Times New Roman" w:eastAsia="Arial Unicode MS" w:hAnsi="Times New Roman" w:cs="Times New Roman"/>
          <w:iCs/>
          <w:kern w:val="1"/>
          <w:sz w:val="24"/>
          <w:szCs w:val="24"/>
          <w:lang w:eastAsia="ar-SA"/>
        </w:rPr>
        <w:t>u Obrascu ponude</w:t>
      </w:r>
      <w:r w:rsidRPr="00A62F70">
        <w:rPr>
          <w:rFonts w:ascii="Times New Roman" w:eastAsia="Arial Unicode MS" w:hAnsi="Times New Roman" w:cs="Times New Roman"/>
          <w:i/>
          <w:iCs/>
          <w:color w:val="000000"/>
          <w:kern w:val="1"/>
          <w:sz w:val="24"/>
          <w:szCs w:val="24"/>
          <w:lang w:eastAsia="ar-SA"/>
        </w:rPr>
        <w:t xml:space="preserve"> </w:t>
      </w:r>
      <w:r w:rsidRPr="00A62F70">
        <w:rPr>
          <w:rFonts w:ascii="Times New Roman" w:eastAsia="Arial Unicode MS" w:hAnsi="Times New Roman" w:cs="Times New Roman"/>
          <w:iCs/>
          <w:color w:val="000000"/>
          <w:kern w:val="1"/>
          <w:sz w:val="24"/>
          <w:szCs w:val="24"/>
          <w:lang w:eastAsia="ar-SA"/>
        </w:rPr>
        <w:t>nav</w:t>
      </w:r>
      <w:r w:rsidRPr="00A62F70">
        <w:rPr>
          <w:rFonts w:ascii="Times New Roman" w:eastAsia="Arial Unicode MS" w:hAnsi="Times New Roman" w:cs="Times New Roman"/>
          <w:iCs/>
          <w:color w:val="000000"/>
          <w:kern w:val="1"/>
          <w:sz w:val="24"/>
          <w:szCs w:val="24"/>
          <w:lang w:val="sr-Cyrl-RS" w:eastAsia="ar-SA"/>
        </w:rPr>
        <w:t>o</w:t>
      </w:r>
      <w:r w:rsidRPr="00A62F70">
        <w:rPr>
          <w:rFonts w:ascii="Times New Roman" w:eastAsia="Arial Unicode MS" w:hAnsi="Times New Roman" w:cs="Times New Roman"/>
          <w:iCs/>
          <w:color w:val="000000"/>
          <w:kern w:val="1"/>
          <w:sz w:val="24"/>
          <w:szCs w:val="24"/>
          <w:lang w:eastAsia="ar-SA"/>
        </w:rPr>
        <w:t>d</w:t>
      </w:r>
      <w:r w:rsidRPr="00A62F70">
        <w:rPr>
          <w:rFonts w:ascii="Times New Roman" w:eastAsia="Arial Unicode MS" w:hAnsi="Times New Roman" w:cs="Times New Roman"/>
          <w:iCs/>
          <w:color w:val="000000"/>
          <w:kern w:val="1"/>
          <w:sz w:val="24"/>
          <w:szCs w:val="24"/>
          <w:lang w:val="sr-Cyrl-RS" w:eastAsia="ar-SA"/>
        </w:rPr>
        <w:t>i</w:t>
      </w:r>
      <w:r w:rsidRPr="00A62F70">
        <w:rPr>
          <w:rFonts w:ascii="Times New Roman" w:eastAsia="Arial Unicode MS" w:hAnsi="Times New Roman" w:cs="Times New Roman"/>
          <w:iCs/>
          <w:color w:val="000000"/>
          <w:kern w:val="1"/>
          <w:sz w:val="24"/>
          <w:szCs w:val="24"/>
          <w:lang w:eastAsia="ar-SA"/>
        </w:rPr>
        <w:t xml:space="preserve"> naziv i sedište podizvođača, ukoliko će delimično izvršenje nabavke poveriti podizvođaču. </w:t>
      </w:r>
    </w:p>
    <w:p w:rsidR="00F6132B" w:rsidRPr="00A62F70" w:rsidRDefault="00F6132B" w:rsidP="00F6132B">
      <w:pPr>
        <w:suppressAutoHyphens/>
        <w:spacing w:line="100" w:lineRule="atLeast"/>
        <w:jc w:val="both"/>
        <w:rPr>
          <w:rFonts w:ascii="Times New Roman" w:eastAsia="TimesNewRomanPSMT" w:hAnsi="Times New Roman" w:cs="Times New Roman"/>
          <w:bCs/>
          <w:color w:val="000000"/>
          <w:kern w:val="1"/>
          <w:sz w:val="24"/>
          <w:szCs w:val="24"/>
          <w:lang w:eastAsia="ar-SA"/>
        </w:rPr>
      </w:pPr>
      <w:r w:rsidRPr="00A62F70">
        <w:rPr>
          <w:rFonts w:ascii="Times New Roman" w:eastAsia="Arial Unicode MS" w:hAnsi="Times New Roman" w:cs="Times New Roman"/>
          <w:iCs/>
          <w:color w:val="000000"/>
          <w:kern w:val="1"/>
          <w:sz w:val="24"/>
          <w:szCs w:val="24"/>
          <w:lang w:eastAsia="ar-SA"/>
        </w:rPr>
        <w:t>Ukoliko ugovor o javnoj nabavci bude zaključen između naručioca i ponuđača koji podnosi ponudu sa podizvođačem, taj podizvođač će biti naveden i u ugovoru o javnoj nabavci.</w:t>
      </w:r>
      <w:r w:rsidRPr="00A62F70">
        <w:rPr>
          <w:rFonts w:ascii="Times New Roman" w:eastAsia="TimesNewRomanPSMT" w:hAnsi="Times New Roman" w:cs="Times New Roman"/>
          <w:bCs/>
          <w:color w:val="000000"/>
          <w:kern w:val="1"/>
          <w:sz w:val="24"/>
          <w:szCs w:val="24"/>
          <w:lang w:eastAsia="ar-SA"/>
        </w:rPr>
        <w:t xml:space="preserve"> </w:t>
      </w:r>
    </w:p>
    <w:p w:rsidR="00F6132B" w:rsidRPr="00A62F70" w:rsidRDefault="00F6132B" w:rsidP="00F6132B">
      <w:pPr>
        <w:suppressAutoHyphens/>
        <w:spacing w:line="100" w:lineRule="atLeast"/>
        <w:jc w:val="both"/>
        <w:rPr>
          <w:rFonts w:ascii="Times New Roman" w:eastAsia="TimesNewRomanPSMT" w:hAnsi="Times New Roman" w:cs="Times New Roman"/>
          <w:bCs/>
          <w:color w:val="000000"/>
          <w:kern w:val="1"/>
          <w:sz w:val="24"/>
          <w:szCs w:val="24"/>
          <w:lang w:eastAsia="ar-SA"/>
        </w:rPr>
      </w:pPr>
      <w:r w:rsidRPr="00A62F70">
        <w:rPr>
          <w:rFonts w:ascii="Times New Roman" w:eastAsia="TimesNewRomanPSMT" w:hAnsi="Times New Roman" w:cs="Times New Roman"/>
          <w:bCs/>
          <w:color w:val="000000"/>
          <w:kern w:val="1"/>
          <w:sz w:val="24"/>
          <w:szCs w:val="24"/>
          <w:lang w:eastAsia="ar-SA"/>
        </w:rPr>
        <w:t>Ponuđač je dužan da za podizvođače dostavi dokaze o ispunjenosti uslova koji su navedeni u konkursnoj dokumentaciji</w:t>
      </w:r>
      <w:r w:rsidRPr="00A62F70">
        <w:rPr>
          <w:rFonts w:ascii="Times New Roman" w:eastAsia="TimesNewRomanPSMT" w:hAnsi="Times New Roman" w:cs="Times New Roman"/>
          <w:bCs/>
          <w:color w:val="000000"/>
          <w:kern w:val="1"/>
          <w:sz w:val="24"/>
          <w:szCs w:val="24"/>
          <w:lang w:val="sr-Cyrl-RS" w:eastAsia="ar-SA"/>
        </w:rPr>
        <w:t>, u skladu sa Uputstvom kako se dokazuje ispunjenost uslova.</w:t>
      </w:r>
    </w:p>
    <w:p w:rsidR="00F6132B" w:rsidRPr="00A62F70" w:rsidRDefault="00F6132B" w:rsidP="00F6132B">
      <w:pPr>
        <w:suppressAutoHyphens/>
        <w:spacing w:line="100" w:lineRule="atLeast"/>
        <w:jc w:val="both"/>
        <w:rPr>
          <w:rFonts w:ascii="Times New Roman" w:eastAsia="Arial Unicode MS" w:hAnsi="Times New Roman" w:cs="Times New Roman"/>
          <w:iCs/>
          <w:color w:val="000000"/>
          <w:kern w:val="1"/>
          <w:sz w:val="24"/>
          <w:szCs w:val="24"/>
          <w:lang w:eastAsia="ar-SA"/>
        </w:rPr>
      </w:pPr>
      <w:r w:rsidRPr="00A62F70">
        <w:rPr>
          <w:rFonts w:ascii="Times New Roman" w:eastAsia="Arial Unicode MS" w:hAnsi="Times New Roman" w:cs="Times New Roman"/>
          <w:iCs/>
          <w:color w:val="000000"/>
          <w:kern w:val="1"/>
          <w:sz w:val="24"/>
          <w:szCs w:val="24"/>
          <w:lang w:eastAsia="ar-SA"/>
        </w:rPr>
        <w:t xml:space="preserve">Ponuđač u potpunosti odgovara naručiocu za izvršenje obaveza iz postupka javne nabavke, odnosno izvršenje ugovornih obaveza, bez obzira na broj podizvođača. </w:t>
      </w:r>
    </w:p>
    <w:p w:rsidR="00F6132B" w:rsidRPr="00A62F70" w:rsidRDefault="00F6132B" w:rsidP="00F6132B">
      <w:pPr>
        <w:suppressAutoHyphens/>
        <w:spacing w:line="100" w:lineRule="atLeast"/>
        <w:jc w:val="both"/>
        <w:rPr>
          <w:rFonts w:ascii="Times New Roman" w:eastAsia="Arial Unicode MS" w:hAnsi="Times New Roman" w:cs="Times New Roman"/>
          <w:iCs/>
          <w:color w:val="000000"/>
          <w:kern w:val="1"/>
          <w:sz w:val="24"/>
          <w:szCs w:val="24"/>
          <w:lang w:eastAsia="ar-SA"/>
        </w:rPr>
      </w:pPr>
      <w:r w:rsidRPr="00A62F70">
        <w:rPr>
          <w:rFonts w:ascii="Times New Roman" w:eastAsia="Arial Unicode MS" w:hAnsi="Times New Roman" w:cs="Times New Roman"/>
          <w:iCs/>
          <w:color w:val="000000"/>
          <w:kern w:val="1"/>
          <w:sz w:val="24"/>
          <w:szCs w:val="24"/>
          <w:lang w:eastAsia="ar-SA"/>
        </w:rPr>
        <w:t>Ponuđač je dužan da naručiocu, na njegov zahtev, omogući pristup kod podizvođača, radi utvrđivanja ispunjenosti traženih uslova.</w:t>
      </w:r>
    </w:p>
    <w:p w:rsidR="00F6132B" w:rsidRPr="00E64983" w:rsidRDefault="00F6132B" w:rsidP="00F6132B">
      <w:pPr>
        <w:suppressAutoHyphens/>
        <w:spacing w:line="100" w:lineRule="atLeast"/>
        <w:jc w:val="both"/>
        <w:rPr>
          <w:rFonts w:ascii="Times New Roman" w:eastAsia="Arial Unicode MS" w:hAnsi="Times New Roman" w:cs="Times New Roman"/>
          <w:b/>
          <w:i/>
          <w:color w:val="000000"/>
          <w:kern w:val="1"/>
          <w:sz w:val="16"/>
          <w:szCs w:val="24"/>
          <w:lang w:val="sr-Cyrl-RS" w:eastAsia="ar-SA"/>
        </w:rPr>
      </w:pPr>
    </w:p>
    <w:p w:rsidR="00F6132B" w:rsidRPr="00A62F70" w:rsidRDefault="00F6132B" w:rsidP="00F6132B">
      <w:pPr>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b/>
          <w:color w:val="000000"/>
          <w:kern w:val="1"/>
          <w:sz w:val="24"/>
          <w:szCs w:val="24"/>
          <w:lang w:eastAsia="ar-SA"/>
        </w:rPr>
        <w:t>8. ZAJEDNIČKA PONUDA</w:t>
      </w:r>
    </w:p>
    <w:p w:rsidR="00F6132B" w:rsidRPr="00A62F70" w:rsidRDefault="00F6132B" w:rsidP="00F6132B">
      <w:pPr>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Ponudu može podneti grupa ponuđača.</w:t>
      </w:r>
    </w:p>
    <w:p w:rsidR="00F6132B" w:rsidRPr="00A62F70" w:rsidRDefault="00F6132B" w:rsidP="00F6132B">
      <w:pPr>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Ukoliko ponudu podnosi grupa ponuđača, sastavni deo zajedničke ponude mora biti sporazum kojim se ponuđači iz grupe međusobno i prema naručiocu obavezuju na izvršenje javne nabavke, a koji obavezno sadrži podatke iz člana 81. st</w:t>
      </w:r>
      <w:r w:rsidRPr="00A62F70">
        <w:rPr>
          <w:rFonts w:ascii="Times New Roman" w:eastAsia="Arial Unicode MS" w:hAnsi="Times New Roman" w:cs="Times New Roman"/>
          <w:color w:val="000000"/>
          <w:kern w:val="1"/>
          <w:sz w:val="24"/>
          <w:szCs w:val="24"/>
          <w:lang w:val="sr-Cyrl-CS" w:eastAsia="ar-SA"/>
        </w:rPr>
        <w:t>.</w:t>
      </w:r>
      <w:r w:rsidRPr="00A62F70">
        <w:rPr>
          <w:rFonts w:ascii="Times New Roman" w:eastAsia="Arial Unicode MS" w:hAnsi="Times New Roman" w:cs="Times New Roman"/>
          <w:color w:val="000000"/>
          <w:kern w:val="1"/>
          <w:sz w:val="24"/>
          <w:szCs w:val="24"/>
          <w:lang w:eastAsia="ar-SA"/>
        </w:rPr>
        <w:t xml:space="preserve"> 4. tač</w:t>
      </w:r>
      <w:r w:rsidRPr="00A62F70">
        <w:rPr>
          <w:rFonts w:ascii="Times New Roman" w:eastAsia="Arial Unicode MS" w:hAnsi="Times New Roman" w:cs="Times New Roman"/>
          <w:color w:val="000000"/>
          <w:kern w:val="1"/>
          <w:sz w:val="24"/>
          <w:szCs w:val="24"/>
          <w:lang w:val="sr-Cyrl-CS" w:eastAsia="ar-SA"/>
        </w:rPr>
        <w:t>.</w:t>
      </w:r>
      <w:r w:rsidRPr="00A62F70">
        <w:rPr>
          <w:rFonts w:ascii="Times New Roman" w:eastAsia="Arial Unicode MS" w:hAnsi="Times New Roman" w:cs="Times New Roman"/>
          <w:color w:val="000000"/>
          <w:kern w:val="1"/>
          <w:sz w:val="24"/>
          <w:szCs w:val="24"/>
          <w:lang w:eastAsia="ar-SA"/>
        </w:rPr>
        <w:t xml:space="preserve"> 1</w:t>
      </w:r>
      <w:r w:rsidRPr="00A62F70">
        <w:rPr>
          <w:rFonts w:ascii="Times New Roman" w:eastAsia="Arial Unicode MS" w:hAnsi="Times New Roman" w:cs="Times New Roman"/>
          <w:color w:val="000000"/>
          <w:kern w:val="1"/>
          <w:sz w:val="24"/>
          <w:szCs w:val="24"/>
          <w:lang w:val="sr-Cyrl-CS" w:eastAsia="ar-SA"/>
        </w:rPr>
        <w:t>)</w:t>
      </w:r>
      <w:r w:rsidRPr="00A62F70">
        <w:rPr>
          <w:rFonts w:ascii="Times New Roman" w:eastAsia="Arial Unicode MS" w:hAnsi="Times New Roman" w:cs="Times New Roman"/>
          <w:color w:val="000000"/>
          <w:kern w:val="1"/>
          <w:sz w:val="24"/>
          <w:szCs w:val="24"/>
          <w:lang w:eastAsia="ar-SA"/>
        </w:rPr>
        <w:t xml:space="preserve"> do 6</w:t>
      </w:r>
      <w:r w:rsidRPr="00A62F70">
        <w:rPr>
          <w:rFonts w:ascii="Times New Roman" w:eastAsia="Arial Unicode MS" w:hAnsi="Times New Roman" w:cs="Times New Roman"/>
          <w:color w:val="000000"/>
          <w:kern w:val="1"/>
          <w:sz w:val="24"/>
          <w:szCs w:val="24"/>
          <w:lang w:val="sr-Cyrl-CS" w:eastAsia="ar-SA"/>
        </w:rPr>
        <w:t>)</w:t>
      </w:r>
      <w:r w:rsidRPr="00A62F70">
        <w:rPr>
          <w:rFonts w:ascii="Times New Roman" w:eastAsia="Arial Unicode MS" w:hAnsi="Times New Roman" w:cs="Times New Roman"/>
          <w:color w:val="000000"/>
          <w:kern w:val="1"/>
          <w:sz w:val="24"/>
          <w:szCs w:val="24"/>
          <w:lang w:eastAsia="ar-SA"/>
        </w:rPr>
        <w:t xml:space="preserve"> Zakona i to podatke o: </w:t>
      </w:r>
    </w:p>
    <w:p w:rsidR="00F6132B" w:rsidRPr="00A62F70" w:rsidRDefault="00F6132B" w:rsidP="00F6132B">
      <w:pPr>
        <w:numPr>
          <w:ilvl w:val="0"/>
          <w:numId w:val="23"/>
        </w:numPr>
        <w:tabs>
          <w:tab w:val="clear" w:pos="720"/>
          <w:tab w:val="num" w:pos="0"/>
        </w:tabs>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 xml:space="preserve">članu grupe koji će biti nosilac posla, odnosno koji će podneti ponudu i koji će zastupati grupu ponuđača pred naručiocem, </w:t>
      </w:r>
    </w:p>
    <w:p w:rsidR="00F6132B" w:rsidRPr="00A62F70" w:rsidRDefault="00F6132B" w:rsidP="00F6132B">
      <w:pPr>
        <w:numPr>
          <w:ilvl w:val="0"/>
          <w:numId w:val="23"/>
        </w:numPr>
        <w:tabs>
          <w:tab w:val="clear" w:pos="720"/>
          <w:tab w:val="num" w:pos="0"/>
        </w:tabs>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 xml:space="preserve">ponuđaču koji će u ime grupe ponuđača potpisati ugovor, </w:t>
      </w:r>
    </w:p>
    <w:p w:rsidR="00F6132B" w:rsidRPr="00A62F70" w:rsidRDefault="00F6132B" w:rsidP="00F6132B">
      <w:pPr>
        <w:numPr>
          <w:ilvl w:val="0"/>
          <w:numId w:val="23"/>
        </w:numPr>
        <w:tabs>
          <w:tab w:val="clear" w:pos="720"/>
          <w:tab w:val="num" w:pos="0"/>
        </w:tabs>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 xml:space="preserve">ponuđaču koji će u ime grupe ponuđača dati sredstvo obezbeđenja, </w:t>
      </w:r>
    </w:p>
    <w:p w:rsidR="00F6132B" w:rsidRPr="00A62F70" w:rsidRDefault="00F6132B" w:rsidP="00F6132B">
      <w:pPr>
        <w:numPr>
          <w:ilvl w:val="0"/>
          <w:numId w:val="23"/>
        </w:numPr>
        <w:tabs>
          <w:tab w:val="clear" w:pos="720"/>
          <w:tab w:val="num" w:pos="0"/>
        </w:tabs>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 xml:space="preserve">ponuđaču koji će izdati račun, </w:t>
      </w:r>
    </w:p>
    <w:p w:rsidR="00F6132B" w:rsidRPr="00A62F70" w:rsidRDefault="00F6132B" w:rsidP="00F6132B">
      <w:pPr>
        <w:numPr>
          <w:ilvl w:val="0"/>
          <w:numId w:val="23"/>
        </w:numPr>
        <w:tabs>
          <w:tab w:val="clear" w:pos="720"/>
          <w:tab w:val="num" w:pos="0"/>
        </w:tabs>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 xml:space="preserve">računu na koji će biti izvršeno plaćanje, </w:t>
      </w:r>
    </w:p>
    <w:p w:rsidR="00F6132B" w:rsidRPr="00A62F70" w:rsidRDefault="00F6132B" w:rsidP="00F6132B">
      <w:pPr>
        <w:numPr>
          <w:ilvl w:val="0"/>
          <w:numId w:val="23"/>
        </w:numPr>
        <w:tabs>
          <w:tab w:val="clear" w:pos="720"/>
          <w:tab w:val="num" w:pos="0"/>
        </w:tabs>
        <w:suppressAutoHyphens/>
        <w:spacing w:line="100" w:lineRule="atLeast"/>
        <w:jc w:val="both"/>
        <w:rPr>
          <w:rFonts w:ascii="Times New Roman" w:eastAsia="TimesNewRomanPSMT" w:hAnsi="Times New Roman" w:cs="Times New Roman"/>
          <w:bCs/>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obavezama svakog od ponuđača iz grupe ponuđača za izvršenje ugovora.</w:t>
      </w:r>
    </w:p>
    <w:p w:rsidR="00F6132B" w:rsidRPr="00A62F70" w:rsidRDefault="00F6132B" w:rsidP="00F6132B">
      <w:pPr>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TimesNewRomanPSMT" w:hAnsi="Times New Roman" w:cs="Times New Roman"/>
          <w:bCs/>
          <w:color w:val="000000"/>
          <w:kern w:val="1"/>
          <w:sz w:val="24"/>
          <w:szCs w:val="24"/>
          <w:lang w:eastAsia="ar-SA"/>
        </w:rPr>
        <w:t>Grupa ponuđača je dužna da dostavi sve dokaze o ispunjenosti uslova koji su navedeni u konkursnoj dokumentaciji</w:t>
      </w:r>
      <w:r w:rsidRPr="00A62F70">
        <w:rPr>
          <w:rFonts w:ascii="Times New Roman" w:eastAsia="TimesNewRomanPSMT" w:hAnsi="Times New Roman" w:cs="Times New Roman"/>
          <w:bCs/>
          <w:color w:val="000000"/>
          <w:kern w:val="1"/>
          <w:sz w:val="24"/>
          <w:szCs w:val="24"/>
          <w:lang w:val="sr-Cyrl-RS" w:eastAsia="ar-SA"/>
        </w:rPr>
        <w:t>, u skladu sa Uputstvom kako se dokazuje ispunjenost uslova</w:t>
      </w:r>
      <w:r w:rsidRPr="00A62F70">
        <w:rPr>
          <w:rFonts w:ascii="Times New Roman" w:eastAsia="TimesNewRomanPSMT" w:hAnsi="Times New Roman" w:cs="Times New Roman"/>
          <w:bCs/>
          <w:color w:val="000000"/>
          <w:kern w:val="1"/>
          <w:sz w:val="24"/>
          <w:szCs w:val="24"/>
          <w:lang w:eastAsia="ar-SA"/>
        </w:rPr>
        <w:t>.</w:t>
      </w:r>
    </w:p>
    <w:p w:rsidR="00F6132B" w:rsidRPr="00A62F70" w:rsidRDefault="00F6132B" w:rsidP="00F6132B">
      <w:pPr>
        <w:suppressAutoHyphens/>
        <w:spacing w:line="100" w:lineRule="atLeast"/>
        <w:jc w:val="both"/>
        <w:rPr>
          <w:rFonts w:ascii="Times New Roman" w:eastAsia="Arial Unicode MS" w:hAnsi="Times New Roman" w:cs="Times New Roman"/>
          <w:kern w:val="1"/>
          <w:sz w:val="24"/>
          <w:szCs w:val="24"/>
          <w:lang w:val="sr-Cyrl-RS" w:eastAsia="ar-SA"/>
        </w:rPr>
      </w:pPr>
      <w:r w:rsidRPr="00A62F70">
        <w:rPr>
          <w:rFonts w:ascii="Times New Roman" w:eastAsia="Arial Unicode MS" w:hAnsi="Times New Roman" w:cs="Times New Roman"/>
          <w:color w:val="000000"/>
          <w:kern w:val="1"/>
          <w:sz w:val="24"/>
          <w:szCs w:val="24"/>
          <w:lang w:eastAsia="ar-SA"/>
        </w:rPr>
        <w:t xml:space="preserve">Ponuđači iz grupe ponuđača odgovaraju neograničeno solidarno prema naručiocu. </w:t>
      </w:r>
    </w:p>
    <w:p w:rsidR="00F6132B" w:rsidRPr="00A62F70" w:rsidRDefault="00F6132B" w:rsidP="00F6132B">
      <w:pPr>
        <w:suppressAutoHyphens/>
        <w:spacing w:line="100" w:lineRule="atLeast"/>
        <w:jc w:val="both"/>
        <w:rPr>
          <w:rFonts w:ascii="Times New Roman" w:eastAsia="Arial Unicode MS" w:hAnsi="Times New Roman" w:cs="Times New Roman"/>
          <w:kern w:val="1"/>
          <w:sz w:val="24"/>
          <w:szCs w:val="24"/>
          <w:lang w:val="sr-Cyrl-RS" w:eastAsia="ar-SA"/>
        </w:rPr>
      </w:pPr>
      <w:r w:rsidRPr="00A62F70">
        <w:rPr>
          <w:rFonts w:ascii="Times New Roman" w:eastAsia="Arial Unicode MS" w:hAnsi="Times New Roman" w:cs="Times New Roman"/>
          <w:kern w:val="1"/>
          <w:sz w:val="24"/>
          <w:szCs w:val="24"/>
          <w:lang w:val="sr-Cyrl-RS" w:eastAsia="ar-SA"/>
        </w:rPr>
        <w:t>Zadruga može podneti ponudu samostalno, u svoje ime, a za račun zadrugara ili zajedničku ponudu u ime zadrugara.</w:t>
      </w:r>
    </w:p>
    <w:p w:rsidR="00F6132B" w:rsidRPr="00A62F70" w:rsidRDefault="00F6132B" w:rsidP="00F6132B">
      <w:pPr>
        <w:suppressAutoHyphens/>
        <w:spacing w:line="100" w:lineRule="atLeast"/>
        <w:jc w:val="both"/>
        <w:rPr>
          <w:rFonts w:ascii="Times New Roman" w:eastAsia="Arial Unicode MS" w:hAnsi="Times New Roman" w:cs="Times New Roman"/>
          <w:kern w:val="1"/>
          <w:sz w:val="24"/>
          <w:szCs w:val="24"/>
          <w:lang w:val="sr-Cyrl-RS" w:eastAsia="ar-SA"/>
        </w:rPr>
      </w:pPr>
      <w:r w:rsidRPr="00A62F70">
        <w:rPr>
          <w:rFonts w:ascii="Times New Roman" w:eastAsia="Arial Unicode MS" w:hAnsi="Times New Roman" w:cs="Times New Roman"/>
          <w:kern w:val="1"/>
          <w:sz w:val="24"/>
          <w:szCs w:val="24"/>
          <w:lang w:val="sr-Cyrl-RS" w:eastAsia="ar-SA"/>
        </w:rPr>
        <w:lastRenderedPageBreak/>
        <w:t>Ako zadruga podnosi ponudu u svoje ime za obaveze iz postupka javne nabavke i ugovora o javnoj nabavci odgovara zadruga i zadrugari u skladu sa zakonom.</w:t>
      </w:r>
    </w:p>
    <w:p w:rsidR="00F6132B" w:rsidRPr="00A62F70" w:rsidRDefault="00F6132B" w:rsidP="00A50C1A">
      <w:pPr>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kern w:val="1"/>
          <w:sz w:val="24"/>
          <w:szCs w:val="24"/>
          <w:lang w:val="sr-Cyrl-RS" w:eastAsia="ar-SA"/>
        </w:rPr>
        <w:t>Ako zadruga podnosi zajedničku ponudu u ime zadrugara za obaveze iz postupka javne nabavke i ugovora o javnoj nabavci neograničeno solidarno odgovaraju zadrugari.</w:t>
      </w:r>
    </w:p>
    <w:p w:rsidR="00A50C1A" w:rsidRPr="00E64983" w:rsidRDefault="00A50C1A" w:rsidP="00A50C1A">
      <w:pPr>
        <w:suppressAutoHyphens/>
        <w:spacing w:line="100" w:lineRule="atLeast"/>
        <w:jc w:val="both"/>
        <w:rPr>
          <w:rFonts w:ascii="Times New Roman" w:eastAsia="Arial Unicode MS" w:hAnsi="Times New Roman" w:cs="Times New Roman"/>
          <w:color w:val="000000"/>
          <w:kern w:val="1"/>
          <w:sz w:val="16"/>
          <w:szCs w:val="24"/>
          <w:lang w:eastAsia="ar-SA"/>
        </w:rPr>
      </w:pPr>
    </w:p>
    <w:p w:rsidR="00F6132B" w:rsidRPr="00A62F70" w:rsidRDefault="00F6132B" w:rsidP="00F6132B">
      <w:pPr>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b/>
          <w:bCs/>
          <w:iCs/>
          <w:color w:val="000000"/>
          <w:kern w:val="1"/>
          <w:sz w:val="24"/>
          <w:szCs w:val="24"/>
          <w:lang w:eastAsia="ar-SA"/>
        </w:rPr>
        <w:t>9. NAČIN I USLOV</w:t>
      </w:r>
      <w:r w:rsidRPr="00A62F70">
        <w:rPr>
          <w:rFonts w:ascii="Times New Roman" w:eastAsia="Arial Unicode MS" w:hAnsi="Times New Roman" w:cs="Times New Roman"/>
          <w:b/>
          <w:bCs/>
          <w:iCs/>
          <w:color w:val="000000"/>
          <w:kern w:val="1"/>
          <w:sz w:val="24"/>
          <w:szCs w:val="24"/>
          <w:lang w:val="sr-Cyrl-CS" w:eastAsia="ar-SA"/>
        </w:rPr>
        <w:t>I</w:t>
      </w:r>
      <w:r w:rsidRPr="00A62F70">
        <w:rPr>
          <w:rFonts w:ascii="Times New Roman" w:eastAsia="Arial Unicode MS" w:hAnsi="Times New Roman" w:cs="Times New Roman"/>
          <w:b/>
          <w:bCs/>
          <w:iCs/>
          <w:color w:val="000000"/>
          <w:kern w:val="1"/>
          <w:sz w:val="24"/>
          <w:szCs w:val="24"/>
          <w:lang w:eastAsia="ar-SA"/>
        </w:rPr>
        <w:t xml:space="preserve"> PLAĆANjA, GARANTNI ROK, KAO I DRUGI ZAHTEVI OD KOJIH ZAVISI PRIHVATLjIVOST  PONUDE</w:t>
      </w:r>
    </w:p>
    <w:p w:rsidR="007856F4" w:rsidRPr="00A62F70" w:rsidRDefault="00F6132B" w:rsidP="00F52CE4">
      <w:pPr>
        <w:pStyle w:val="ListParagraph"/>
        <w:shd w:val="clear" w:color="auto" w:fill="FDE9D9" w:themeFill="accent6" w:themeFillTint="33"/>
        <w:autoSpaceDE w:val="0"/>
        <w:autoSpaceDN w:val="0"/>
        <w:adjustRightInd w:val="0"/>
        <w:spacing w:line="240" w:lineRule="auto"/>
        <w:ind w:left="502"/>
        <w:rPr>
          <w:rFonts w:ascii="Times New Roman" w:hAnsi="Times New Roman" w:cs="Times New Roman"/>
          <w:b/>
          <w:bCs/>
          <w:color w:val="000000"/>
          <w:sz w:val="24"/>
          <w:szCs w:val="24"/>
        </w:rPr>
      </w:pPr>
      <w:r w:rsidRPr="00A62F70">
        <w:rPr>
          <w:rFonts w:ascii="Times New Roman" w:hAnsi="Times New Roman" w:cs="Times New Roman"/>
          <w:b/>
          <w:bCs/>
          <w:color w:val="000000"/>
          <w:sz w:val="24"/>
          <w:szCs w:val="24"/>
        </w:rPr>
        <w:t>9</w:t>
      </w:r>
      <w:r w:rsidR="007856F4" w:rsidRPr="00A62F70">
        <w:rPr>
          <w:rFonts w:ascii="Times New Roman" w:hAnsi="Times New Roman" w:cs="Times New Roman"/>
          <w:b/>
          <w:bCs/>
          <w:color w:val="000000"/>
          <w:sz w:val="24"/>
          <w:szCs w:val="24"/>
        </w:rPr>
        <w:t xml:space="preserve">.1 Način i uslovi plaćanja: </w:t>
      </w:r>
      <w:r w:rsidR="00C11EAC">
        <w:rPr>
          <w:rFonts w:ascii="Times New Roman" w:hAnsi="Times New Roman" w:cs="Times New Roman"/>
          <w:b/>
          <w:bCs/>
          <w:sz w:val="24"/>
          <w:szCs w:val="24"/>
        </w:rPr>
        <w:t>30</w:t>
      </w:r>
      <w:r w:rsidR="007856F4" w:rsidRPr="00A62F70">
        <w:rPr>
          <w:rFonts w:ascii="Times New Roman" w:hAnsi="Times New Roman" w:cs="Times New Roman"/>
          <w:b/>
          <w:bCs/>
          <w:sz w:val="24"/>
          <w:szCs w:val="24"/>
        </w:rPr>
        <w:t xml:space="preserve"> ili više dana </w:t>
      </w:r>
      <w:r w:rsidR="007856F4" w:rsidRPr="00A62F70">
        <w:rPr>
          <w:rFonts w:ascii="Times New Roman" w:hAnsi="Times New Roman" w:cs="Times New Roman"/>
          <w:color w:val="000000"/>
          <w:sz w:val="24"/>
          <w:szCs w:val="24"/>
        </w:rPr>
        <w:t>od dana ispostavljanja fakture, a po izvršenoj isporuci.</w:t>
      </w:r>
    </w:p>
    <w:p w:rsidR="007856F4" w:rsidRPr="00A62F70" w:rsidRDefault="00F6132B" w:rsidP="00F52CE4">
      <w:pPr>
        <w:pStyle w:val="ListParagraph"/>
        <w:shd w:val="clear" w:color="auto" w:fill="FDE9D9" w:themeFill="accent6" w:themeFillTint="33"/>
        <w:autoSpaceDE w:val="0"/>
        <w:autoSpaceDN w:val="0"/>
        <w:adjustRightInd w:val="0"/>
        <w:spacing w:line="240" w:lineRule="auto"/>
        <w:ind w:left="502"/>
        <w:rPr>
          <w:rFonts w:ascii="Times New Roman" w:hAnsi="Times New Roman" w:cs="Times New Roman"/>
          <w:b/>
          <w:bCs/>
          <w:color w:val="000000"/>
          <w:sz w:val="24"/>
          <w:szCs w:val="24"/>
        </w:rPr>
      </w:pPr>
      <w:r w:rsidRPr="00A62F70">
        <w:rPr>
          <w:rFonts w:ascii="Times New Roman" w:hAnsi="Times New Roman" w:cs="Times New Roman"/>
          <w:b/>
          <w:bCs/>
          <w:color w:val="000000"/>
          <w:sz w:val="24"/>
          <w:szCs w:val="24"/>
        </w:rPr>
        <w:t>9</w:t>
      </w:r>
      <w:r w:rsidR="007856F4" w:rsidRPr="00A62F70">
        <w:rPr>
          <w:rFonts w:ascii="Times New Roman" w:hAnsi="Times New Roman" w:cs="Times New Roman"/>
          <w:b/>
          <w:bCs/>
          <w:color w:val="000000"/>
          <w:sz w:val="24"/>
          <w:szCs w:val="24"/>
        </w:rPr>
        <w:t xml:space="preserve">.2 Rok trajanja: Rok trajanja </w:t>
      </w:r>
      <w:r w:rsidR="007856F4" w:rsidRPr="00A62F70">
        <w:rPr>
          <w:rFonts w:ascii="Times New Roman" w:hAnsi="Times New Roman" w:cs="Times New Roman"/>
          <w:b/>
          <w:bCs/>
          <w:sz w:val="24"/>
          <w:szCs w:val="24"/>
        </w:rPr>
        <w:t>dobra</w:t>
      </w:r>
      <w:r w:rsidR="007856F4" w:rsidRPr="00A62F70">
        <w:rPr>
          <w:rFonts w:ascii="Times New Roman" w:hAnsi="Times New Roman" w:cs="Times New Roman"/>
          <w:b/>
          <w:bCs/>
          <w:color w:val="000000"/>
          <w:sz w:val="24"/>
          <w:szCs w:val="24"/>
        </w:rPr>
        <w:t xml:space="preserve"> iznosi minimum 12</w:t>
      </w:r>
      <w:r w:rsidR="007856F4" w:rsidRPr="00A62F70">
        <w:rPr>
          <w:rFonts w:ascii="Times New Roman" w:hAnsi="Times New Roman" w:cs="Times New Roman"/>
          <w:b/>
          <w:bCs/>
          <w:sz w:val="24"/>
          <w:szCs w:val="24"/>
        </w:rPr>
        <w:t xml:space="preserve"> meseci </w:t>
      </w:r>
      <w:r w:rsidR="007856F4" w:rsidRPr="00A62F70">
        <w:rPr>
          <w:rFonts w:ascii="Times New Roman" w:hAnsi="Times New Roman" w:cs="Times New Roman"/>
          <w:b/>
          <w:bCs/>
          <w:color w:val="000000"/>
          <w:sz w:val="24"/>
          <w:szCs w:val="24"/>
        </w:rPr>
        <w:t>od dana isporuke</w:t>
      </w:r>
    </w:p>
    <w:p w:rsidR="007856F4" w:rsidRPr="00A62F70" w:rsidRDefault="007856F4" w:rsidP="00F52CE4">
      <w:pPr>
        <w:pStyle w:val="ListParagraph"/>
        <w:shd w:val="clear" w:color="auto" w:fill="FDE9D9" w:themeFill="accent6" w:themeFillTint="33"/>
        <w:autoSpaceDE w:val="0"/>
        <w:autoSpaceDN w:val="0"/>
        <w:adjustRightInd w:val="0"/>
        <w:spacing w:line="240" w:lineRule="auto"/>
        <w:ind w:left="502"/>
        <w:rPr>
          <w:rFonts w:ascii="Times New Roman" w:hAnsi="Times New Roman" w:cs="Times New Roman"/>
          <w:i/>
          <w:iCs/>
          <w:color w:val="000000"/>
          <w:sz w:val="24"/>
          <w:szCs w:val="24"/>
        </w:rPr>
      </w:pPr>
      <w:r w:rsidRPr="00A62F70">
        <w:rPr>
          <w:rFonts w:ascii="Times New Roman" w:hAnsi="Times New Roman" w:cs="Times New Roman"/>
          <w:b/>
          <w:bCs/>
          <w:color w:val="000000"/>
          <w:sz w:val="24"/>
          <w:szCs w:val="24"/>
        </w:rPr>
        <w:t xml:space="preserve">dobara. </w:t>
      </w:r>
      <w:r w:rsidRPr="00A62F70">
        <w:rPr>
          <w:rFonts w:ascii="Times New Roman" w:hAnsi="Times New Roman" w:cs="Times New Roman"/>
          <w:i/>
          <w:iCs/>
          <w:color w:val="000000"/>
          <w:sz w:val="24"/>
          <w:szCs w:val="24"/>
        </w:rPr>
        <w:t>(nije neophodno navoditi posebno rok trajanja u ponudi - podrazumeva se</w:t>
      </w:r>
    </w:p>
    <w:p w:rsidR="007856F4" w:rsidRPr="00A62F70" w:rsidRDefault="007856F4" w:rsidP="00F52CE4">
      <w:pPr>
        <w:pStyle w:val="ListParagraph"/>
        <w:shd w:val="clear" w:color="auto" w:fill="FDE9D9" w:themeFill="accent6" w:themeFillTint="33"/>
        <w:autoSpaceDE w:val="0"/>
        <w:autoSpaceDN w:val="0"/>
        <w:adjustRightInd w:val="0"/>
        <w:spacing w:line="240" w:lineRule="auto"/>
        <w:ind w:left="502"/>
        <w:rPr>
          <w:rFonts w:ascii="Times New Roman" w:hAnsi="Times New Roman" w:cs="Times New Roman"/>
          <w:i/>
          <w:iCs/>
          <w:color w:val="000000"/>
          <w:sz w:val="24"/>
          <w:szCs w:val="24"/>
        </w:rPr>
      </w:pPr>
      <w:r w:rsidRPr="00A62F70">
        <w:rPr>
          <w:rFonts w:ascii="Times New Roman" w:hAnsi="Times New Roman" w:cs="Times New Roman"/>
          <w:i/>
          <w:iCs/>
          <w:color w:val="000000"/>
          <w:sz w:val="24"/>
          <w:szCs w:val="24"/>
        </w:rPr>
        <w:t>parafiranjem modela ugovora (član5).</w:t>
      </w:r>
    </w:p>
    <w:p w:rsidR="007856F4" w:rsidRPr="00A62F70" w:rsidRDefault="00F6132B" w:rsidP="00F52CE4">
      <w:pPr>
        <w:pStyle w:val="ListParagraph"/>
        <w:shd w:val="clear" w:color="auto" w:fill="FDE9D9" w:themeFill="accent6" w:themeFillTint="33"/>
        <w:autoSpaceDE w:val="0"/>
        <w:autoSpaceDN w:val="0"/>
        <w:adjustRightInd w:val="0"/>
        <w:spacing w:line="240" w:lineRule="auto"/>
        <w:ind w:left="502"/>
        <w:rPr>
          <w:rFonts w:ascii="Times New Roman" w:hAnsi="Times New Roman" w:cs="Times New Roman"/>
          <w:b/>
          <w:bCs/>
          <w:color w:val="000000"/>
          <w:sz w:val="24"/>
          <w:szCs w:val="24"/>
        </w:rPr>
      </w:pPr>
      <w:r w:rsidRPr="00A62F70">
        <w:rPr>
          <w:rFonts w:ascii="Times New Roman" w:hAnsi="Times New Roman" w:cs="Times New Roman"/>
          <w:b/>
          <w:bCs/>
          <w:color w:val="000000"/>
          <w:sz w:val="24"/>
          <w:szCs w:val="24"/>
        </w:rPr>
        <w:t>9</w:t>
      </w:r>
      <w:r w:rsidR="007856F4" w:rsidRPr="00A62F70">
        <w:rPr>
          <w:rFonts w:ascii="Times New Roman" w:hAnsi="Times New Roman" w:cs="Times New Roman"/>
          <w:b/>
          <w:bCs/>
          <w:color w:val="000000"/>
          <w:sz w:val="24"/>
          <w:szCs w:val="24"/>
        </w:rPr>
        <w:t xml:space="preserve">.3 Rok isporuke dobara: </w:t>
      </w:r>
      <w:r w:rsidR="007856F4" w:rsidRPr="00A62F70">
        <w:rPr>
          <w:rFonts w:ascii="Times New Roman" w:hAnsi="Times New Roman" w:cs="Times New Roman"/>
          <w:color w:val="000000"/>
          <w:sz w:val="24"/>
          <w:szCs w:val="24"/>
        </w:rPr>
        <w:t xml:space="preserve">Za ponuđene lekove </w:t>
      </w:r>
      <w:r w:rsidR="007856F4" w:rsidRPr="00A62F70">
        <w:rPr>
          <w:rFonts w:ascii="Times New Roman" w:hAnsi="Times New Roman" w:cs="Times New Roman"/>
          <w:b/>
          <w:bCs/>
          <w:color w:val="000000"/>
          <w:sz w:val="24"/>
          <w:szCs w:val="24"/>
        </w:rPr>
        <w:t>do 5 dana od prijema narudžbine Naručioca.</w:t>
      </w:r>
    </w:p>
    <w:p w:rsidR="007856F4" w:rsidRPr="00A62F70" w:rsidRDefault="00F6132B" w:rsidP="007856F4">
      <w:pPr>
        <w:pStyle w:val="ListParagraph"/>
        <w:autoSpaceDE w:val="0"/>
        <w:autoSpaceDN w:val="0"/>
        <w:adjustRightInd w:val="0"/>
        <w:spacing w:line="240" w:lineRule="auto"/>
        <w:ind w:left="502"/>
        <w:rPr>
          <w:rFonts w:ascii="Times New Roman" w:hAnsi="Times New Roman" w:cs="Times New Roman"/>
          <w:bCs/>
          <w:color w:val="000000"/>
          <w:sz w:val="24"/>
          <w:szCs w:val="24"/>
        </w:rPr>
      </w:pPr>
      <w:r w:rsidRPr="00A62F70">
        <w:rPr>
          <w:rFonts w:ascii="Times New Roman" w:hAnsi="Times New Roman" w:cs="Times New Roman"/>
          <w:b/>
          <w:bCs/>
          <w:color w:val="000000"/>
          <w:sz w:val="24"/>
          <w:szCs w:val="24"/>
        </w:rPr>
        <w:t>9</w:t>
      </w:r>
      <w:r w:rsidR="007856F4" w:rsidRPr="00A62F70">
        <w:rPr>
          <w:rFonts w:ascii="Times New Roman" w:hAnsi="Times New Roman" w:cs="Times New Roman"/>
          <w:b/>
          <w:bCs/>
          <w:color w:val="000000"/>
          <w:sz w:val="24"/>
          <w:szCs w:val="24"/>
        </w:rPr>
        <w:t xml:space="preserve">.4 Zahtev u pogledu roka važenja ponude: </w:t>
      </w:r>
      <w:r w:rsidR="007856F4" w:rsidRPr="00A62F70">
        <w:rPr>
          <w:rFonts w:ascii="Times New Roman" w:hAnsi="Times New Roman" w:cs="Times New Roman"/>
          <w:bCs/>
          <w:color w:val="000000"/>
          <w:sz w:val="24"/>
          <w:szCs w:val="24"/>
        </w:rPr>
        <w:t>Rok važenja ponuda ne može biti kraći od 30 dana od dana otvaranja ponuda. U slučaju isteka roka važenja ponuda, naručilac je dužan da u pisanom obliku zatraži od ponuđača produženje roka važenja ponude. Ponuđač koji prihvati zahtev za produženje roka važenja ponude ne može menjati ponudu.</w:t>
      </w:r>
    </w:p>
    <w:p w:rsidR="007856F4" w:rsidRPr="00A62F70" w:rsidRDefault="00F6132B" w:rsidP="007856F4">
      <w:pPr>
        <w:pStyle w:val="ListParagraph"/>
        <w:autoSpaceDE w:val="0"/>
        <w:autoSpaceDN w:val="0"/>
        <w:adjustRightInd w:val="0"/>
        <w:spacing w:line="240" w:lineRule="auto"/>
        <w:ind w:left="502"/>
        <w:rPr>
          <w:rFonts w:ascii="Times New Roman" w:hAnsi="Times New Roman" w:cs="Times New Roman"/>
          <w:b/>
          <w:bCs/>
          <w:color w:val="000000"/>
          <w:sz w:val="24"/>
          <w:szCs w:val="24"/>
        </w:rPr>
      </w:pPr>
      <w:r w:rsidRPr="00A62F70">
        <w:rPr>
          <w:rFonts w:ascii="Times New Roman" w:hAnsi="Times New Roman" w:cs="Times New Roman"/>
          <w:b/>
          <w:bCs/>
          <w:color w:val="000000"/>
          <w:sz w:val="24"/>
          <w:szCs w:val="24"/>
        </w:rPr>
        <w:t>9</w:t>
      </w:r>
      <w:r w:rsidR="007856F4" w:rsidRPr="00A62F70">
        <w:rPr>
          <w:rFonts w:ascii="Times New Roman" w:hAnsi="Times New Roman" w:cs="Times New Roman"/>
          <w:b/>
          <w:bCs/>
          <w:color w:val="000000"/>
          <w:sz w:val="24"/>
          <w:szCs w:val="24"/>
        </w:rPr>
        <w:t>.5 Drugi zahtevi naručioca:</w:t>
      </w:r>
    </w:p>
    <w:p w:rsidR="007856F4" w:rsidRPr="00A62F70" w:rsidRDefault="007856F4" w:rsidP="007856F4">
      <w:pPr>
        <w:pStyle w:val="ListParagraph"/>
        <w:autoSpaceDE w:val="0"/>
        <w:autoSpaceDN w:val="0"/>
        <w:adjustRightInd w:val="0"/>
        <w:spacing w:line="240" w:lineRule="auto"/>
        <w:ind w:left="502"/>
        <w:rPr>
          <w:rFonts w:ascii="Times New Roman" w:hAnsi="Times New Roman" w:cs="Times New Roman"/>
          <w:b/>
          <w:bCs/>
          <w:color w:val="000000"/>
          <w:sz w:val="24"/>
          <w:szCs w:val="24"/>
        </w:rPr>
      </w:pPr>
      <w:r w:rsidRPr="00A62F70">
        <w:rPr>
          <w:rFonts w:ascii="Times New Roman" w:hAnsi="Times New Roman" w:cs="Times New Roman"/>
          <w:b/>
          <w:bCs/>
          <w:color w:val="000000"/>
          <w:sz w:val="24"/>
          <w:szCs w:val="24"/>
        </w:rPr>
        <w:t xml:space="preserve">1. Sertifikati za tražena dobra </w:t>
      </w:r>
      <w:r w:rsidRPr="00A62F70">
        <w:rPr>
          <w:rFonts w:ascii="Times New Roman" w:hAnsi="Times New Roman" w:cs="Times New Roman"/>
          <w:color w:val="000000"/>
          <w:sz w:val="24"/>
          <w:szCs w:val="24"/>
        </w:rPr>
        <w:t xml:space="preserve">Neophodno je da ponuđač za svako ponuđeno UVOZNO dobro dostavi </w:t>
      </w:r>
      <w:r w:rsidRPr="00CE5CD2">
        <w:rPr>
          <w:rFonts w:ascii="Times New Roman" w:hAnsi="Times New Roman" w:cs="Times New Roman"/>
          <w:color w:val="000000"/>
          <w:sz w:val="24"/>
          <w:szCs w:val="24"/>
        </w:rPr>
        <w:t xml:space="preserve">kopiju CE sertifikata (znaka) </w:t>
      </w:r>
      <w:r w:rsidR="00CE5CD2">
        <w:rPr>
          <w:rFonts w:ascii="Times New Roman" w:hAnsi="Times New Roman" w:cs="Times New Roman"/>
          <w:color w:val="000000"/>
          <w:sz w:val="24"/>
          <w:szCs w:val="24"/>
        </w:rPr>
        <w:t>.</w:t>
      </w:r>
    </w:p>
    <w:p w:rsidR="007856F4" w:rsidRPr="00A62F70" w:rsidRDefault="00C11EAC" w:rsidP="007856F4">
      <w:pPr>
        <w:pStyle w:val="ListParagraph"/>
        <w:autoSpaceDE w:val="0"/>
        <w:autoSpaceDN w:val="0"/>
        <w:adjustRightInd w:val="0"/>
        <w:spacing w:line="240" w:lineRule="auto"/>
        <w:ind w:left="502"/>
        <w:rPr>
          <w:rFonts w:ascii="Times New Roman" w:hAnsi="Times New Roman" w:cs="Times New Roman"/>
          <w:bCs/>
          <w:sz w:val="24"/>
          <w:szCs w:val="24"/>
        </w:rPr>
      </w:pPr>
      <w:r>
        <w:rPr>
          <w:rFonts w:ascii="Times New Roman" w:hAnsi="Times New Roman" w:cs="Times New Roman"/>
          <w:b/>
          <w:bCs/>
          <w:sz w:val="24"/>
          <w:szCs w:val="24"/>
        </w:rPr>
        <w:t>2</w:t>
      </w:r>
      <w:r w:rsidR="007856F4" w:rsidRPr="00A62F70">
        <w:rPr>
          <w:rFonts w:ascii="Times New Roman" w:hAnsi="Times New Roman" w:cs="Times New Roman"/>
          <w:b/>
          <w:bCs/>
          <w:sz w:val="24"/>
          <w:szCs w:val="24"/>
        </w:rPr>
        <w:t xml:space="preserve">. </w:t>
      </w:r>
      <w:r w:rsidR="007856F4" w:rsidRPr="00C11EAC">
        <w:rPr>
          <w:rFonts w:ascii="Times New Roman" w:hAnsi="Times New Roman" w:cs="Times New Roman"/>
          <w:b/>
          <w:bCs/>
          <w:sz w:val="24"/>
          <w:szCs w:val="24"/>
        </w:rPr>
        <w:t xml:space="preserve">Za sve partije:  </w:t>
      </w:r>
      <w:r w:rsidR="007856F4" w:rsidRPr="00A62F70">
        <w:rPr>
          <w:rFonts w:ascii="Times New Roman" w:hAnsi="Times New Roman" w:cs="Times New Roman"/>
          <w:bCs/>
          <w:sz w:val="24"/>
          <w:szCs w:val="24"/>
        </w:rPr>
        <w:t>ispunjenost traženog asortimana i količina mora biti</w:t>
      </w:r>
      <w:r w:rsidR="007856F4" w:rsidRPr="00A62F70">
        <w:rPr>
          <w:rFonts w:ascii="Times New Roman" w:hAnsi="Times New Roman" w:cs="Times New Roman"/>
          <w:b/>
          <w:bCs/>
          <w:sz w:val="24"/>
          <w:szCs w:val="24"/>
        </w:rPr>
        <w:t xml:space="preserve"> 100%, </w:t>
      </w:r>
      <w:r w:rsidR="007856F4" w:rsidRPr="00A62F70">
        <w:rPr>
          <w:rFonts w:ascii="Times New Roman" w:hAnsi="Times New Roman" w:cs="Times New Roman"/>
          <w:bCs/>
          <w:sz w:val="24"/>
          <w:szCs w:val="24"/>
        </w:rPr>
        <w:t xml:space="preserve">u suprotnom ponuda će biti odbijena kao neprihvatljiva. </w:t>
      </w:r>
    </w:p>
    <w:p w:rsidR="006768DA" w:rsidRPr="00E64983" w:rsidRDefault="006768DA" w:rsidP="009D08DD">
      <w:pPr>
        <w:autoSpaceDE w:val="0"/>
        <w:autoSpaceDN w:val="0"/>
        <w:adjustRightInd w:val="0"/>
        <w:spacing w:line="240" w:lineRule="auto"/>
        <w:rPr>
          <w:rFonts w:ascii="Times New Roman" w:hAnsi="Times New Roman" w:cs="Times New Roman"/>
          <w:bCs/>
          <w:sz w:val="16"/>
          <w:szCs w:val="24"/>
          <w:highlight w:val="yellow"/>
        </w:rPr>
      </w:pPr>
    </w:p>
    <w:p w:rsidR="00F6132B" w:rsidRPr="00A62F70" w:rsidRDefault="00F6132B" w:rsidP="00F6132B">
      <w:pPr>
        <w:suppressAutoHyphens/>
        <w:spacing w:line="100" w:lineRule="atLeast"/>
        <w:jc w:val="both"/>
        <w:rPr>
          <w:rFonts w:ascii="Times New Roman" w:eastAsia="Arial Unicode MS" w:hAnsi="Times New Roman" w:cs="Times New Roman"/>
          <w:b/>
          <w:bCs/>
          <w:iCs/>
          <w:color w:val="000000"/>
          <w:kern w:val="1"/>
          <w:sz w:val="24"/>
          <w:szCs w:val="24"/>
          <w:lang w:eastAsia="ar-SA"/>
        </w:rPr>
      </w:pPr>
      <w:r w:rsidRPr="00A62F70">
        <w:rPr>
          <w:rFonts w:ascii="Times New Roman" w:eastAsia="Arial Unicode MS" w:hAnsi="Times New Roman" w:cs="Times New Roman"/>
          <w:b/>
          <w:bCs/>
          <w:iCs/>
          <w:color w:val="000000"/>
          <w:kern w:val="1"/>
          <w:sz w:val="24"/>
          <w:szCs w:val="24"/>
          <w:lang w:eastAsia="ar-SA"/>
        </w:rPr>
        <w:t>10. VALUTA I NAČIN NA KOJI MORA DA BUDE NAVEDENA I IZRAŽENA CENA U PONUDI</w:t>
      </w:r>
    </w:p>
    <w:p w:rsidR="00F6132B" w:rsidRPr="00A62F70" w:rsidRDefault="00F6132B" w:rsidP="00F6132B">
      <w:pPr>
        <w:suppressAutoHyphens/>
        <w:spacing w:line="100" w:lineRule="atLeast"/>
        <w:jc w:val="both"/>
        <w:rPr>
          <w:rFonts w:ascii="Times New Roman" w:eastAsia="Arial Unicode MS" w:hAnsi="Times New Roman" w:cs="Times New Roman"/>
          <w:iCs/>
          <w:color w:val="000000"/>
          <w:kern w:val="1"/>
          <w:sz w:val="24"/>
          <w:szCs w:val="24"/>
          <w:lang w:eastAsia="ar-SA"/>
        </w:rPr>
      </w:pPr>
      <w:r w:rsidRPr="00A62F70">
        <w:rPr>
          <w:rFonts w:ascii="Times New Roman" w:eastAsia="Arial Unicode MS" w:hAnsi="Times New Roman" w:cs="Times New Roman"/>
          <w:iCs/>
          <w:color w:val="000000"/>
          <w:kern w:val="1"/>
          <w:sz w:val="24"/>
          <w:szCs w:val="24"/>
          <w:lang w:eastAsia="ar-SA"/>
        </w:rPr>
        <w:t xml:space="preserve">Cena mora biti iskazana u dinarima, sa i </w:t>
      </w:r>
      <w:r w:rsidRPr="00A62F70">
        <w:rPr>
          <w:rFonts w:ascii="Times New Roman" w:eastAsia="Arial Unicode MS" w:hAnsi="Times New Roman" w:cs="Times New Roman"/>
          <w:iCs/>
          <w:color w:val="00000A"/>
          <w:kern w:val="1"/>
          <w:sz w:val="24"/>
          <w:szCs w:val="24"/>
          <w:lang w:eastAsia="ar-SA"/>
        </w:rPr>
        <w:t>bez poreza na dodatu vrednost,</w:t>
      </w:r>
      <w:r w:rsidRPr="00A62F70">
        <w:rPr>
          <w:rFonts w:ascii="Times New Roman" w:eastAsia="Arial Unicode MS" w:hAnsi="Times New Roman" w:cs="Times New Roman"/>
          <w:color w:val="00000A"/>
          <w:kern w:val="1"/>
          <w:sz w:val="24"/>
          <w:szCs w:val="24"/>
          <w:lang w:eastAsia="ar-SA"/>
        </w:rPr>
        <w:t xml:space="preserve"> </w:t>
      </w:r>
      <w:r w:rsidRPr="00A62F70">
        <w:rPr>
          <w:rFonts w:ascii="Times New Roman" w:eastAsia="Arial Unicode MS" w:hAnsi="Times New Roman" w:cs="Times New Roman"/>
          <w:color w:val="000000"/>
          <w:kern w:val="1"/>
          <w:sz w:val="24"/>
          <w:szCs w:val="24"/>
          <w:lang w:eastAsia="ar-SA"/>
        </w:rPr>
        <w:t>sa uračunatim svim troškovima koje ponuđač ima u realizaciji predmetne javne nabavke, s tim da će se za ocenu ponude uzimati u obzir cena bez poreza na dodatu vrednost.</w:t>
      </w:r>
    </w:p>
    <w:p w:rsidR="00F6132B" w:rsidRPr="00A62F70" w:rsidRDefault="00F6132B" w:rsidP="00F6132B">
      <w:pPr>
        <w:suppressAutoHyphens/>
        <w:spacing w:line="100" w:lineRule="atLeast"/>
        <w:jc w:val="both"/>
        <w:rPr>
          <w:rFonts w:ascii="Times New Roman" w:eastAsia="Arial Unicode MS" w:hAnsi="Times New Roman" w:cs="Times New Roman"/>
          <w:iCs/>
          <w:color w:val="000000"/>
          <w:kern w:val="1"/>
          <w:sz w:val="24"/>
          <w:szCs w:val="24"/>
          <w:lang w:eastAsia="ar-SA"/>
        </w:rPr>
      </w:pPr>
      <w:r w:rsidRPr="00A62F70">
        <w:rPr>
          <w:rFonts w:ascii="Times New Roman" w:eastAsia="Arial Unicode MS" w:hAnsi="Times New Roman" w:cs="Times New Roman"/>
          <w:iCs/>
          <w:color w:val="000000"/>
          <w:kern w:val="1"/>
          <w:sz w:val="24"/>
          <w:szCs w:val="24"/>
          <w:lang w:eastAsia="ar-SA"/>
        </w:rPr>
        <w:t>U cenu je uračunata cena predmeta javne nabavke i isporuka na adresu naručioca.</w:t>
      </w:r>
    </w:p>
    <w:p w:rsidR="00E64983" w:rsidRDefault="00F6132B" w:rsidP="00F6132B">
      <w:pPr>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Ako je u ponudi iskazana neuobičajeno niska cena, naručilac će postupiti u skladu sa članom 92. Zakona.</w:t>
      </w:r>
    </w:p>
    <w:p w:rsidR="00F6132B" w:rsidRPr="00A62F70" w:rsidRDefault="00F6132B" w:rsidP="00F6132B">
      <w:pPr>
        <w:suppressAutoHyphens/>
        <w:spacing w:line="100" w:lineRule="atLeast"/>
        <w:jc w:val="both"/>
        <w:rPr>
          <w:rFonts w:ascii="Times New Roman" w:eastAsia="Arial Unicode MS" w:hAnsi="Times New Roman" w:cs="Times New Roman"/>
          <w:iCs/>
          <w:color w:val="000000"/>
          <w:kern w:val="1"/>
          <w:sz w:val="24"/>
          <w:szCs w:val="24"/>
          <w:lang w:eastAsia="ar-SA"/>
        </w:rPr>
      </w:pPr>
      <w:r w:rsidRPr="00A62F70">
        <w:rPr>
          <w:rFonts w:ascii="Times New Roman" w:eastAsia="Arial Unicode MS" w:hAnsi="Times New Roman" w:cs="Times New Roman"/>
          <w:iCs/>
          <w:color w:val="000000"/>
          <w:kern w:val="1"/>
          <w:sz w:val="24"/>
          <w:szCs w:val="24"/>
          <w:lang w:eastAsia="ar-SA"/>
        </w:rPr>
        <w:t>Ako ponuđena cena uključuje uvoznu carinu i druge dažbine, ponuđač je dužan da taj deo odvojeno iskaže u dinarima.</w:t>
      </w:r>
    </w:p>
    <w:p w:rsidR="00F6132B" w:rsidRPr="00E64983" w:rsidRDefault="00F6132B" w:rsidP="00F6132B">
      <w:pPr>
        <w:suppressAutoHyphens/>
        <w:spacing w:line="100" w:lineRule="atLeast"/>
        <w:jc w:val="both"/>
        <w:rPr>
          <w:rFonts w:ascii="Times New Roman" w:eastAsia="Arial Unicode MS" w:hAnsi="Times New Roman" w:cs="Times New Roman"/>
          <w:color w:val="000000"/>
          <w:kern w:val="1"/>
          <w:sz w:val="16"/>
          <w:szCs w:val="24"/>
          <w:lang w:eastAsia="ar-SA"/>
        </w:rPr>
      </w:pPr>
    </w:p>
    <w:p w:rsidR="00F6132B" w:rsidRPr="00A62F70" w:rsidRDefault="00F6132B" w:rsidP="00F6132B">
      <w:pPr>
        <w:suppressAutoHyphens/>
        <w:spacing w:line="100" w:lineRule="atLeast"/>
        <w:jc w:val="both"/>
        <w:rPr>
          <w:rFonts w:ascii="Times New Roman" w:eastAsia="Arial Unicode MS" w:hAnsi="Times New Roman" w:cs="Times New Roman"/>
          <w:b/>
          <w:bCs/>
          <w:iCs/>
          <w:color w:val="000000"/>
          <w:kern w:val="1"/>
          <w:sz w:val="24"/>
          <w:szCs w:val="24"/>
          <w:lang w:eastAsia="ar-SA"/>
        </w:rPr>
      </w:pPr>
      <w:r w:rsidRPr="00A62F70">
        <w:rPr>
          <w:rFonts w:ascii="Times New Roman" w:eastAsia="Arial Unicode MS" w:hAnsi="Times New Roman" w:cs="Times New Roman"/>
          <w:b/>
          <w:bCs/>
          <w:iCs/>
          <w:color w:val="000000"/>
          <w:kern w:val="1"/>
          <w:sz w:val="24"/>
          <w:szCs w:val="24"/>
          <w:lang w:eastAsia="ar-SA"/>
        </w:rPr>
        <w:t>1</w:t>
      </w:r>
      <w:r w:rsidR="00E64983">
        <w:rPr>
          <w:rFonts w:ascii="Times New Roman" w:eastAsia="Arial Unicode MS" w:hAnsi="Times New Roman" w:cs="Times New Roman"/>
          <w:b/>
          <w:bCs/>
          <w:iCs/>
          <w:color w:val="000000"/>
          <w:kern w:val="1"/>
          <w:sz w:val="24"/>
          <w:szCs w:val="24"/>
          <w:lang w:eastAsia="ar-SA"/>
        </w:rPr>
        <w:t>1</w:t>
      </w:r>
      <w:r w:rsidRPr="00A62F70">
        <w:rPr>
          <w:rFonts w:ascii="Times New Roman" w:eastAsia="Arial Unicode MS" w:hAnsi="Times New Roman" w:cs="Times New Roman"/>
          <w:b/>
          <w:bCs/>
          <w:iCs/>
          <w:color w:val="000000"/>
          <w:kern w:val="1"/>
          <w:sz w:val="24"/>
          <w:szCs w:val="24"/>
          <w:lang w:eastAsia="ar-SA"/>
        </w:rPr>
        <w:t>. P</w:t>
      </w:r>
      <w:r w:rsidR="00942FB7">
        <w:rPr>
          <w:rFonts w:ascii="Times New Roman" w:eastAsia="Arial Unicode MS" w:hAnsi="Times New Roman" w:cs="Times New Roman"/>
          <w:b/>
          <w:bCs/>
          <w:iCs/>
          <w:color w:val="000000"/>
          <w:kern w:val="1"/>
          <w:sz w:val="24"/>
          <w:szCs w:val="24"/>
          <w:lang w:eastAsia="ar-SA"/>
        </w:rPr>
        <w:t>O</w:t>
      </w:r>
      <w:r w:rsidRPr="00A62F70">
        <w:rPr>
          <w:rFonts w:ascii="Times New Roman" w:eastAsia="Arial Unicode MS" w:hAnsi="Times New Roman" w:cs="Times New Roman"/>
          <w:b/>
          <w:bCs/>
          <w:iCs/>
          <w:color w:val="000000"/>
          <w:kern w:val="1"/>
          <w:sz w:val="24"/>
          <w:szCs w:val="24"/>
          <w:lang w:eastAsia="ar-SA"/>
        </w:rPr>
        <w:t>D</w:t>
      </w:r>
      <w:r w:rsidR="00942FB7">
        <w:rPr>
          <w:rFonts w:ascii="Times New Roman" w:eastAsia="Arial Unicode MS" w:hAnsi="Times New Roman" w:cs="Times New Roman"/>
          <w:b/>
          <w:bCs/>
          <w:iCs/>
          <w:color w:val="000000"/>
          <w:kern w:val="1"/>
          <w:sz w:val="24"/>
          <w:szCs w:val="24"/>
          <w:lang w:eastAsia="ar-SA"/>
        </w:rPr>
        <w:t>A</w:t>
      </w:r>
      <w:r w:rsidRPr="00A62F70">
        <w:rPr>
          <w:rFonts w:ascii="Times New Roman" w:eastAsia="Arial Unicode MS" w:hAnsi="Times New Roman" w:cs="Times New Roman"/>
          <w:b/>
          <w:bCs/>
          <w:iCs/>
          <w:color w:val="000000"/>
          <w:kern w:val="1"/>
          <w:sz w:val="24"/>
          <w:szCs w:val="24"/>
          <w:lang w:eastAsia="ar-SA"/>
        </w:rPr>
        <w:t xml:space="preserve">CI </w:t>
      </w:r>
      <w:r w:rsidR="00942FB7">
        <w:rPr>
          <w:rFonts w:ascii="Times New Roman" w:eastAsia="Arial Unicode MS" w:hAnsi="Times New Roman" w:cs="Times New Roman"/>
          <w:b/>
          <w:bCs/>
          <w:iCs/>
          <w:color w:val="000000"/>
          <w:kern w:val="1"/>
          <w:sz w:val="24"/>
          <w:szCs w:val="24"/>
          <w:lang w:eastAsia="ar-SA"/>
        </w:rPr>
        <w:t>O</w:t>
      </w:r>
      <w:r w:rsidRPr="00A62F70">
        <w:rPr>
          <w:rFonts w:ascii="Times New Roman" w:eastAsia="Arial Unicode MS" w:hAnsi="Times New Roman" w:cs="Times New Roman"/>
          <w:b/>
          <w:bCs/>
          <w:iCs/>
          <w:color w:val="000000"/>
          <w:kern w:val="1"/>
          <w:sz w:val="24"/>
          <w:szCs w:val="24"/>
          <w:lang w:eastAsia="ar-SA"/>
        </w:rPr>
        <w:t xml:space="preserve"> VRS</w:t>
      </w:r>
      <w:r w:rsidR="00942FB7">
        <w:rPr>
          <w:rFonts w:ascii="Times New Roman" w:eastAsia="Arial Unicode MS" w:hAnsi="Times New Roman" w:cs="Times New Roman"/>
          <w:b/>
          <w:bCs/>
          <w:iCs/>
          <w:color w:val="000000"/>
          <w:kern w:val="1"/>
          <w:sz w:val="24"/>
          <w:szCs w:val="24"/>
          <w:lang w:eastAsia="ar-SA"/>
        </w:rPr>
        <w:t>T</w:t>
      </w:r>
      <w:r w:rsidRPr="00A62F70">
        <w:rPr>
          <w:rFonts w:ascii="Times New Roman" w:eastAsia="Arial Unicode MS" w:hAnsi="Times New Roman" w:cs="Times New Roman"/>
          <w:b/>
          <w:bCs/>
          <w:iCs/>
          <w:color w:val="000000"/>
          <w:kern w:val="1"/>
          <w:sz w:val="24"/>
          <w:szCs w:val="24"/>
          <w:lang w:eastAsia="ar-SA"/>
        </w:rPr>
        <w:t>I, S</w:t>
      </w:r>
      <w:r w:rsidR="00942FB7">
        <w:rPr>
          <w:rFonts w:ascii="Times New Roman" w:eastAsia="Arial Unicode MS" w:hAnsi="Times New Roman" w:cs="Times New Roman"/>
          <w:b/>
          <w:bCs/>
          <w:iCs/>
          <w:color w:val="000000"/>
          <w:kern w:val="1"/>
          <w:sz w:val="24"/>
          <w:szCs w:val="24"/>
          <w:lang w:eastAsia="ar-SA"/>
        </w:rPr>
        <w:t>A</w:t>
      </w:r>
      <w:r w:rsidRPr="00A62F70">
        <w:rPr>
          <w:rFonts w:ascii="Times New Roman" w:eastAsia="Arial Unicode MS" w:hAnsi="Times New Roman" w:cs="Times New Roman"/>
          <w:b/>
          <w:bCs/>
          <w:iCs/>
          <w:color w:val="000000"/>
          <w:kern w:val="1"/>
          <w:sz w:val="24"/>
          <w:szCs w:val="24"/>
          <w:lang w:eastAsia="ar-SA"/>
        </w:rPr>
        <w:t>DRŽINI, N</w:t>
      </w:r>
      <w:r w:rsidR="00942FB7">
        <w:rPr>
          <w:rFonts w:ascii="Times New Roman" w:eastAsia="Arial Unicode MS" w:hAnsi="Times New Roman" w:cs="Times New Roman"/>
          <w:b/>
          <w:bCs/>
          <w:iCs/>
          <w:color w:val="000000"/>
          <w:kern w:val="1"/>
          <w:sz w:val="24"/>
          <w:szCs w:val="24"/>
          <w:lang w:eastAsia="ar-SA"/>
        </w:rPr>
        <w:t>A</w:t>
      </w:r>
      <w:r w:rsidRPr="00A62F70">
        <w:rPr>
          <w:rFonts w:ascii="Times New Roman" w:eastAsia="Arial Unicode MS" w:hAnsi="Times New Roman" w:cs="Times New Roman"/>
          <w:b/>
          <w:bCs/>
          <w:iCs/>
          <w:color w:val="000000"/>
          <w:kern w:val="1"/>
          <w:sz w:val="24"/>
          <w:szCs w:val="24"/>
          <w:lang w:eastAsia="ar-SA"/>
        </w:rPr>
        <w:t>ČINU P</w:t>
      </w:r>
      <w:r w:rsidR="00942FB7">
        <w:rPr>
          <w:rFonts w:ascii="Times New Roman" w:eastAsia="Arial Unicode MS" w:hAnsi="Times New Roman" w:cs="Times New Roman"/>
          <w:b/>
          <w:bCs/>
          <w:iCs/>
          <w:color w:val="000000"/>
          <w:kern w:val="1"/>
          <w:sz w:val="24"/>
          <w:szCs w:val="24"/>
          <w:lang w:eastAsia="ar-SA"/>
        </w:rPr>
        <w:t>O</w:t>
      </w:r>
      <w:r w:rsidRPr="00A62F70">
        <w:rPr>
          <w:rFonts w:ascii="Times New Roman" w:eastAsia="Arial Unicode MS" w:hAnsi="Times New Roman" w:cs="Times New Roman"/>
          <w:b/>
          <w:bCs/>
          <w:iCs/>
          <w:color w:val="000000"/>
          <w:kern w:val="1"/>
          <w:sz w:val="24"/>
          <w:szCs w:val="24"/>
          <w:lang w:eastAsia="ar-SA"/>
        </w:rPr>
        <w:t>DN</w:t>
      </w:r>
      <w:r w:rsidR="00942FB7">
        <w:rPr>
          <w:rFonts w:ascii="Times New Roman" w:eastAsia="Arial Unicode MS" w:hAnsi="Times New Roman" w:cs="Times New Roman"/>
          <w:b/>
          <w:bCs/>
          <w:iCs/>
          <w:color w:val="000000"/>
          <w:kern w:val="1"/>
          <w:sz w:val="24"/>
          <w:szCs w:val="24"/>
          <w:lang w:eastAsia="ar-SA"/>
        </w:rPr>
        <w:t>O</w:t>
      </w:r>
      <w:r w:rsidRPr="00A62F70">
        <w:rPr>
          <w:rFonts w:ascii="Times New Roman" w:eastAsia="Arial Unicode MS" w:hAnsi="Times New Roman" w:cs="Times New Roman"/>
          <w:b/>
          <w:bCs/>
          <w:iCs/>
          <w:color w:val="000000"/>
          <w:kern w:val="1"/>
          <w:sz w:val="24"/>
          <w:szCs w:val="24"/>
          <w:lang w:eastAsia="ar-SA"/>
        </w:rPr>
        <w:t>Š</w:t>
      </w:r>
      <w:r w:rsidR="00942FB7">
        <w:rPr>
          <w:rFonts w:ascii="Times New Roman" w:eastAsia="Arial Unicode MS" w:hAnsi="Times New Roman" w:cs="Times New Roman"/>
          <w:b/>
          <w:bCs/>
          <w:iCs/>
          <w:color w:val="000000"/>
          <w:kern w:val="1"/>
          <w:sz w:val="24"/>
          <w:szCs w:val="24"/>
          <w:lang w:eastAsia="ar-SA"/>
        </w:rPr>
        <w:t>E</w:t>
      </w:r>
      <w:r w:rsidRPr="00A62F70">
        <w:rPr>
          <w:rFonts w:ascii="Times New Roman" w:eastAsia="Arial Unicode MS" w:hAnsi="Times New Roman" w:cs="Times New Roman"/>
          <w:b/>
          <w:bCs/>
          <w:iCs/>
          <w:color w:val="000000"/>
          <w:kern w:val="1"/>
          <w:sz w:val="24"/>
          <w:szCs w:val="24"/>
          <w:lang w:eastAsia="ar-SA"/>
        </w:rPr>
        <w:t>N</w:t>
      </w:r>
      <w:r w:rsidR="00942FB7">
        <w:rPr>
          <w:rFonts w:ascii="Times New Roman" w:eastAsia="Arial Unicode MS" w:hAnsi="Times New Roman" w:cs="Times New Roman"/>
          <w:b/>
          <w:bCs/>
          <w:iCs/>
          <w:color w:val="000000"/>
          <w:kern w:val="1"/>
          <w:sz w:val="24"/>
          <w:szCs w:val="24"/>
          <w:lang w:eastAsia="ar-SA"/>
        </w:rPr>
        <w:t>jA</w:t>
      </w:r>
      <w:r w:rsidRPr="00A62F70">
        <w:rPr>
          <w:rFonts w:ascii="Times New Roman" w:eastAsia="Arial Unicode MS" w:hAnsi="Times New Roman" w:cs="Times New Roman"/>
          <w:b/>
          <w:bCs/>
          <w:iCs/>
          <w:color w:val="000000"/>
          <w:kern w:val="1"/>
          <w:sz w:val="24"/>
          <w:szCs w:val="24"/>
          <w:lang w:eastAsia="ar-SA"/>
        </w:rPr>
        <w:t>, VISINI I R</w:t>
      </w:r>
      <w:r w:rsidR="00942FB7">
        <w:rPr>
          <w:rFonts w:ascii="Times New Roman" w:eastAsia="Arial Unicode MS" w:hAnsi="Times New Roman" w:cs="Times New Roman"/>
          <w:b/>
          <w:bCs/>
          <w:iCs/>
          <w:color w:val="000000"/>
          <w:kern w:val="1"/>
          <w:sz w:val="24"/>
          <w:szCs w:val="24"/>
          <w:lang w:eastAsia="ar-SA"/>
        </w:rPr>
        <w:t>O</w:t>
      </w:r>
      <w:r w:rsidRPr="00A62F70">
        <w:rPr>
          <w:rFonts w:ascii="Times New Roman" w:eastAsia="Arial Unicode MS" w:hAnsi="Times New Roman" w:cs="Times New Roman"/>
          <w:b/>
          <w:bCs/>
          <w:iCs/>
          <w:color w:val="000000"/>
          <w:kern w:val="1"/>
          <w:sz w:val="24"/>
          <w:szCs w:val="24"/>
          <w:lang w:eastAsia="ar-SA"/>
        </w:rPr>
        <w:t>K</w:t>
      </w:r>
      <w:r w:rsidR="00942FB7">
        <w:rPr>
          <w:rFonts w:ascii="Times New Roman" w:eastAsia="Arial Unicode MS" w:hAnsi="Times New Roman" w:cs="Times New Roman"/>
          <w:b/>
          <w:bCs/>
          <w:iCs/>
          <w:color w:val="000000"/>
          <w:kern w:val="1"/>
          <w:sz w:val="24"/>
          <w:szCs w:val="24"/>
          <w:lang w:eastAsia="ar-SA"/>
        </w:rPr>
        <w:t>O</w:t>
      </w:r>
      <w:r w:rsidRPr="00A62F70">
        <w:rPr>
          <w:rFonts w:ascii="Times New Roman" w:eastAsia="Arial Unicode MS" w:hAnsi="Times New Roman" w:cs="Times New Roman"/>
          <w:b/>
          <w:bCs/>
          <w:iCs/>
          <w:color w:val="000000"/>
          <w:kern w:val="1"/>
          <w:sz w:val="24"/>
          <w:szCs w:val="24"/>
          <w:lang w:eastAsia="ar-SA"/>
        </w:rPr>
        <w:t>VI</w:t>
      </w:r>
      <w:r w:rsidR="00942FB7">
        <w:rPr>
          <w:rFonts w:ascii="Times New Roman" w:eastAsia="Arial Unicode MS" w:hAnsi="Times New Roman" w:cs="Times New Roman"/>
          <w:b/>
          <w:bCs/>
          <w:iCs/>
          <w:color w:val="000000"/>
          <w:kern w:val="1"/>
          <w:sz w:val="24"/>
          <w:szCs w:val="24"/>
          <w:lang w:eastAsia="ar-SA"/>
        </w:rPr>
        <w:t>MA</w:t>
      </w:r>
      <w:r w:rsidRPr="00A62F70">
        <w:rPr>
          <w:rFonts w:ascii="Times New Roman" w:eastAsia="Arial Unicode MS" w:hAnsi="Times New Roman" w:cs="Times New Roman"/>
          <w:b/>
          <w:bCs/>
          <w:iCs/>
          <w:color w:val="000000"/>
          <w:kern w:val="1"/>
          <w:sz w:val="24"/>
          <w:szCs w:val="24"/>
          <w:lang w:eastAsia="ar-SA"/>
        </w:rPr>
        <w:t xml:space="preserve"> </w:t>
      </w:r>
      <w:r w:rsidR="00942FB7">
        <w:rPr>
          <w:rFonts w:ascii="Times New Roman" w:eastAsia="Arial Unicode MS" w:hAnsi="Times New Roman" w:cs="Times New Roman"/>
          <w:b/>
          <w:bCs/>
          <w:iCs/>
          <w:color w:val="000000"/>
          <w:kern w:val="1"/>
          <w:sz w:val="24"/>
          <w:szCs w:val="24"/>
          <w:lang w:eastAsia="ar-SA"/>
        </w:rPr>
        <w:t>O</w:t>
      </w:r>
      <w:r w:rsidRPr="00A62F70">
        <w:rPr>
          <w:rFonts w:ascii="Times New Roman" w:eastAsia="Arial Unicode MS" w:hAnsi="Times New Roman" w:cs="Times New Roman"/>
          <w:b/>
          <w:bCs/>
          <w:iCs/>
          <w:color w:val="000000"/>
          <w:kern w:val="1"/>
          <w:sz w:val="24"/>
          <w:szCs w:val="24"/>
          <w:lang w:eastAsia="ar-SA"/>
        </w:rPr>
        <w:t>B</w:t>
      </w:r>
      <w:r w:rsidR="00942FB7">
        <w:rPr>
          <w:rFonts w:ascii="Times New Roman" w:eastAsia="Arial Unicode MS" w:hAnsi="Times New Roman" w:cs="Times New Roman"/>
          <w:b/>
          <w:bCs/>
          <w:iCs/>
          <w:color w:val="000000"/>
          <w:kern w:val="1"/>
          <w:sz w:val="24"/>
          <w:szCs w:val="24"/>
          <w:lang w:eastAsia="ar-SA"/>
        </w:rPr>
        <w:t>E</w:t>
      </w:r>
      <w:r w:rsidRPr="00A62F70">
        <w:rPr>
          <w:rFonts w:ascii="Times New Roman" w:eastAsia="Arial Unicode MS" w:hAnsi="Times New Roman" w:cs="Times New Roman"/>
          <w:b/>
          <w:bCs/>
          <w:iCs/>
          <w:color w:val="000000"/>
          <w:kern w:val="1"/>
          <w:sz w:val="24"/>
          <w:szCs w:val="24"/>
          <w:lang w:eastAsia="ar-SA"/>
        </w:rPr>
        <w:t>ZB</w:t>
      </w:r>
      <w:r w:rsidR="00942FB7">
        <w:rPr>
          <w:rFonts w:ascii="Times New Roman" w:eastAsia="Arial Unicode MS" w:hAnsi="Times New Roman" w:cs="Times New Roman"/>
          <w:b/>
          <w:bCs/>
          <w:iCs/>
          <w:color w:val="000000"/>
          <w:kern w:val="1"/>
          <w:sz w:val="24"/>
          <w:szCs w:val="24"/>
          <w:lang w:eastAsia="ar-SA"/>
        </w:rPr>
        <w:t>E</w:t>
      </w:r>
      <w:r w:rsidRPr="00A62F70">
        <w:rPr>
          <w:rFonts w:ascii="Times New Roman" w:eastAsia="Arial Unicode MS" w:hAnsi="Times New Roman" w:cs="Times New Roman"/>
          <w:b/>
          <w:bCs/>
          <w:iCs/>
          <w:color w:val="000000"/>
          <w:kern w:val="1"/>
          <w:sz w:val="24"/>
          <w:szCs w:val="24"/>
          <w:lang w:eastAsia="ar-SA"/>
        </w:rPr>
        <w:t>Đ</w:t>
      </w:r>
      <w:r w:rsidR="00942FB7">
        <w:rPr>
          <w:rFonts w:ascii="Times New Roman" w:eastAsia="Arial Unicode MS" w:hAnsi="Times New Roman" w:cs="Times New Roman"/>
          <w:b/>
          <w:bCs/>
          <w:iCs/>
          <w:color w:val="000000"/>
          <w:kern w:val="1"/>
          <w:sz w:val="24"/>
          <w:szCs w:val="24"/>
          <w:lang w:eastAsia="ar-SA"/>
        </w:rPr>
        <w:t>E</w:t>
      </w:r>
      <w:r w:rsidRPr="00A62F70">
        <w:rPr>
          <w:rFonts w:ascii="Times New Roman" w:eastAsia="Arial Unicode MS" w:hAnsi="Times New Roman" w:cs="Times New Roman"/>
          <w:b/>
          <w:bCs/>
          <w:iCs/>
          <w:color w:val="000000"/>
          <w:kern w:val="1"/>
          <w:sz w:val="24"/>
          <w:szCs w:val="24"/>
          <w:lang w:eastAsia="ar-SA"/>
        </w:rPr>
        <w:t>N</w:t>
      </w:r>
      <w:r w:rsidR="00942FB7">
        <w:rPr>
          <w:rFonts w:ascii="Times New Roman" w:eastAsia="Arial Unicode MS" w:hAnsi="Times New Roman" w:cs="Times New Roman"/>
          <w:b/>
          <w:bCs/>
          <w:iCs/>
          <w:color w:val="000000"/>
          <w:kern w:val="1"/>
          <w:sz w:val="24"/>
          <w:szCs w:val="24"/>
          <w:lang w:eastAsia="ar-SA"/>
        </w:rPr>
        <w:t>jA</w:t>
      </w:r>
      <w:r w:rsidRPr="00A62F70">
        <w:rPr>
          <w:rFonts w:ascii="Times New Roman" w:eastAsia="Arial Unicode MS" w:hAnsi="Times New Roman" w:cs="Times New Roman"/>
          <w:b/>
          <w:bCs/>
          <w:iCs/>
          <w:color w:val="000000"/>
          <w:kern w:val="1"/>
          <w:sz w:val="24"/>
          <w:szCs w:val="24"/>
          <w:lang w:eastAsia="ar-SA"/>
        </w:rPr>
        <w:t xml:space="preserve"> ISPUN</w:t>
      </w:r>
      <w:r w:rsidR="00942FB7">
        <w:rPr>
          <w:rFonts w:ascii="Times New Roman" w:eastAsia="Arial Unicode MS" w:hAnsi="Times New Roman" w:cs="Times New Roman"/>
          <w:b/>
          <w:bCs/>
          <w:iCs/>
          <w:color w:val="000000"/>
          <w:kern w:val="1"/>
          <w:sz w:val="24"/>
          <w:szCs w:val="24"/>
          <w:lang w:eastAsia="ar-SA"/>
        </w:rPr>
        <w:t>jE</w:t>
      </w:r>
      <w:r w:rsidRPr="00A62F70">
        <w:rPr>
          <w:rFonts w:ascii="Times New Roman" w:eastAsia="Arial Unicode MS" w:hAnsi="Times New Roman" w:cs="Times New Roman"/>
          <w:b/>
          <w:bCs/>
          <w:iCs/>
          <w:color w:val="000000"/>
          <w:kern w:val="1"/>
          <w:sz w:val="24"/>
          <w:szCs w:val="24"/>
          <w:lang w:eastAsia="ar-SA"/>
        </w:rPr>
        <w:t>N</w:t>
      </w:r>
      <w:r w:rsidR="00942FB7">
        <w:rPr>
          <w:rFonts w:ascii="Times New Roman" w:eastAsia="Arial Unicode MS" w:hAnsi="Times New Roman" w:cs="Times New Roman"/>
          <w:b/>
          <w:bCs/>
          <w:iCs/>
          <w:color w:val="000000"/>
          <w:kern w:val="1"/>
          <w:sz w:val="24"/>
          <w:szCs w:val="24"/>
          <w:lang w:eastAsia="ar-SA"/>
        </w:rPr>
        <w:t>jA</w:t>
      </w:r>
      <w:r w:rsidRPr="00A62F70">
        <w:rPr>
          <w:rFonts w:ascii="Times New Roman" w:eastAsia="Arial Unicode MS" w:hAnsi="Times New Roman" w:cs="Times New Roman"/>
          <w:b/>
          <w:bCs/>
          <w:iCs/>
          <w:color w:val="000000"/>
          <w:kern w:val="1"/>
          <w:sz w:val="24"/>
          <w:szCs w:val="24"/>
          <w:lang w:eastAsia="ar-SA"/>
        </w:rPr>
        <w:t xml:space="preserve"> </w:t>
      </w:r>
      <w:r w:rsidR="00942FB7">
        <w:rPr>
          <w:rFonts w:ascii="Times New Roman" w:eastAsia="Arial Unicode MS" w:hAnsi="Times New Roman" w:cs="Times New Roman"/>
          <w:b/>
          <w:bCs/>
          <w:iCs/>
          <w:color w:val="000000"/>
          <w:kern w:val="1"/>
          <w:sz w:val="24"/>
          <w:szCs w:val="24"/>
          <w:lang w:eastAsia="ar-SA"/>
        </w:rPr>
        <w:t>O</w:t>
      </w:r>
      <w:r w:rsidRPr="00A62F70">
        <w:rPr>
          <w:rFonts w:ascii="Times New Roman" w:eastAsia="Arial Unicode MS" w:hAnsi="Times New Roman" w:cs="Times New Roman"/>
          <w:b/>
          <w:bCs/>
          <w:iCs/>
          <w:color w:val="000000"/>
          <w:kern w:val="1"/>
          <w:sz w:val="24"/>
          <w:szCs w:val="24"/>
          <w:lang w:eastAsia="ar-SA"/>
        </w:rPr>
        <w:t>B</w:t>
      </w:r>
      <w:r w:rsidR="00942FB7">
        <w:rPr>
          <w:rFonts w:ascii="Times New Roman" w:eastAsia="Arial Unicode MS" w:hAnsi="Times New Roman" w:cs="Times New Roman"/>
          <w:b/>
          <w:bCs/>
          <w:iCs/>
          <w:color w:val="000000"/>
          <w:kern w:val="1"/>
          <w:sz w:val="24"/>
          <w:szCs w:val="24"/>
          <w:lang w:eastAsia="ar-SA"/>
        </w:rPr>
        <w:t>A</w:t>
      </w:r>
      <w:r w:rsidRPr="00A62F70">
        <w:rPr>
          <w:rFonts w:ascii="Times New Roman" w:eastAsia="Arial Unicode MS" w:hAnsi="Times New Roman" w:cs="Times New Roman"/>
          <w:b/>
          <w:bCs/>
          <w:iCs/>
          <w:color w:val="000000"/>
          <w:kern w:val="1"/>
          <w:sz w:val="24"/>
          <w:szCs w:val="24"/>
          <w:lang w:eastAsia="ar-SA"/>
        </w:rPr>
        <w:t>V</w:t>
      </w:r>
      <w:r w:rsidR="00942FB7">
        <w:rPr>
          <w:rFonts w:ascii="Times New Roman" w:eastAsia="Arial Unicode MS" w:hAnsi="Times New Roman" w:cs="Times New Roman"/>
          <w:b/>
          <w:bCs/>
          <w:iCs/>
          <w:color w:val="000000"/>
          <w:kern w:val="1"/>
          <w:sz w:val="24"/>
          <w:szCs w:val="24"/>
          <w:lang w:eastAsia="ar-SA"/>
        </w:rPr>
        <w:t>E</w:t>
      </w:r>
      <w:r w:rsidRPr="00A62F70">
        <w:rPr>
          <w:rFonts w:ascii="Times New Roman" w:eastAsia="Arial Unicode MS" w:hAnsi="Times New Roman" w:cs="Times New Roman"/>
          <w:b/>
          <w:bCs/>
          <w:iCs/>
          <w:color w:val="000000"/>
          <w:kern w:val="1"/>
          <w:sz w:val="24"/>
          <w:szCs w:val="24"/>
          <w:lang w:eastAsia="ar-SA"/>
        </w:rPr>
        <w:t>Z</w:t>
      </w:r>
      <w:r w:rsidR="00942FB7">
        <w:rPr>
          <w:rFonts w:ascii="Times New Roman" w:eastAsia="Arial Unicode MS" w:hAnsi="Times New Roman" w:cs="Times New Roman"/>
          <w:b/>
          <w:bCs/>
          <w:iCs/>
          <w:color w:val="000000"/>
          <w:kern w:val="1"/>
          <w:sz w:val="24"/>
          <w:szCs w:val="24"/>
          <w:lang w:eastAsia="ar-SA"/>
        </w:rPr>
        <w:t>A</w:t>
      </w:r>
      <w:r w:rsidRPr="00A62F70">
        <w:rPr>
          <w:rFonts w:ascii="Times New Roman" w:eastAsia="Arial Unicode MS" w:hAnsi="Times New Roman" w:cs="Times New Roman"/>
          <w:b/>
          <w:bCs/>
          <w:iCs/>
          <w:color w:val="000000"/>
          <w:kern w:val="1"/>
          <w:sz w:val="24"/>
          <w:szCs w:val="24"/>
          <w:lang w:eastAsia="ar-SA"/>
        </w:rPr>
        <w:t xml:space="preserve"> P</w:t>
      </w:r>
      <w:r w:rsidR="00942FB7">
        <w:rPr>
          <w:rFonts w:ascii="Times New Roman" w:eastAsia="Arial Unicode MS" w:hAnsi="Times New Roman" w:cs="Times New Roman"/>
          <w:b/>
          <w:bCs/>
          <w:iCs/>
          <w:color w:val="000000"/>
          <w:kern w:val="1"/>
          <w:sz w:val="24"/>
          <w:szCs w:val="24"/>
          <w:lang w:eastAsia="ar-SA"/>
        </w:rPr>
        <w:t>O</w:t>
      </w:r>
      <w:r w:rsidRPr="00A62F70">
        <w:rPr>
          <w:rFonts w:ascii="Times New Roman" w:eastAsia="Arial Unicode MS" w:hAnsi="Times New Roman" w:cs="Times New Roman"/>
          <w:b/>
          <w:bCs/>
          <w:iCs/>
          <w:color w:val="000000"/>
          <w:kern w:val="1"/>
          <w:sz w:val="24"/>
          <w:szCs w:val="24"/>
          <w:lang w:eastAsia="ar-SA"/>
        </w:rPr>
        <w:t>NUĐ</w:t>
      </w:r>
      <w:r w:rsidR="00942FB7">
        <w:rPr>
          <w:rFonts w:ascii="Times New Roman" w:eastAsia="Arial Unicode MS" w:hAnsi="Times New Roman" w:cs="Times New Roman"/>
          <w:b/>
          <w:bCs/>
          <w:iCs/>
          <w:color w:val="000000"/>
          <w:kern w:val="1"/>
          <w:sz w:val="24"/>
          <w:szCs w:val="24"/>
          <w:lang w:eastAsia="ar-SA"/>
        </w:rPr>
        <w:t>A</w:t>
      </w:r>
      <w:r w:rsidRPr="00A62F70">
        <w:rPr>
          <w:rFonts w:ascii="Times New Roman" w:eastAsia="Arial Unicode MS" w:hAnsi="Times New Roman" w:cs="Times New Roman"/>
          <w:b/>
          <w:bCs/>
          <w:iCs/>
          <w:color w:val="000000"/>
          <w:kern w:val="1"/>
          <w:sz w:val="24"/>
          <w:szCs w:val="24"/>
          <w:lang w:eastAsia="ar-SA"/>
        </w:rPr>
        <w:t>Č</w:t>
      </w:r>
      <w:r w:rsidR="00942FB7">
        <w:rPr>
          <w:rFonts w:ascii="Times New Roman" w:eastAsia="Arial Unicode MS" w:hAnsi="Times New Roman" w:cs="Times New Roman"/>
          <w:b/>
          <w:bCs/>
          <w:iCs/>
          <w:color w:val="000000"/>
          <w:kern w:val="1"/>
          <w:sz w:val="24"/>
          <w:szCs w:val="24"/>
          <w:lang w:eastAsia="ar-SA"/>
        </w:rPr>
        <w:t>A</w:t>
      </w:r>
    </w:p>
    <w:p w:rsidR="00F6132B" w:rsidRPr="00A62F70" w:rsidRDefault="00F6132B" w:rsidP="00F6132B">
      <w:pPr>
        <w:suppressAutoHyphens/>
        <w:spacing w:line="100" w:lineRule="atLeast"/>
        <w:jc w:val="both"/>
        <w:rPr>
          <w:rFonts w:ascii="Times New Roman" w:eastAsia="Arial Unicode MS" w:hAnsi="Times New Roman" w:cs="Times New Roman"/>
          <w:color w:val="000000"/>
          <w:kern w:val="1"/>
          <w:sz w:val="24"/>
          <w:szCs w:val="24"/>
          <w:lang w:val="sr-Latn-CS" w:eastAsia="ar-SA"/>
        </w:rPr>
      </w:pPr>
      <w:r w:rsidRPr="00A62F70">
        <w:rPr>
          <w:rFonts w:ascii="Times New Roman" w:eastAsia="Arial Unicode MS" w:hAnsi="Times New Roman" w:cs="Times New Roman"/>
          <w:color w:val="000000"/>
          <w:kern w:val="1"/>
          <w:sz w:val="24"/>
          <w:szCs w:val="24"/>
          <w:lang w:val="sr-Latn-CS" w:eastAsia="ar-SA"/>
        </w:rPr>
        <w:t xml:space="preserve">Ponuđač dostavlja, </w:t>
      </w:r>
      <w:r w:rsidRPr="00A62F70">
        <w:rPr>
          <w:rFonts w:ascii="Times New Roman" w:eastAsia="Arial Unicode MS" w:hAnsi="Times New Roman" w:cs="Times New Roman"/>
          <w:b/>
          <w:color w:val="000000"/>
          <w:kern w:val="1"/>
          <w:sz w:val="24"/>
          <w:szCs w:val="24"/>
          <w:lang w:val="sr-Latn-CS" w:eastAsia="ar-SA"/>
        </w:rPr>
        <w:t>prilikom zaključenja ugovora</w:t>
      </w:r>
      <w:r w:rsidRPr="00A62F70">
        <w:rPr>
          <w:rFonts w:ascii="Times New Roman" w:eastAsia="Arial Unicode MS" w:hAnsi="Times New Roman" w:cs="Times New Roman"/>
          <w:color w:val="000000"/>
          <w:kern w:val="1"/>
          <w:sz w:val="24"/>
          <w:szCs w:val="24"/>
          <w:lang w:val="sr-Latn-CS" w:eastAsia="ar-SA"/>
        </w:rPr>
        <w:t>, blanko menicu sa odgovarajućim meničnim ovlašćenjem u visini od 10% ugovorene vrednosti kao garanciju za dobro izvršenje posla u dogovorenom roku, sa klauzulom „bez protesta“.</w:t>
      </w:r>
    </w:p>
    <w:p w:rsidR="00F6132B" w:rsidRPr="00E64983" w:rsidRDefault="00F6132B" w:rsidP="00F6132B">
      <w:pPr>
        <w:suppressAutoHyphens/>
        <w:spacing w:line="100" w:lineRule="atLeast"/>
        <w:jc w:val="both"/>
        <w:rPr>
          <w:rFonts w:ascii="Times New Roman" w:eastAsia="Arial Unicode MS" w:hAnsi="Times New Roman" w:cs="Times New Roman"/>
          <w:color w:val="000000"/>
          <w:kern w:val="1"/>
          <w:sz w:val="16"/>
          <w:szCs w:val="24"/>
          <w:lang w:val="sr-Latn-CS" w:eastAsia="ar-SA"/>
        </w:rPr>
      </w:pPr>
    </w:p>
    <w:p w:rsidR="00F6132B" w:rsidRPr="00E64983" w:rsidRDefault="00F6132B" w:rsidP="00F6132B">
      <w:pPr>
        <w:suppressAutoHyphens/>
        <w:spacing w:line="100" w:lineRule="atLeast"/>
        <w:jc w:val="both"/>
        <w:rPr>
          <w:rFonts w:ascii="Times New Roman" w:eastAsia="Arial Unicode MS" w:hAnsi="Times New Roman" w:cs="Times New Roman"/>
          <w:b/>
          <w:color w:val="000000"/>
          <w:kern w:val="1"/>
          <w:sz w:val="24"/>
          <w:szCs w:val="24"/>
          <w:lang w:val="sr-Latn-CS" w:eastAsia="ar-SA"/>
        </w:rPr>
      </w:pPr>
      <w:r w:rsidRPr="00A62F70">
        <w:rPr>
          <w:rFonts w:ascii="Times New Roman" w:eastAsia="Arial Unicode MS" w:hAnsi="Times New Roman" w:cs="Times New Roman"/>
          <w:b/>
          <w:color w:val="000000"/>
          <w:kern w:val="1"/>
          <w:sz w:val="24"/>
          <w:szCs w:val="24"/>
          <w:lang w:val="sr-Latn-CS" w:eastAsia="ar-SA"/>
        </w:rPr>
        <w:t>1</w:t>
      </w:r>
      <w:r w:rsidR="00E64983">
        <w:rPr>
          <w:rFonts w:ascii="Times New Roman" w:eastAsia="Arial Unicode MS" w:hAnsi="Times New Roman" w:cs="Times New Roman"/>
          <w:b/>
          <w:color w:val="000000"/>
          <w:kern w:val="1"/>
          <w:sz w:val="24"/>
          <w:szCs w:val="24"/>
          <w:lang w:val="sr-Latn-CS" w:eastAsia="ar-SA"/>
        </w:rPr>
        <w:t>2</w:t>
      </w:r>
      <w:r w:rsidRPr="00A62F70">
        <w:rPr>
          <w:rFonts w:ascii="Times New Roman" w:eastAsia="Arial Unicode MS" w:hAnsi="Times New Roman" w:cs="Times New Roman"/>
          <w:b/>
          <w:color w:val="000000"/>
          <w:kern w:val="1"/>
          <w:sz w:val="24"/>
          <w:szCs w:val="24"/>
          <w:lang w:val="sr-Latn-CS" w:eastAsia="ar-SA"/>
        </w:rPr>
        <w:t xml:space="preserve">. </w:t>
      </w:r>
      <w:r w:rsidR="00E64983" w:rsidRPr="00E64983">
        <w:rPr>
          <w:rFonts w:ascii="Times New Roman" w:hAnsi="Times New Roman" w:cs="Times New Roman"/>
          <w:b/>
          <w:bCs/>
          <w:sz w:val="24"/>
          <w:szCs w:val="24"/>
        </w:rPr>
        <w:t>ZAŠTITA POVERLjIVOSTI PODATAKA KOJE NARUČILAC STAVLjA PONUĐAČIMA NA RASPOLAGANјE, UKLjUČUJUĆI I NјIHOVE PODIZVOĐAČE</w:t>
      </w:r>
    </w:p>
    <w:p w:rsidR="00A50C1A" w:rsidRDefault="00E64983" w:rsidP="00F6132B">
      <w:pPr>
        <w:suppressAutoHyphens/>
        <w:spacing w:line="100" w:lineRule="atLeast"/>
        <w:jc w:val="both"/>
        <w:rPr>
          <w:rFonts w:ascii="Times New Roman" w:eastAsia="Arial Unicode MS" w:hAnsi="Times New Roman" w:cs="Times New Roman"/>
          <w:color w:val="000000"/>
          <w:kern w:val="1"/>
          <w:sz w:val="24"/>
          <w:szCs w:val="24"/>
          <w:lang w:val="sl-SI" w:eastAsia="ar-SA"/>
        </w:rPr>
      </w:pPr>
      <w:r w:rsidRPr="00E64983">
        <w:rPr>
          <w:rFonts w:ascii="Times New Roman" w:eastAsia="Arial Unicode MS" w:hAnsi="Times New Roman" w:cs="Times New Roman"/>
          <w:color w:val="000000"/>
          <w:kern w:val="1"/>
          <w:sz w:val="24"/>
          <w:szCs w:val="24"/>
          <w:lang w:val="sl-SI" w:eastAsia="ar-SA"/>
        </w:rPr>
        <w:t>Предметна набавка не садржи поверљиве информације које наручилац ставља на располагање.</w:t>
      </w:r>
    </w:p>
    <w:p w:rsidR="00E64983" w:rsidRPr="009D08DD" w:rsidRDefault="00E64983" w:rsidP="00F6132B">
      <w:pPr>
        <w:suppressAutoHyphens/>
        <w:spacing w:line="100" w:lineRule="atLeast"/>
        <w:jc w:val="both"/>
        <w:rPr>
          <w:rFonts w:ascii="Times New Roman" w:eastAsia="Arial Unicode MS" w:hAnsi="Times New Roman" w:cs="Times New Roman"/>
          <w:color w:val="000000"/>
          <w:kern w:val="1"/>
          <w:sz w:val="20"/>
          <w:szCs w:val="24"/>
          <w:lang w:val="sl-SI" w:eastAsia="ar-SA"/>
        </w:rPr>
      </w:pPr>
    </w:p>
    <w:p w:rsidR="00F6132B" w:rsidRPr="00A62F70" w:rsidRDefault="00F6132B" w:rsidP="00F6132B">
      <w:pPr>
        <w:suppressAutoHyphens/>
        <w:spacing w:line="100" w:lineRule="atLeast"/>
        <w:jc w:val="both"/>
        <w:rPr>
          <w:rFonts w:ascii="Times New Roman" w:eastAsia="Arial Unicode MS" w:hAnsi="Times New Roman" w:cs="Times New Roman"/>
          <w:color w:val="000000"/>
          <w:kern w:val="1"/>
          <w:sz w:val="24"/>
          <w:szCs w:val="24"/>
          <w:lang w:val="sl-SI" w:eastAsia="ar-SA"/>
        </w:rPr>
      </w:pPr>
      <w:r w:rsidRPr="00A62F70">
        <w:rPr>
          <w:rFonts w:ascii="Times New Roman" w:eastAsia="Arial Unicode MS" w:hAnsi="Times New Roman" w:cs="Times New Roman"/>
          <w:b/>
          <w:bCs/>
          <w:color w:val="000000"/>
          <w:kern w:val="1"/>
          <w:sz w:val="24"/>
          <w:szCs w:val="24"/>
          <w:lang w:eastAsia="ar-SA"/>
        </w:rPr>
        <w:t>1</w:t>
      </w:r>
      <w:r w:rsidR="00E64983">
        <w:rPr>
          <w:rFonts w:ascii="Times New Roman" w:eastAsia="Arial Unicode MS" w:hAnsi="Times New Roman" w:cs="Times New Roman"/>
          <w:b/>
          <w:bCs/>
          <w:color w:val="000000"/>
          <w:kern w:val="1"/>
          <w:sz w:val="24"/>
          <w:szCs w:val="24"/>
          <w:lang w:eastAsia="ar-SA"/>
        </w:rPr>
        <w:t>3</w:t>
      </w:r>
      <w:r w:rsidRPr="00A62F70">
        <w:rPr>
          <w:rFonts w:ascii="Times New Roman" w:eastAsia="Arial Unicode MS" w:hAnsi="Times New Roman" w:cs="Times New Roman"/>
          <w:b/>
          <w:bCs/>
          <w:color w:val="000000"/>
          <w:kern w:val="1"/>
          <w:sz w:val="24"/>
          <w:szCs w:val="24"/>
          <w:lang w:eastAsia="ar-SA"/>
        </w:rPr>
        <w:t>. DODATNE INFORMACIJE ILI POJAŠNjENjA U VEZI SA PRIPREMANjEM PONUDE</w:t>
      </w:r>
    </w:p>
    <w:p w:rsidR="009D08DD" w:rsidRDefault="00F6132B" w:rsidP="00F6132B">
      <w:pPr>
        <w:suppressAutoHyphens/>
        <w:spacing w:line="100" w:lineRule="atLeast"/>
        <w:jc w:val="both"/>
        <w:rPr>
          <w:rFonts w:ascii="Times New Roman" w:eastAsia="Arial Unicode MS" w:hAnsi="Times New Roman" w:cs="Times New Roman"/>
          <w:b/>
          <w:bCs/>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 xml:space="preserve">Zainteresovano lice može, u pisanom </w:t>
      </w:r>
      <w:r w:rsidRPr="00A62F70">
        <w:rPr>
          <w:rFonts w:ascii="Times New Roman" w:eastAsia="Arial Unicode MS" w:hAnsi="Times New Roman" w:cs="Times New Roman"/>
          <w:kern w:val="1"/>
          <w:sz w:val="24"/>
          <w:szCs w:val="24"/>
          <w:lang w:eastAsia="ar-SA"/>
        </w:rPr>
        <w:t xml:space="preserve">obliku </w:t>
      </w:r>
      <w:r w:rsidRPr="00A62F70">
        <w:rPr>
          <w:rFonts w:ascii="Times New Roman" w:eastAsia="Arial Unicode MS" w:hAnsi="Times New Roman" w:cs="Times New Roman"/>
          <w:iCs/>
          <w:kern w:val="1"/>
          <w:sz w:val="24"/>
          <w:szCs w:val="24"/>
          <w:lang w:eastAsia="ar-SA"/>
        </w:rPr>
        <w:t>na adresu Opšta bolnica</w:t>
      </w:r>
      <w:r w:rsidRPr="00A62F70">
        <w:rPr>
          <w:rFonts w:ascii="Times New Roman" w:eastAsia="TimesNewRomanPSMT" w:hAnsi="Times New Roman" w:cs="Times New Roman"/>
          <w:bCs/>
          <w:color w:val="000000"/>
          <w:kern w:val="1"/>
          <w:sz w:val="24"/>
          <w:szCs w:val="24"/>
          <w:lang w:eastAsia="ar-SA"/>
        </w:rPr>
        <w:t xml:space="preserve"> Petrovac na Mlavi, Moravska br.2, 12300 Petrovac na Mlavi</w:t>
      </w:r>
      <w:r w:rsidRPr="00A62F70">
        <w:rPr>
          <w:rFonts w:ascii="Times New Roman" w:eastAsia="Arial Unicode MS" w:hAnsi="Times New Roman" w:cs="Times New Roman"/>
          <w:iCs/>
          <w:kern w:val="1"/>
          <w:sz w:val="24"/>
          <w:szCs w:val="24"/>
          <w:lang w:eastAsia="ar-SA"/>
        </w:rPr>
        <w:t xml:space="preserve">, e-mail adresu </w:t>
      </w:r>
      <w:hyperlink r:id="rId10" w:history="1">
        <w:r w:rsidRPr="00A62F70">
          <w:rPr>
            <w:rStyle w:val="Hyperlink"/>
            <w:rFonts w:ascii="Times New Roman" w:hAnsi="Times New Roman" w:cs="Times New Roman"/>
            <w:sz w:val="24"/>
            <w:szCs w:val="24"/>
          </w:rPr>
          <w:t>javnenabavke@opstabolnicapetrovac.rs</w:t>
        </w:r>
      </w:hyperlink>
      <w:r w:rsidRPr="00A62F70">
        <w:rPr>
          <w:rStyle w:val="gi"/>
          <w:rFonts w:ascii="Times New Roman" w:hAnsi="Times New Roman" w:cs="Times New Roman"/>
          <w:sz w:val="24"/>
          <w:szCs w:val="24"/>
        </w:rPr>
        <w:t xml:space="preserve"> </w:t>
      </w:r>
      <w:r w:rsidRPr="00A62F70">
        <w:rPr>
          <w:rFonts w:ascii="Times New Roman" w:eastAsia="Arial Unicode MS" w:hAnsi="Times New Roman" w:cs="Times New Roman"/>
          <w:iCs/>
          <w:kern w:val="1"/>
          <w:sz w:val="24"/>
          <w:szCs w:val="24"/>
          <w:lang w:eastAsia="ar-SA"/>
        </w:rPr>
        <w:t xml:space="preserve">, fax br. 012/327-987, </w:t>
      </w:r>
      <w:r w:rsidRPr="00A62F70">
        <w:rPr>
          <w:rFonts w:ascii="Times New Roman" w:eastAsia="TimesNewRomanPS-BoldMT" w:hAnsi="Times New Roman" w:cs="Times New Roman"/>
          <w:b/>
          <w:bCs/>
          <w:color w:val="000000"/>
          <w:kern w:val="1"/>
          <w:sz w:val="24"/>
          <w:szCs w:val="24"/>
          <w:lang w:eastAsia="ar-SA"/>
        </w:rPr>
        <w:t xml:space="preserve"> </w:t>
      </w:r>
      <w:r w:rsidRPr="00A62F70">
        <w:rPr>
          <w:rFonts w:ascii="Times New Roman" w:eastAsia="Arial Unicode MS" w:hAnsi="Times New Roman" w:cs="Times New Roman"/>
          <w:color w:val="000000"/>
          <w:kern w:val="1"/>
          <w:sz w:val="24"/>
          <w:szCs w:val="24"/>
          <w:lang w:eastAsia="ar-SA"/>
        </w:rPr>
        <w:t xml:space="preserve">tražiti od naručioca dodatne informacije ili pojašnjenja u vezi sa pripremanjem ponude, najkasnije 5 dana pre isteka roka za podnošenje ponude. </w:t>
      </w:r>
    </w:p>
    <w:p w:rsidR="00F6132B" w:rsidRPr="009D08DD" w:rsidRDefault="00F6132B" w:rsidP="00F6132B">
      <w:pPr>
        <w:suppressAutoHyphens/>
        <w:spacing w:line="100" w:lineRule="atLeast"/>
        <w:jc w:val="both"/>
        <w:rPr>
          <w:rFonts w:ascii="Times New Roman" w:eastAsia="Arial Unicode MS" w:hAnsi="Times New Roman" w:cs="Times New Roman"/>
          <w:b/>
          <w:bCs/>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lastRenderedPageBreak/>
        <w:t xml:space="preserve">Naručilac će zainteresovanom licu u roku od 3 (tri) dana od dana prijema zahteva za dodatnim informacijama ili pojašnjenjima konkursne dokumentacije, odgovor dostaviti u pisanom obliku i istovremeno će tu informaciju objaviti na Portalu javnih nabavki i na svojoj internet stranici. </w:t>
      </w:r>
    </w:p>
    <w:p w:rsidR="00A50C1A" w:rsidRPr="00A62F70" w:rsidRDefault="00F6132B" w:rsidP="00A50C1A">
      <w:pPr>
        <w:shd w:val="clear" w:color="auto" w:fill="FFFFFF"/>
        <w:suppressAutoHyphens/>
        <w:spacing w:line="100" w:lineRule="atLeast"/>
        <w:jc w:val="both"/>
        <w:rPr>
          <w:rFonts w:ascii="Times New Roman" w:eastAsia="TimesNewRomanPS-BoldMT" w:hAnsi="Times New Roman" w:cs="Times New Roman"/>
          <w:b/>
          <w:bCs/>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 xml:space="preserve">Dodatne informacije ili pojašnjenja upućuju se sa napomenom </w:t>
      </w:r>
      <w:r w:rsidRPr="00A62F70">
        <w:rPr>
          <w:rFonts w:ascii="Times New Roman" w:eastAsia="Arial Unicode MS" w:hAnsi="Times New Roman" w:cs="Times New Roman"/>
          <w:b/>
          <w:color w:val="000000"/>
          <w:kern w:val="1"/>
          <w:sz w:val="24"/>
          <w:szCs w:val="24"/>
          <w:lang w:eastAsia="ar-SA"/>
        </w:rPr>
        <w:t>„Zahtev za dodatnim informacijama ili pojašnjenjima konkursne dokumentacije,</w:t>
      </w:r>
      <w:r w:rsidRPr="00A62F70">
        <w:rPr>
          <w:rFonts w:ascii="Times New Roman" w:eastAsia="TimesNewRomanPS-BoldMT" w:hAnsi="Times New Roman" w:cs="Times New Roman"/>
          <w:b/>
          <w:bCs/>
          <w:color w:val="000000"/>
          <w:kern w:val="1"/>
          <w:sz w:val="24"/>
          <w:szCs w:val="24"/>
          <w:lang w:eastAsia="ar-SA"/>
        </w:rPr>
        <w:t xml:space="preserve"> JN br. BV</w:t>
      </w:r>
      <w:r w:rsidR="00C11EAC">
        <w:rPr>
          <w:rFonts w:ascii="Times New Roman" w:eastAsia="TimesNewRomanPS-BoldMT" w:hAnsi="Times New Roman" w:cs="Times New Roman"/>
          <w:b/>
          <w:bCs/>
          <w:color w:val="000000"/>
          <w:kern w:val="1"/>
          <w:sz w:val="24"/>
          <w:szCs w:val="24"/>
          <w:lang w:eastAsia="ar-SA"/>
        </w:rPr>
        <w:t>7</w:t>
      </w:r>
      <w:r w:rsidRPr="00A62F70">
        <w:rPr>
          <w:rFonts w:ascii="Times New Roman" w:eastAsia="TimesNewRomanPS-BoldMT" w:hAnsi="Times New Roman" w:cs="Times New Roman"/>
          <w:b/>
          <w:bCs/>
          <w:color w:val="000000"/>
          <w:kern w:val="1"/>
          <w:sz w:val="24"/>
          <w:szCs w:val="24"/>
          <w:lang w:eastAsia="ar-SA"/>
        </w:rPr>
        <w:t>/01-201</w:t>
      </w:r>
      <w:r w:rsidR="00C11EAC">
        <w:rPr>
          <w:rFonts w:ascii="Times New Roman" w:eastAsia="TimesNewRomanPS-BoldMT" w:hAnsi="Times New Roman" w:cs="Times New Roman"/>
          <w:b/>
          <w:bCs/>
          <w:color w:val="000000"/>
          <w:kern w:val="1"/>
          <w:sz w:val="24"/>
          <w:szCs w:val="24"/>
          <w:lang w:eastAsia="ar-SA"/>
        </w:rPr>
        <w:t>7</w:t>
      </w:r>
      <w:bookmarkStart w:id="0" w:name="_GoBack"/>
      <w:bookmarkEnd w:id="0"/>
      <w:r w:rsidRPr="00A62F70">
        <w:rPr>
          <w:rFonts w:ascii="Times New Roman" w:eastAsia="TimesNewRomanPS-BoldMT" w:hAnsi="Times New Roman" w:cs="Times New Roman"/>
          <w:b/>
          <w:bCs/>
          <w:color w:val="000000"/>
          <w:kern w:val="1"/>
          <w:sz w:val="24"/>
          <w:szCs w:val="24"/>
          <w:lang w:eastAsia="ar-SA"/>
        </w:rPr>
        <w:t xml:space="preserve">- </w:t>
      </w:r>
      <w:r w:rsidR="00A50C1A" w:rsidRPr="00A62F70">
        <w:rPr>
          <w:rFonts w:ascii="Times New Roman" w:eastAsia="TimesNewRomanPS-BoldMT" w:hAnsi="Times New Roman" w:cs="Times New Roman"/>
          <w:b/>
          <w:bCs/>
          <w:color w:val="000000"/>
          <w:kern w:val="1"/>
          <w:sz w:val="24"/>
          <w:szCs w:val="24"/>
          <w:lang w:eastAsia="ar-SA"/>
        </w:rPr>
        <w:t>medicinski potrošni materijal.</w:t>
      </w:r>
    </w:p>
    <w:p w:rsidR="00F6132B" w:rsidRPr="00A62F70" w:rsidRDefault="00F6132B" w:rsidP="00A50C1A">
      <w:pPr>
        <w:shd w:val="clear" w:color="auto" w:fill="FFFFFF"/>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 xml:space="preserve">Ako naručilac izmeni ili dopuni konkursnu dokumentaciju 8 ili manje dana pre isteka roka za podnošenje ponuda, dužan je da produži rok za podnošenje ponuda i objavi obaveštenje o produženju roka za podnošenje ponuda. </w:t>
      </w:r>
    </w:p>
    <w:p w:rsidR="00F6132B" w:rsidRPr="00A62F70" w:rsidRDefault="00F6132B" w:rsidP="00F6132B">
      <w:pPr>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Po isteku roka predviđenog za podnošenje ponuda n</w:t>
      </w:r>
      <w:r w:rsidRPr="00A62F70">
        <w:rPr>
          <w:rFonts w:ascii="Times New Roman" w:eastAsia="Arial Unicode MS" w:hAnsi="Times New Roman" w:cs="Times New Roman"/>
          <w:color w:val="000000"/>
          <w:kern w:val="1"/>
          <w:sz w:val="24"/>
          <w:szCs w:val="24"/>
          <w:lang w:val="sr-Cyrl-CS" w:eastAsia="ar-SA"/>
        </w:rPr>
        <w:t>a</w:t>
      </w:r>
      <w:r w:rsidRPr="00A62F70">
        <w:rPr>
          <w:rFonts w:ascii="Times New Roman" w:eastAsia="Arial Unicode MS" w:hAnsi="Times New Roman" w:cs="Times New Roman"/>
          <w:color w:val="000000"/>
          <w:kern w:val="1"/>
          <w:sz w:val="24"/>
          <w:szCs w:val="24"/>
          <w:lang w:eastAsia="ar-SA"/>
        </w:rPr>
        <w:t xml:space="preserve">ručilac ne može da menja niti da dopunjuje konkursnu dokumentaciju. </w:t>
      </w:r>
    </w:p>
    <w:p w:rsidR="00F6132B" w:rsidRPr="00A62F70" w:rsidRDefault="00F6132B" w:rsidP="00F6132B">
      <w:pPr>
        <w:suppressAutoHyphens/>
        <w:spacing w:line="100" w:lineRule="atLeast"/>
        <w:jc w:val="both"/>
        <w:rPr>
          <w:rFonts w:ascii="Times New Roman" w:eastAsia="Arial Unicode MS" w:hAnsi="Times New Roman" w:cs="Times New Roman"/>
          <w:bCs/>
          <w:kern w:val="1"/>
          <w:sz w:val="24"/>
          <w:szCs w:val="24"/>
          <w:lang w:eastAsia="ar-SA"/>
        </w:rPr>
      </w:pPr>
      <w:r w:rsidRPr="00A62F70">
        <w:rPr>
          <w:rFonts w:ascii="Times New Roman" w:eastAsia="Arial Unicode MS" w:hAnsi="Times New Roman" w:cs="Times New Roman"/>
          <w:color w:val="000000"/>
          <w:kern w:val="1"/>
          <w:sz w:val="24"/>
          <w:szCs w:val="24"/>
          <w:lang w:eastAsia="ar-SA"/>
        </w:rPr>
        <w:t xml:space="preserve">Traženje dodatnih informacija ili pojašnjenja u vezi sa pripremanjem ponude telefonom nije dozvoljeno. </w:t>
      </w:r>
    </w:p>
    <w:p w:rsidR="00F6132B" w:rsidRPr="00A62F70" w:rsidRDefault="00F6132B" w:rsidP="00F6132B">
      <w:pPr>
        <w:suppressAutoHyphens/>
        <w:spacing w:line="100" w:lineRule="atLeast"/>
        <w:jc w:val="both"/>
        <w:rPr>
          <w:rFonts w:ascii="Times New Roman" w:eastAsia="Arial Unicode MS" w:hAnsi="Times New Roman" w:cs="Times New Roman"/>
          <w:color w:val="000000"/>
          <w:kern w:val="1"/>
          <w:sz w:val="24"/>
          <w:szCs w:val="24"/>
          <w:lang w:val="sr-Cyrl-RS" w:eastAsia="ar-SA"/>
        </w:rPr>
      </w:pPr>
      <w:r w:rsidRPr="00A62F70">
        <w:rPr>
          <w:rFonts w:ascii="Times New Roman" w:eastAsia="Arial Unicode MS" w:hAnsi="Times New Roman" w:cs="Times New Roman"/>
          <w:bCs/>
          <w:kern w:val="1"/>
          <w:sz w:val="24"/>
          <w:szCs w:val="24"/>
          <w:lang w:eastAsia="ar-SA"/>
        </w:rPr>
        <w:t>Komunikacija u postupku javne nabavke vrši se isključivo na način određen članom 20. Zakona.</w:t>
      </w:r>
    </w:p>
    <w:p w:rsidR="00F6132B" w:rsidRPr="009D08DD" w:rsidRDefault="00F6132B" w:rsidP="00F6132B">
      <w:pPr>
        <w:suppressAutoHyphens/>
        <w:spacing w:line="100" w:lineRule="atLeast"/>
        <w:jc w:val="both"/>
        <w:rPr>
          <w:rFonts w:ascii="Times New Roman" w:eastAsia="Arial Unicode MS" w:hAnsi="Times New Roman" w:cs="Times New Roman"/>
          <w:color w:val="000000"/>
          <w:kern w:val="1"/>
          <w:sz w:val="20"/>
          <w:szCs w:val="24"/>
          <w:lang w:val="sr-Cyrl-RS" w:eastAsia="ar-SA"/>
        </w:rPr>
      </w:pPr>
    </w:p>
    <w:p w:rsidR="00F6132B" w:rsidRPr="00A62F70" w:rsidRDefault="00F6132B" w:rsidP="00F6132B">
      <w:pPr>
        <w:suppressAutoHyphens/>
        <w:spacing w:line="100" w:lineRule="atLeast"/>
        <w:jc w:val="both"/>
        <w:rPr>
          <w:rFonts w:ascii="Times New Roman" w:eastAsia="Arial Unicode MS" w:hAnsi="Times New Roman" w:cs="Times New Roman"/>
          <w:b/>
          <w:bCs/>
          <w:color w:val="000000"/>
          <w:kern w:val="1"/>
          <w:sz w:val="24"/>
          <w:szCs w:val="24"/>
          <w:lang w:eastAsia="ar-SA"/>
        </w:rPr>
      </w:pPr>
      <w:r w:rsidRPr="00A62F70">
        <w:rPr>
          <w:rFonts w:ascii="Times New Roman" w:eastAsia="Arial Unicode MS" w:hAnsi="Times New Roman" w:cs="Times New Roman"/>
          <w:b/>
          <w:bCs/>
          <w:color w:val="000000"/>
          <w:kern w:val="1"/>
          <w:sz w:val="24"/>
          <w:szCs w:val="24"/>
          <w:lang w:eastAsia="ar-SA"/>
        </w:rPr>
        <w:t>1</w:t>
      </w:r>
      <w:r w:rsidR="00E64983">
        <w:rPr>
          <w:rFonts w:ascii="Times New Roman" w:eastAsia="Arial Unicode MS" w:hAnsi="Times New Roman" w:cs="Times New Roman"/>
          <w:b/>
          <w:bCs/>
          <w:color w:val="000000"/>
          <w:kern w:val="1"/>
          <w:sz w:val="24"/>
          <w:szCs w:val="24"/>
          <w:lang w:eastAsia="ar-SA"/>
        </w:rPr>
        <w:t>4</w:t>
      </w:r>
      <w:r w:rsidRPr="00A62F70">
        <w:rPr>
          <w:rFonts w:ascii="Times New Roman" w:eastAsia="Arial Unicode MS" w:hAnsi="Times New Roman" w:cs="Times New Roman"/>
          <w:b/>
          <w:bCs/>
          <w:color w:val="000000"/>
          <w:kern w:val="1"/>
          <w:sz w:val="24"/>
          <w:szCs w:val="24"/>
          <w:lang w:eastAsia="ar-SA"/>
        </w:rPr>
        <w:t xml:space="preserve">. DODATNA OBJAŠNjENjA OD PONUĐAČA POSLE OTVARANjA PONUDA I KONTROLA KOD PONUĐAČA ODNOSNO NjEGOVOG PODIZVOĐAČA </w:t>
      </w:r>
    </w:p>
    <w:p w:rsidR="00F6132B" w:rsidRPr="00A62F70" w:rsidRDefault="00F6132B" w:rsidP="00F6132B">
      <w:pPr>
        <w:suppressAutoHyphens/>
        <w:spacing w:line="100" w:lineRule="atLeast"/>
        <w:jc w:val="both"/>
        <w:rPr>
          <w:rFonts w:ascii="Times New Roman" w:eastAsia="TimesNewRomanPSMT" w:hAnsi="Times New Roman" w:cs="Times New Roman"/>
          <w:bCs/>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 xml:space="preserve">  Posle otvaranja ponuda naručilac može prilikom stručne ocene ponuda da u pisanom obliku zahteva od ponuđača dodatna objašnjenja ili uzorke koji će mu pomoći pri pregledu, vrednovanju i upoređivanju ponuda, a može da vrši kontrolu (uvid) kod ponuđača, odnosno njegovog podizvođača (član 93. Zakona). </w:t>
      </w:r>
    </w:p>
    <w:p w:rsidR="00F6132B" w:rsidRPr="00A62F70" w:rsidRDefault="00F6132B" w:rsidP="00F6132B">
      <w:pPr>
        <w:tabs>
          <w:tab w:val="left" w:pos="-135"/>
          <w:tab w:val="left" w:pos="0"/>
          <w:tab w:val="left" w:pos="120"/>
        </w:tabs>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TimesNewRomanPSMT" w:hAnsi="Times New Roman" w:cs="Times New Roman"/>
          <w:bCs/>
          <w:color w:val="000000"/>
          <w:kern w:val="1"/>
          <w:sz w:val="24"/>
          <w:szCs w:val="24"/>
          <w:lang w:eastAsia="ar-SA"/>
        </w:rPr>
        <w:t xml:space="preserve">  Ukoliko naručilac oceni da su potrebna dodatna objašnjenja ili je potrebno izvršiti</w:t>
      </w:r>
      <w:r w:rsidRPr="00A62F70">
        <w:rPr>
          <w:rFonts w:ascii="Times New Roman" w:eastAsia="Arial Unicode MS" w:hAnsi="Times New Roman" w:cs="Times New Roman"/>
          <w:color w:val="000000"/>
          <w:kern w:val="1"/>
          <w:sz w:val="24"/>
          <w:szCs w:val="24"/>
          <w:lang w:eastAsia="ar-SA"/>
        </w:rPr>
        <w:t xml:space="preserve"> kontrolu (uvid) kod ponuđača, odnosno njegovog podizvođača</w:t>
      </w:r>
      <w:r w:rsidRPr="00A62F70">
        <w:rPr>
          <w:rFonts w:ascii="Times New Roman" w:eastAsia="TimesNewRomanPSMT" w:hAnsi="Times New Roman" w:cs="Times New Roman"/>
          <w:bCs/>
          <w:color w:val="000000"/>
          <w:kern w:val="1"/>
          <w:sz w:val="24"/>
          <w:szCs w:val="24"/>
          <w:lang w:eastAsia="ar-SA"/>
        </w:rPr>
        <w:t xml:space="preserve">, naručilac će ponuđaču ostaviti primereni rok da postupi po pozivu naručioca, odnosno da omogući naručiocu kontrolu (uvid) kod ponuđača, kao i kod njegovog podizvođača. </w:t>
      </w:r>
    </w:p>
    <w:p w:rsidR="00F6132B" w:rsidRPr="00A62F70" w:rsidRDefault="00F6132B" w:rsidP="00F6132B">
      <w:pPr>
        <w:tabs>
          <w:tab w:val="left" w:pos="-135"/>
          <w:tab w:val="left" w:pos="0"/>
          <w:tab w:val="left" w:pos="120"/>
        </w:tabs>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 xml:space="preserve">  Naručilac može uz saglasnost ponuđača da izvrši ispravke računskih grešaka uočenih prilikom razmatranja ponude po okončanom postupku otvaranja. </w:t>
      </w:r>
    </w:p>
    <w:p w:rsidR="00F6132B" w:rsidRPr="00A62F70" w:rsidRDefault="00F6132B" w:rsidP="00F6132B">
      <w:pPr>
        <w:tabs>
          <w:tab w:val="left" w:pos="-135"/>
          <w:tab w:val="left" w:pos="0"/>
          <w:tab w:val="left" w:pos="120"/>
        </w:tabs>
        <w:suppressAutoHyphens/>
        <w:spacing w:line="100" w:lineRule="atLeast"/>
        <w:jc w:val="both"/>
        <w:rPr>
          <w:rFonts w:ascii="Times New Roman" w:eastAsia="Arial Unicode MS" w:hAnsi="Times New Roman" w:cs="Times New Roman"/>
          <w:color w:val="000000"/>
          <w:kern w:val="1"/>
          <w:sz w:val="24"/>
          <w:szCs w:val="24"/>
          <w:lang w:eastAsia="ar-SA"/>
        </w:rPr>
      </w:pPr>
      <w:r w:rsidRPr="00A62F70">
        <w:rPr>
          <w:rFonts w:ascii="Times New Roman" w:eastAsia="Arial Unicode MS" w:hAnsi="Times New Roman" w:cs="Times New Roman"/>
          <w:color w:val="000000"/>
          <w:kern w:val="1"/>
          <w:sz w:val="24"/>
          <w:szCs w:val="24"/>
          <w:lang w:eastAsia="ar-SA"/>
        </w:rPr>
        <w:t xml:space="preserve">  U slučaju razlike između jedinične i ukupne cene, merodavna je jedinična cena.</w:t>
      </w:r>
    </w:p>
    <w:p w:rsidR="00F6132B" w:rsidRPr="00A62F70" w:rsidRDefault="00F6132B" w:rsidP="00F6132B">
      <w:pPr>
        <w:suppressAutoHyphens/>
        <w:spacing w:line="100" w:lineRule="atLeast"/>
        <w:jc w:val="both"/>
        <w:rPr>
          <w:rFonts w:ascii="Times New Roman" w:eastAsia="Arial Unicode MS" w:hAnsi="Times New Roman" w:cs="Times New Roman"/>
          <w:b/>
          <w:bCs/>
          <w:color w:val="000000"/>
          <w:kern w:val="1"/>
          <w:sz w:val="24"/>
          <w:szCs w:val="24"/>
          <w:lang w:val="sr-Cyrl-RS" w:eastAsia="ar-SA"/>
        </w:rPr>
      </w:pPr>
      <w:r w:rsidRPr="00A62F70">
        <w:rPr>
          <w:rFonts w:ascii="Times New Roman" w:eastAsia="Arial Unicode MS" w:hAnsi="Times New Roman" w:cs="Times New Roman"/>
          <w:color w:val="000000"/>
          <w:kern w:val="1"/>
          <w:sz w:val="24"/>
          <w:szCs w:val="24"/>
          <w:lang w:eastAsia="ar-SA"/>
        </w:rPr>
        <w:t xml:space="preserve">   Ako se ponuđač ne saglasi sa ispravkom računskih grešaka, naručil</w:t>
      </w:r>
      <w:r w:rsidRPr="00A62F70">
        <w:rPr>
          <w:rFonts w:ascii="Times New Roman" w:eastAsia="Arial Unicode MS" w:hAnsi="Times New Roman" w:cs="Times New Roman"/>
          <w:color w:val="000000"/>
          <w:kern w:val="1"/>
          <w:sz w:val="24"/>
          <w:szCs w:val="24"/>
          <w:lang w:val="sr-Cyrl-CS" w:eastAsia="ar-SA"/>
        </w:rPr>
        <w:t>a</w:t>
      </w:r>
      <w:r w:rsidRPr="00A62F70">
        <w:rPr>
          <w:rFonts w:ascii="Times New Roman" w:eastAsia="Arial Unicode MS" w:hAnsi="Times New Roman" w:cs="Times New Roman"/>
          <w:color w:val="000000"/>
          <w:kern w:val="1"/>
          <w:sz w:val="24"/>
          <w:szCs w:val="24"/>
          <w:lang w:eastAsia="ar-SA"/>
        </w:rPr>
        <w:t xml:space="preserve">c će njegovu ponudu odbiti kao neprihvatljivu. </w:t>
      </w:r>
    </w:p>
    <w:p w:rsidR="00F6132B" w:rsidRDefault="00E64983" w:rsidP="00E64983">
      <w:pPr>
        <w:tabs>
          <w:tab w:val="left" w:pos="1200"/>
        </w:tabs>
        <w:suppressAutoHyphens/>
        <w:spacing w:line="100" w:lineRule="atLeast"/>
        <w:jc w:val="both"/>
        <w:rPr>
          <w:rFonts w:ascii="Times New Roman" w:eastAsia="TimesNewRomanPSMT" w:hAnsi="Times New Roman" w:cs="Times New Roman"/>
          <w:b/>
          <w:bCs/>
          <w:i/>
          <w:iCs/>
          <w:color w:val="000000"/>
          <w:kern w:val="1"/>
          <w:sz w:val="20"/>
          <w:szCs w:val="24"/>
          <w:lang w:eastAsia="ar-SA"/>
        </w:rPr>
      </w:pPr>
      <w:r>
        <w:rPr>
          <w:rFonts w:ascii="Times New Roman" w:eastAsia="TimesNewRomanPSMT" w:hAnsi="Times New Roman" w:cs="Times New Roman"/>
          <w:b/>
          <w:bCs/>
          <w:i/>
          <w:iCs/>
          <w:color w:val="000000"/>
          <w:kern w:val="1"/>
          <w:sz w:val="20"/>
          <w:szCs w:val="24"/>
          <w:lang w:val="sr-Cyrl-RS" w:eastAsia="ar-SA"/>
        </w:rPr>
        <w:tab/>
      </w:r>
    </w:p>
    <w:p w:rsidR="00E64983" w:rsidRPr="00215A7F" w:rsidRDefault="00E64983" w:rsidP="00E64983">
      <w:pPr>
        <w:tabs>
          <w:tab w:val="left" w:pos="1200"/>
        </w:tabs>
        <w:suppressAutoHyphens/>
        <w:spacing w:line="100" w:lineRule="atLeast"/>
        <w:jc w:val="both"/>
        <w:rPr>
          <w:rFonts w:ascii="Times New Roman" w:eastAsia="TimesNewRomanPSMT" w:hAnsi="Times New Roman" w:cs="Times New Roman"/>
          <w:b/>
          <w:bCs/>
          <w:iCs/>
          <w:color w:val="000000"/>
          <w:kern w:val="1"/>
          <w:sz w:val="24"/>
          <w:szCs w:val="24"/>
          <w:lang w:eastAsia="ar-SA"/>
        </w:rPr>
      </w:pPr>
      <w:r w:rsidRPr="00215A7F">
        <w:rPr>
          <w:rFonts w:ascii="Times New Roman" w:eastAsia="TimesNewRomanPSMT" w:hAnsi="Times New Roman" w:cs="Times New Roman"/>
          <w:b/>
          <w:bCs/>
          <w:iCs/>
          <w:color w:val="000000"/>
          <w:kern w:val="1"/>
          <w:sz w:val="24"/>
          <w:szCs w:val="24"/>
          <w:lang w:eastAsia="ar-SA"/>
        </w:rPr>
        <w:t>1</w:t>
      </w:r>
      <w:r w:rsidR="00215A7F">
        <w:rPr>
          <w:rFonts w:ascii="Times New Roman" w:eastAsia="TimesNewRomanPSMT" w:hAnsi="Times New Roman" w:cs="Times New Roman"/>
          <w:b/>
          <w:bCs/>
          <w:iCs/>
          <w:color w:val="000000"/>
          <w:kern w:val="1"/>
          <w:sz w:val="24"/>
          <w:szCs w:val="24"/>
          <w:lang w:eastAsia="ar-SA"/>
        </w:rPr>
        <w:t>5</w:t>
      </w:r>
      <w:r w:rsidRPr="00215A7F">
        <w:rPr>
          <w:rFonts w:ascii="Times New Roman" w:eastAsia="TimesNewRomanPSMT" w:hAnsi="Times New Roman" w:cs="Times New Roman"/>
          <w:b/>
          <w:bCs/>
          <w:iCs/>
          <w:color w:val="000000"/>
          <w:kern w:val="1"/>
          <w:sz w:val="24"/>
          <w:szCs w:val="24"/>
          <w:lang w:eastAsia="ar-SA"/>
        </w:rPr>
        <w:t xml:space="preserve">. </w:t>
      </w:r>
      <w:r w:rsidR="00215A7F">
        <w:rPr>
          <w:rFonts w:ascii="Times New Roman" w:eastAsia="TimesNewRomanPSMT" w:hAnsi="Times New Roman" w:cs="Times New Roman"/>
          <w:b/>
          <w:bCs/>
          <w:iCs/>
          <w:color w:val="000000"/>
          <w:kern w:val="1"/>
          <w:sz w:val="24"/>
          <w:szCs w:val="24"/>
          <w:lang w:eastAsia="ar-SA"/>
        </w:rPr>
        <w:t>KORIŠĆENјE</w:t>
      </w:r>
      <w:r w:rsidRPr="00215A7F">
        <w:rPr>
          <w:rFonts w:ascii="Times New Roman" w:eastAsia="TimesNewRomanPSMT" w:hAnsi="Times New Roman" w:cs="Times New Roman"/>
          <w:b/>
          <w:bCs/>
          <w:iCs/>
          <w:color w:val="000000"/>
          <w:kern w:val="1"/>
          <w:sz w:val="24"/>
          <w:szCs w:val="24"/>
          <w:lang w:eastAsia="ar-SA"/>
        </w:rPr>
        <w:t xml:space="preserve"> </w:t>
      </w:r>
      <w:r w:rsidR="00215A7F">
        <w:rPr>
          <w:rFonts w:ascii="Times New Roman" w:eastAsia="TimesNewRomanPSMT" w:hAnsi="Times New Roman" w:cs="Times New Roman"/>
          <w:b/>
          <w:bCs/>
          <w:iCs/>
          <w:color w:val="000000"/>
          <w:kern w:val="1"/>
          <w:sz w:val="24"/>
          <w:szCs w:val="24"/>
          <w:lang w:eastAsia="ar-SA"/>
        </w:rPr>
        <w:t>PATENATA</w:t>
      </w:r>
      <w:r w:rsidRPr="00215A7F">
        <w:rPr>
          <w:rFonts w:ascii="Times New Roman" w:eastAsia="TimesNewRomanPSMT" w:hAnsi="Times New Roman" w:cs="Times New Roman"/>
          <w:b/>
          <w:bCs/>
          <w:iCs/>
          <w:color w:val="000000"/>
          <w:kern w:val="1"/>
          <w:sz w:val="24"/>
          <w:szCs w:val="24"/>
          <w:lang w:eastAsia="ar-SA"/>
        </w:rPr>
        <w:t xml:space="preserve"> </w:t>
      </w:r>
      <w:r w:rsidR="00215A7F">
        <w:rPr>
          <w:rFonts w:ascii="Times New Roman" w:eastAsia="TimesNewRomanPSMT" w:hAnsi="Times New Roman" w:cs="Times New Roman"/>
          <w:b/>
          <w:bCs/>
          <w:iCs/>
          <w:color w:val="000000"/>
          <w:kern w:val="1"/>
          <w:sz w:val="24"/>
          <w:szCs w:val="24"/>
          <w:lang w:eastAsia="ar-SA"/>
        </w:rPr>
        <w:t>I</w:t>
      </w:r>
      <w:r w:rsidRPr="00215A7F">
        <w:rPr>
          <w:rFonts w:ascii="Times New Roman" w:eastAsia="TimesNewRomanPSMT" w:hAnsi="Times New Roman" w:cs="Times New Roman"/>
          <w:b/>
          <w:bCs/>
          <w:iCs/>
          <w:color w:val="000000"/>
          <w:kern w:val="1"/>
          <w:sz w:val="24"/>
          <w:szCs w:val="24"/>
          <w:lang w:eastAsia="ar-SA"/>
        </w:rPr>
        <w:t xml:space="preserve"> </w:t>
      </w:r>
      <w:r w:rsidR="00215A7F">
        <w:rPr>
          <w:rFonts w:ascii="Times New Roman" w:eastAsia="TimesNewRomanPSMT" w:hAnsi="Times New Roman" w:cs="Times New Roman"/>
          <w:b/>
          <w:bCs/>
          <w:iCs/>
          <w:color w:val="000000"/>
          <w:kern w:val="1"/>
          <w:sz w:val="24"/>
          <w:szCs w:val="24"/>
          <w:lang w:eastAsia="ar-SA"/>
        </w:rPr>
        <w:t>ODGOVORNOST</w:t>
      </w:r>
      <w:r w:rsidRPr="00215A7F">
        <w:rPr>
          <w:rFonts w:ascii="Times New Roman" w:eastAsia="TimesNewRomanPSMT" w:hAnsi="Times New Roman" w:cs="Times New Roman"/>
          <w:b/>
          <w:bCs/>
          <w:iCs/>
          <w:color w:val="000000"/>
          <w:kern w:val="1"/>
          <w:sz w:val="24"/>
          <w:szCs w:val="24"/>
          <w:lang w:eastAsia="ar-SA"/>
        </w:rPr>
        <w:t xml:space="preserve"> </w:t>
      </w:r>
      <w:r w:rsidR="00215A7F">
        <w:rPr>
          <w:rFonts w:ascii="Times New Roman" w:eastAsia="TimesNewRomanPSMT" w:hAnsi="Times New Roman" w:cs="Times New Roman"/>
          <w:b/>
          <w:bCs/>
          <w:iCs/>
          <w:color w:val="000000"/>
          <w:kern w:val="1"/>
          <w:sz w:val="24"/>
          <w:szCs w:val="24"/>
          <w:lang w:eastAsia="ar-SA"/>
        </w:rPr>
        <w:t>ZA</w:t>
      </w:r>
      <w:r w:rsidRPr="00215A7F">
        <w:rPr>
          <w:rFonts w:ascii="Times New Roman" w:eastAsia="TimesNewRomanPSMT" w:hAnsi="Times New Roman" w:cs="Times New Roman"/>
          <w:b/>
          <w:bCs/>
          <w:iCs/>
          <w:color w:val="000000"/>
          <w:kern w:val="1"/>
          <w:sz w:val="24"/>
          <w:szCs w:val="24"/>
          <w:lang w:eastAsia="ar-SA"/>
        </w:rPr>
        <w:t xml:space="preserve"> </w:t>
      </w:r>
      <w:r w:rsidR="00215A7F">
        <w:rPr>
          <w:rFonts w:ascii="Times New Roman" w:eastAsia="TimesNewRomanPSMT" w:hAnsi="Times New Roman" w:cs="Times New Roman"/>
          <w:b/>
          <w:bCs/>
          <w:iCs/>
          <w:color w:val="000000"/>
          <w:kern w:val="1"/>
          <w:sz w:val="24"/>
          <w:szCs w:val="24"/>
          <w:lang w:eastAsia="ar-SA"/>
        </w:rPr>
        <w:t>POVREDU</w:t>
      </w:r>
      <w:r w:rsidRPr="00215A7F">
        <w:rPr>
          <w:rFonts w:ascii="Times New Roman" w:eastAsia="TimesNewRomanPSMT" w:hAnsi="Times New Roman" w:cs="Times New Roman"/>
          <w:b/>
          <w:bCs/>
          <w:iCs/>
          <w:color w:val="000000"/>
          <w:kern w:val="1"/>
          <w:sz w:val="24"/>
          <w:szCs w:val="24"/>
          <w:lang w:eastAsia="ar-SA"/>
        </w:rPr>
        <w:t xml:space="preserve"> </w:t>
      </w:r>
      <w:r w:rsidR="00215A7F">
        <w:rPr>
          <w:rFonts w:ascii="Times New Roman" w:eastAsia="TimesNewRomanPSMT" w:hAnsi="Times New Roman" w:cs="Times New Roman"/>
          <w:b/>
          <w:bCs/>
          <w:iCs/>
          <w:color w:val="000000"/>
          <w:kern w:val="1"/>
          <w:sz w:val="24"/>
          <w:szCs w:val="24"/>
          <w:lang w:eastAsia="ar-SA"/>
        </w:rPr>
        <w:t>ZAŠTIĆENIH</w:t>
      </w:r>
      <w:r w:rsidRPr="00215A7F">
        <w:rPr>
          <w:rFonts w:ascii="Times New Roman" w:eastAsia="TimesNewRomanPSMT" w:hAnsi="Times New Roman" w:cs="Times New Roman"/>
          <w:b/>
          <w:bCs/>
          <w:iCs/>
          <w:color w:val="000000"/>
          <w:kern w:val="1"/>
          <w:sz w:val="24"/>
          <w:szCs w:val="24"/>
          <w:lang w:eastAsia="ar-SA"/>
        </w:rPr>
        <w:t xml:space="preserve"> </w:t>
      </w:r>
      <w:r w:rsidR="00215A7F">
        <w:rPr>
          <w:rFonts w:ascii="Times New Roman" w:eastAsia="TimesNewRomanPSMT" w:hAnsi="Times New Roman" w:cs="Times New Roman"/>
          <w:b/>
          <w:bCs/>
          <w:iCs/>
          <w:color w:val="000000"/>
          <w:kern w:val="1"/>
          <w:sz w:val="24"/>
          <w:szCs w:val="24"/>
          <w:lang w:eastAsia="ar-SA"/>
        </w:rPr>
        <w:t>PRAVA</w:t>
      </w:r>
      <w:r w:rsidRPr="00215A7F">
        <w:rPr>
          <w:rFonts w:ascii="Times New Roman" w:eastAsia="TimesNewRomanPSMT" w:hAnsi="Times New Roman" w:cs="Times New Roman"/>
          <w:b/>
          <w:bCs/>
          <w:iCs/>
          <w:color w:val="000000"/>
          <w:kern w:val="1"/>
          <w:sz w:val="24"/>
          <w:szCs w:val="24"/>
          <w:lang w:eastAsia="ar-SA"/>
        </w:rPr>
        <w:t xml:space="preserve"> </w:t>
      </w:r>
      <w:r w:rsidR="00215A7F">
        <w:rPr>
          <w:rFonts w:ascii="Times New Roman" w:eastAsia="TimesNewRomanPSMT" w:hAnsi="Times New Roman" w:cs="Times New Roman"/>
          <w:b/>
          <w:bCs/>
          <w:iCs/>
          <w:color w:val="000000"/>
          <w:kern w:val="1"/>
          <w:sz w:val="24"/>
          <w:szCs w:val="24"/>
          <w:lang w:eastAsia="ar-SA"/>
        </w:rPr>
        <w:t>INTELEKTUALNE</w:t>
      </w:r>
      <w:r w:rsidRPr="00215A7F">
        <w:rPr>
          <w:rFonts w:ascii="Times New Roman" w:eastAsia="TimesNewRomanPSMT" w:hAnsi="Times New Roman" w:cs="Times New Roman"/>
          <w:b/>
          <w:bCs/>
          <w:iCs/>
          <w:color w:val="000000"/>
          <w:kern w:val="1"/>
          <w:sz w:val="24"/>
          <w:szCs w:val="24"/>
          <w:lang w:eastAsia="ar-SA"/>
        </w:rPr>
        <w:t xml:space="preserve"> </w:t>
      </w:r>
      <w:r w:rsidR="00215A7F">
        <w:rPr>
          <w:rFonts w:ascii="Times New Roman" w:eastAsia="TimesNewRomanPSMT" w:hAnsi="Times New Roman" w:cs="Times New Roman"/>
          <w:b/>
          <w:bCs/>
          <w:iCs/>
          <w:color w:val="000000"/>
          <w:kern w:val="1"/>
          <w:sz w:val="24"/>
          <w:szCs w:val="24"/>
          <w:lang w:eastAsia="ar-SA"/>
        </w:rPr>
        <w:t>SVOJINE</w:t>
      </w:r>
      <w:r w:rsidRPr="00215A7F">
        <w:rPr>
          <w:rFonts w:ascii="Times New Roman" w:eastAsia="TimesNewRomanPSMT" w:hAnsi="Times New Roman" w:cs="Times New Roman"/>
          <w:b/>
          <w:bCs/>
          <w:iCs/>
          <w:color w:val="000000"/>
          <w:kern w:val="1"/>
          <w:sz w:val="24"/>
          <w:szCs w:val="24"/>
          <w:lang w:eastAsia="ar-SA"/>
        </w:rPr>
        <w:t xml:space="preserve"> </w:t>
      </w:r>
      <w:r w:rsidR="00215A7F">
        <w:rPr>
          <w:rFonts w:ascii="Times New Roman" w:eastAsia="TimesNewRomanPSMT" w:hAnsi="Times New Roman" w:cs="Times New Roman"/>
          <w:b/>
          <w:bCs/>
          <w:iCs/>
          <w:color w:val="000000"/>
          <w:kern w:val="1"/>
          <w:sz w:val="24"/>
          <w:szCs w:val="24"/>
          <w:lang w:eastAsia="ar-SA"/>
        </w:rPr>
        <w:t>TREĆIH</w:t>
      </w:r>
      <w:r w:rsidRPr="00215A7F">
        <w:rPr>
          <w:rFonts w:ascii="Times New Roman" w:eastAsia="TimesNewRomanPSMT" w:hAnsi="Times New Roman" w:cs="Times New Roman"/>
          <w:b/>
          <w:bCs/>
          <w:iCs/>
          <w:color w:val="000000"/>
          <w:kern w:val="1"/>
          <w:sz w:val="24"/>
          <w:szCs w:val="24"/>
          <w:lang w:eastAsia="ar-SA"/>
        </w:rPr>
        <w:t xml:space="preserve"> </w:t>
      </w:r>
      <w:r w:rsidR="00215A7F">
        <w:rPr>
          <w:rFonts w:ascii="Times New Roman" w:eastAsia="TimesNewRomanPSMT" w:hAnsi="Times New Roman" w:cs="Times New Roman"/>
          <w:b/>
          <w:bCs/>
          <w:iCs/>
          <w:color w:val="000000"/>
          <w:kern w:val="1"/>
          <w:sz w:val="24"/>
          <w:szCs w:val="24"/>
          <w:lang w:eastAsia="ar-SA"/>
        </w:rPr>
        <w:t>LICA</w:t>
      </w:r>
    </w:p>
    <w:p w:rsidR="00E64983" w:rsidRPr="00215A7F" w:rsidRDefault="00215A7F" w:rsidP="00E64983">
      <w:pPr>
        <w:tabs>
          <w:tab w:val="left" w:pos="1200"/>
        </w:tabs>
        <w:suppressAutoHyphens/>
        <w:spacing w:line="100" w:lineRule="atLeast"/>
        <w:jc w:val="both"/>
        <w:rPr>
          <w:rFonts w:ascii="Times New Roman" w:eastAsia="TimesNewRomanPSMT" w:hAnsi="Times New Roman" w:cs="Times New Roman"/>
          <w:bCs/>
          <w:iCs/>
          <w:color w:val="000000"/>
          <w:kern w:val="1"/>
          <w:sz w:val="24"/>
          <w:szCs w:val="24"/>
          <w:lang w:eastAsia="ar-SA"/>
        </w:rPr>
      </w:pPr>
      <w:r w:rsidRPr="00215A7F">
        <w:rPr>
          <w:rFonts w:ascii="Times New Roman" w:eastAsia="TimesNewRomanPSMT" w:hAnsi="Times New Roman" w:cs="Times New Roman"/>
          <w:bCs/>
          <w:iCs/>
          <w:color w:val="000000"/>
          <w:kern w:val="1"/>
          <w:sz w:val="24"/>
          <w:szCs w:val="24"/>
          <w:lang w:eastAsia="ar-SA"/>
        </w:rPr>
        <w:t>Naknadu</w:t>
      </w:r>
      <w:r w:rsidR="00E64983" w:rsidRPr="00215A7F">
        <w:rPr>
          <w:rFonts w:ascii="Times New Roman" w:eastAsia="TimesNewRomanPSMT" w:hAnsi="Times New Roman" w:cs="Times New Roman"/>
          <w:bCs/>
          <w:iCs/>
          <w:color w:val="000000"/>
          <w:kern w:val="1"/>
          <w:sz w:val="24"/>
          <w:szCs w:val="24"/>
          <w:lang w:eastAsia="ar-SA"/>
        </w:rPr>
        <w:t xml:space="preserve"> </w:t>
      </w:r>
      <w:r w:rsidRPr="00215A7F">
        <w:rPr>
          <w:rFonts w:ascii="Times New Roman" w:eastAsia="TimesNewRomanPSMT" w:hAnsi="Times New Roman" w:cs="Times New Roman"/>
          <w:bCs/>
          <w:iCs/>
          <w:color w:val="000000"/>
          <w:kern w:val="1"/>
          <w:sz w:val="24"/>
          <w:szCs w:val="24"/>
          <w:lang w:eastAsia="ar-SA"/>
        </w:rPr>
        <w:t>za</w:t>
      </w:r>
      <w:r w:rsidR="00E64983" w:rsidRPr="00215A7F">
        <w:rPr>
          <w:rFonts w:ascii="Times New Roman" w:eastAsia="TimesNewRomanPSMT" w:hAnsi="Times New Roman" w:cs="Times New Roman"/>
          <w:bCs/>
          <w:iCs/>
          <w:color w:val="000000"/>
          <w:kern w:val="1"/>
          <w:sz w:val="24"/>
          <w:szCs w:val="24"/>
          <w:lang w:eastAsia="ar-SA"/>
        </w:rPr>
        <w:t xml:space="preserve"> </w:t>
      </w:r>
      <w:r w:rsidRPr="00215A7F">
        <w:rPr>
          <w:rFonts w:ascii="Times New Roman" w:eastAsia="TimesNewRomanPSMT" w:hAnsi="Times New Roman" w:cs="Times New Roman"/>
          <w:bCs/>
          <w:iCs/>
          <w:color w:val="000000"/>
          <w:kern w:val="1"/>
          <w:sz w:val="24"/>
          <w:szCs w:val="24"/>
          <w:lang w:eastAsia="ar-SA"/>
        </w:rPr>
        <w:t>korišćenje</w:t>
      </w:r>
      <w:r w:rsidR="00E64983" w:rsidRPr="00215A7F">
        <w:rPr>
          <w:rFonts w:ascii="Times New Roman" w:eastAsia="TimesNewRomanPSMT" w:hAnsi="Times New Roman" w:cs="Times New Roman"/>
          <w:bCs/>
          <w:iCs/>
          <w:color w:val="000000"/>
          <w:kern w:val="1"/>
          <w:sz w:val="24"/>
          <w:szCs w:val="24"/>
          <w:lang w:eastAsia="ar-SA"/>
        </w:rPr>
        <w:t xml:space="preserve"> </w:t>
      </w:r>
      <w:r w:rsidRPr="00215A7F">
        <w:rPr>
          <w:rFonts w:ascii="Times New Roman" w:eastAsia="TimesNewRomanPSMT" w:hAnsi="Times New Roman" w:cs="Times New Roman"/>
          <w:bCs/>
          <w:iCs/>
          <w:color w:val="000000"/>
          <w:kern w:val="1"/>
          <w:sz w:val="24"/>
          <w:szCs w:val="24"/>
          <w:lang w:eastAsia="ar-SA"/>
        </w:rPr>
        <w:t>patenata</w:t>
      </w:r>
      <w:r w:rsidR="00E64983" w:rsidRPr="00215A7F">
        <w:rPr>
          <w:rFonts w:ascii="Times New Roman" w:eastAsia="TimesNewRomanPSMT" w:hAnsi="Times New Roman" w:cs="Times New Roman"/>
          <w:bCs/>
          <w:iCs/>
          <w:color w:val="000000"/>
          <w:kern w:val="1"/>
          <w:sz w:val="24"/>
          <w:szCs w:val="24"/>
          <w:lang w:eastAsia="ar-SA"/>
        </w:rPr>
        <w:t xml:space="preserve">, </w:t>
      </w:r>
      <w:r w:rsidRPr="00215A7F">
        <w:rPr>
          <w:rFonts w:ascii="Times New Roman" w:eastAsia="TimesNewRomanPSMT" w:hAnsi="Times New Roman" w:cs="Times New Roman"/>
          <w:bCs/>
          <w:iCs/>
          <w:color w:val="000000"/>
          <w:kern w:val="1"/>
          <w:sz w:val="24"/>
          <w:szCs w:val="24"/>
          <w:lang w:eastAsia="ar-SA"/>
        </w:rPr>
        <w:t>kao</w:t>
      </w:r>
      <w:r w:rsidR="00E64983" w:rsidRPr="00215A7F">
        <w:rPr>
          <w:rFonts w:ascii="Times New Roman" w:eastAsia="TimesNewRomanPSMT" w:hAnsi="Times New Roman" w:cs="Times New Roman"/>
          <w:bCs/>
          <w:iCs/>
          <w:color w:val="000000"/>
          <w:kern w:val="1"/>
          <w:sz w:val="24"/>
          <w:szCs w:val="24"/>
          <w:lang w:eastAsia="ar-SA"/>
        </w:rPr>
        <w:t xml:space="preserve"> </w:t>
      </w:r>
      <w:r w:rsidRPr="00215A7F">
        <w:rPr>
          <w:rFonts w:ascii="Times New Roman" w:eastAsia="TimesNewRomanPSMT" w:hAnsi="Times New Roman" w:cs="Times New Roman"/>
          <w:bCs/>
          <w:iCs/>
          <w:color w:val="000000"/>
          <w:kern w:val="1"/>
          <w:sz w:val="24"/>
          <w:szCs w:val="24"/>
          <w:lang w:eastAsia="ar-SA"/>
        </w:rPr>
        <w:t>i</w:t>
      </w:r>
      <w:r w:rsidR="00E64983" w:rsidRPr="00215A7F">
        <w:rPr>
          <w:rFonts w:ascii="Times New Roman" w:eastAsia="TimesNewRomanPSMT" w:hAnsi="Times New Roman" w:cs="Times New Roman"/>
          <w:bCs/>
          <w:iCs/>
          <w:color w:val="000000"/>
          <w:kern w:val="1"/>
          <w:sz w:val="24"/>
          <w:szCs w:val="24"/>
          <w:lang w:eastAsia="ar-SA"/>
        </w:rPr>
        <w:t xml:space="preserve"> </w:t>
      </w:r>
      <w:r w:rsidRPr="00215A7F">
        <w:rPr>
          <w:rFonts w:ascii="Times New Roman" w:eastAsia="TimesNewRomanPSMT" w:hAnsi="Times New Roman" w:cs="Times New Roman"/>
          <w:bCs/>
          <w:iCs/>
          <w:color w:val="000000"/>
          <w:kern w:val="1"/>
          <w:sz w:val="24"/>
          <w:szCs w:val="24"/>
          <w:lang w:eastAsia="ar-SA"/>
        </w:rPr>
        <w:t>odgovornost</w:t>
      </w:r>
      <w:r w:rsidR="00E64983" w:rsidRPr="00215A7F">
        <w:rPr>
          <w:rFonts w:ascii="Times New Roman" w:eastAsia="TimesNewRomanPSMT" w:hAnsi="Times New Roman" w:cs="Times New Roman"/>
          <w:bCs/>
          <w:iCs/>
          <w:color w:val="000000"/>
          <w:kern w:val="1"/>
          <w:sz w:val="24"/>
          <w:szCs w:val="24"/>
          <w:lang w:eastAsia="ar-SA"/>
        </w:rPr>
        <w:t xml:space="preserve"> </w:t>
      </w:r>
      <w:r w:rsidRPr="00215A7F">
        <w:rPr>
          <w:rFonts w:ascii="Times New Roman" w:eastAsia="TimesNewRomanPSMT" w:hAnsi="Times New Roman" w:cs="Times New Roman"/>
          <w:bCs/>
          <w:iCs/>
          <w:color w:val="000000"/>
          <w:kern w:val="1"/>
          <w:sz w:val="24"/>
          <w:szCs w:val="24"/>
          <w:lang w:eastAsia="ar-SA"/>
        </w:rPr>
        <w:t>za</w:t>
      </w:r>
      <w:r w:rsidR="00E64983" w:rsidRPr="00215A7F">
        <w:rPr>
          <w:rFonts w:ascii="Times New Roman" w:eastAsia="TimesNewRomanPSMT" w:hAnsi="Times New Roman" w:cs="Times New Roman"/>
          <w:bCs/>
          <w:iCs/>
          <w:color w:val="000000"/>
          <w:kern w:val="1"/>
          <w:sz w:val="24"/>
          <w:szCs w:val="24"/>
          <w:lang w:eastAsia="ar-SA"/>
        </w:rPr>
        <w:t xml:space="preserve"> </w:t>
      </w:r>
      <w:r w:rsidRPr="00215A7F">
        <w:rPr>
          <w:rFonts w:ascii="Times New Roman" w:eastAsia="TimesNewRomanPSMT" w:hAnsi="Times New Roman" w:cs="Times New Roman"/>
          <w:bCs/>
          <w:iCs/>
          <w:color w:val="000000"/>
          <w:kern w:val="1"/>
          <w:sz w:val="24"/>
          <w:szCs w:val="24"/>
          <w:lang w:eastAsia="ar-SA"/>
        </w:rPr>
        <w:t>povredu</w:t>
      </w:r>
      <w:r w:rsidR="00E64983" w:rsidRPr="00215A7F">
        <w:rPr>
          <w:rFonts w:ascii="Times New Roman" w:eastAsia="TimesNewRomanPSMT" w:hAnsi="Times New Roman" w:cs="Times New Roman"/>
          <w:bCs/>
          <w:iCs/>
          <w:color w:val="000000"/>
          <w:kern w:val="1"/>
          <w:sz w:val="24"/>
          <w:szCs w:val="24"/>
          <w:lang w:eastAsia="ar-SA"/>
        </w:rPr>
        <w:t xml:space="preserve"> </w:t>
      </w:r>
      <w:r w:rsidRPr="00215A7F">
        <w:rPr>
          <w:rFonts w:ascii="Times New Roman" w:eastAsia="TimesNewRomanPSMT" w:hAnsi="Times New Roman" w:cs="Times New Roman"/>
          <w:bCs/>
          <w:iCs/>
          <w:color w:val="000000"/>
          <w:kern w:val="1"/>
          <w:sz w:val="24"/>
          <w:szCs w:val="24"/>
          <w:lang w:eastAsia="ar-SA"/>
        </w:rPr>
        <w:t>zaštićenih</w:t>
      </w:r>
      <w:r w:rsidR="00E64983" w:rsidRPr="00215A7F">
        <w:rPr>
          <w:rFonts w:ascii="Times New Roman" w:eastAsia="TimesNewRomanPSMT" w:hAnsi="Times New Roman" w:cs="Times New Roman"/>
          <w:bCs/>
          <w:iCs/>
          <w:color w:val="000000"/>
          <w:kern w:val="1"/>
          <w:sz w:val="24"/>
          <w:szCs w:val="24"/>
          <w:lang w:eastAsia="ar-SA"/>
        </w:rPr>
        <w:t xml:space="preserve"> </w:t>
      </w:r>
      <w:r w:rsidRPr="00215A7F">
        <w:rPr>
          <w:rFonts w:ascii="Times New Roman" w:eastAsia="TimesNewRomanPSMT" w:hAnsi="Times New Roman" w:cs="Times New Roman"/>
          <w:bCs/>
          <w:iCs/>
          <w:color w:val="000000"/>
          <w:kern w:val="1"/>
          <w:sz w:val="24"/>
          <w:szCs w:val="24"/>
          <w:lang w:eastAsia="ar-SA"/>
        </w:rPr>
        <w:t>prava</w:t>
      </w:r>
      <w:r w:rsidR="00E64983" w:rsidRPr="00215A7F">
        <w:rPr>
          <w:rFonts w:ascii="Times New Roman" w:eastAsia="TimesNewRomanPSMT" w:hAnsi="Times New Roman" w:cs="Times New Roman"/>
          <w:bCs/>
          <w:iCs/>
          <w:color w:val="000000"/>
          <w:kern w:val="1"/>
          <w:sz w:val="24"/>
          <w:szCs w:val="24"/>
          <w:lang w:eastAsia="ar-SA"/>
        </w:rPr>
        <w:t xml:space="preserve"> </w:t>
      </w:r>
      <w:r w:rsidRPr="00215A7F">
        <w:rPr>
          <w:rFonts w:ascii="Times New Roman" w:eastAsia="TimesNewRomanPSMT" w:hAnsi="Times New Roman" w:cs="Times New Roman"/>
          <w:bCs/>
          <w:iCs/>
          <w:color w:val="000000"/>
          <w:kern w:val="1"/>
          <w:sz w:val="24"/>
          <w:szCs w:val="24"/>
          <w:lang w:eastAsia="ar-SA"/>
        </w:rPr>
        <w:t>intelektualne</w:t>
      </w:r>
      <w:r w:rsidR="00E64983" w:rsidRPr="00215A7F">
        <w:rPr>
          <w:rFonts w:ascii="Times New Roman" w:eastAsia="TimesNewRomanPSMT" w:hAnsi="Times New Roman" w:cs="Times New Roman"/>
          <w:bCs/>
          <w:iCs/>
          <w:color w:val="000000"/>
          <w:kern w:val="1"/>
          <w:sz w:val="24"/>
          <w:szCs w:val="24"/>
          <w:lang w:eastAsia="ar-SA"/>
        </w:rPr>
        <w:t xml:space="preserve"> </w:t>
      </w:r>
      <w:r w:rsidRPr="00215A7F">
        <w:rPr>
          <w:rFonts w:ascii="Times New Roman" w:eastAsia="TimesNewRomanPSMT" w:hAnsi="Times New Roman" w:cs="Times New Roman"/>
          <w:bCs/>
          <w:iCs/>
          <w:color w:val="000000"/>
          <w:kern w:val="1"/>
          <w:sz w:val="24"/>
          <w:szCs w:val="24"/>
          <w:lang w:eastAsia="ar-SA"/>
        </w:rPr>
        <w:t>svojine</w:t>
      </w:r>
      <w:r w:rsidR="00E64983" w:rsidRPr="00215A7F">
        <w:rPr>
          <w:rFonts w:ascii="Times New Roman" w:eastAsia="TimesNewRomanPSMT" w:hAnsi="Times New Roman" w:cs="Times New Roman"/>
          <w:bCs/>
          <w:iCs/>
          <w:color w:val="000000"/>
          <w:kern w:val="1"/>
          <w:sz w:val="24"/>
          <w:szCs w:val="24"/>
          <w:lang w:eastAsia="ar-SA"/>
        </w:rPr>
        <w:t xml:space="preserve"> </w:t>
      </w:r>
      <w:r w:rsidRPr="00215A7F">
        <w:rPr>
          <w:rFonts w:ascii="Times New Roman" w:eastAsia="TimesNewRomanPSMT" w:hAnsi="Times New Roman" w:cs="Times New Roman"/>
          <w:bCs/>
          <w:iCs/>
          <w:color w:val="000000"/>
          <w:kern w:val="1"/>
          <w:sz w:val="24"/>
          <w:szCs w:val="24"/>
          <w:lang w:eastAsia="ar-SA"/>
        </w:rPr>
        <w:t>trećih</w:t>
      </w:r>
      <w:r w:rsidR="00E64983" w:rsidRPr="00215A7F">
        <w:rPr>
          <w:rFonts w:ascii="Times New Roman" w:eastAsia="TimesNewRomanPSMT" w:hAnsi="Times New Roman" w:cs="Times New Roman"/>
          <w:bCs/>
          <w:iCs/>
          <w:color w:val="000000"/>
          <w:kern w:val="1"/>
          <w:sz w:val="24"/>
          <w:szCs w:val="24"/>
          <w:lang w:eastAsia="ar-SA"/>
        </w:rPr>
        <w:t xml:space="preserve"> </w:t>
      </w:r>
      <w:r w:rsidRPr="00215A7F">
        <w:rPr>
          <w:rFonts w:ascii="Times New Roman" w:eastAsia="TimesNewRomanPSMT" w:hAnsi="Times New Roman" w:cs="Times New Roman"/>
          <w:bCs/>
          <w:iCs/>
          <w:color w:val="000000"/>
          <w:kern w:val="1"/>
          <w:sz w:val="24"/>
          <w:szCs w:val="24"/>
          <w:lang w:eastAsia="ar-SA"/>
        </w:rPr>
        <w:t>lica</w:t>
      </w:r>
      <w:r w:rsidR="00E64983" w:rsidRPr="00215A7F">
        <w:rPr>
          <w:rFonts w:ascii="Times New Roman" w:eastAsia="TimesNewRomanPSMT" w:hAnsi="Times New Roman" w:cs="Times New Roman"/>
          <w:bCs/>
          <w:iCs/>
          <w:color w:val="000000"/>
          <w:kern w:val="1"/>
          <w:sz w:val="24"/>
          <w:szCs w:val="24"/>
          <w:lang w:eastAsia="ar-SA"/>
        </w:rPr>
        <w:t xml:space="preserve"> </w:t>
      </w:r>
      <w:r w:rsidRPr="00215A7F">
        <w:rPr>
          <w:rFonts w:ascii="Times New Roman" w:eastAsia="TimesNewRomanPSMT" w:hAnsi="Times New Roman" w:cs="Times New Roman"/>
          <w:bCs/>
          <w:iCs/>
          <w:color w:val="000000"/>
          <w:kern w:val="1"/>
          <w:sz w:val="24"/>
          <w:szCs w:val="24"/>
          <w:lang w:eastAsia="ar-SA"/>
        </w:rPr>
        <w:t>snosi</w:t>
      </w:r>
      <w:r w:rsidR="00E64983" w:rsidRPr="00215A7F">
        <w:rPr>
          <w:rFonts w:ascii="Times New Roman" w:eastAsia="TimesNewRomanPSMT" w:hAnsi="Times New Roman" w:cs="Times New Roman"/>
          <w:bCs/>
          <w:iCs/>
          <w:color w:val="000000"/>
          <w:kern w:val="1"/>
          <w:sz w:val="24"/>
          <w:szCs w:val="24"/>
          <w:lang w:eastAsia="ar-SA"/>
        </w:rPr>
        <w:t xml:space="preserve"> </w:t>
      </w:r>
      <w:r w:rsidRPr="00215A7F">
        <w:rPr>
          <w:rFonts w:ascii="Times New Roman" w:eastAsia="TimesNewRomanPSMT" w:hAnsi="Times New Roman" w:cs="Times New Roman"/>
          <w:bCs/>
          <w:iCs/>
          <w:color w:val="000000"/>
          <w:kern w:val="1"/>
          <w:sz w:val="24"/>
          <w:szCs w:val="24"/>
          <w:lang w:eastAsia="ar-SA"/>
        </w:rPr>
        <w:t>ponuđač</w:t>
      </w:r>
      <w:r w:rsidR="00E64983" w:rsidRPr="00215A7F">
        <w:rPr>
          <w:rFonts w:ascii="Times New Roman" w:eastAsia="TimesNewRomanPSMT" w:hAnsi="Times New Roman" w:cs="Times New Roman"/>
          <w:bCs/>
          <w:iCs/>
          <w:color w:val="000000"/>
          <w:kern w:val="1"/>
          <w:sz w:val="24"/>
          <w:szCs w:val="24"/>
          <w:lang w:eastAsia="ar-SA"/>
        </w:rPr>
        <w:t>.</w:t>
      </w:r>
    </w:p>
    <w:p w:rsidR="00F6132B" w:rsidRPr="00215A7F" w:rsidRDefault="00F6132B" w:rsidP="00F6132B">
      <w:pPr>
        <w:suppressAutoHyphens/>
        <w:spacing w:line="100" w:lineRule="atLeast"/>
        <w:jc w:val="both"/>
        <w:rPr>
          <w:rFonts w:ascii="Times New Roman" w:eastAsia="Arial Unicode MS" w:hAnsi="Times New Roman" w:cs="Times New Roman"/>
          <w:color w:val="000000"/>
          <w:kern w:val="1"/>
          <w:sz w:val="24"/>
          <w:szCs w:val="24"/>
          <w:lang w:val="sr-Latn-CS" w:eastAsia="ar-SA"/>
        </w:rPr>
      </w:pPr>
    </w:p>
    <w:p w:rsidR="00F6132B" w:rsidRPr="00A62F70" w:rsidRDefault="00215A7F" w:rsidP="00F6132B">
      <w:pPr>
        <w:suppressAutoHyphens/>
        <w:spacing w:line="100" w:lineRule="atLeast"/>
        <w:jc w:val="both"/>
        <w:rPr>
          <w:rFonts w:ascii="Times New Roman" w:eastAsia="Arial Unicode MS" w:hAnsi="Times New Roman" w:cs="Times New Roman"/>
          <w:b/>
          <w:bCs/>
          <w:color w:val="000000"/>
          <w:kern w:val="1"/>
          <w:sz w:val="24"/>
          <w:szCs w:val="24"/>
          <w:lang w:eastAsia="ar-SA"/>
        </w:rPr>
      </w:pPr>
      <w:r>
        <w:rPr>
          <w:rFonts w:ascii="Times New Roman" w:eastAsia="Arial Unicode MS" w:hAnsi="Times New Roman" w:cs="Times New Roman"/>
          <w:b/>
          <w:bCs/>
          <w:color w:val="000000"/>
          <w:kern w:val="1"/>
          <w:sz w:val="24"/>
          <w:szCs w:val="24"/>
          <w:lang w:eastAsia="ar-SA"/>
        </w:rPr>
        <w:t>16</w:t>
      </w:r>
      <w:r w:rsidR="00F6132B" w:rsidRPr="00A62F70">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NAČIN</w:t>
      </w:r>
      <w:r w:rsidRPr="00215A7F">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I</w:t>
      </w:r>
      <w:r w:rsidRPr="00215A7F">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ROK</w:t>
      </w:r>
      <w:r w:rsidRPr="00215A7F">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ZA</w:t>
      </w:r>
      <w:r w:rsidRPr="00215A7F">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PODNOŠENјE</w:t>
      </w:r>
      <w:r w:rsidRPr="00215A7F">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ZAHTEVA</w:t>
      </w:r>
      <w:r w:rsidRPr="00215A7F">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ZA</w:t>
      </w:r>
      <w:r w:rsidRPr="00215A7F">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ZAŠTITU</w:t>
      </w:r>
      <w:r w:rsidRPr="00215A7F">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PRAVA</w:t>
      </w:r>
      <w:r w:rsidRPr="00215A7F">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PONUĐAČA</w:t>
      </w:r>
      <w:r w:rsidRPr="00215A7F">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SA</w:t>
      </w:r>
      <w:r w:rsidRPr="00215A7F">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DETALjNIM</w:t>
      </w:r>
      <w:r w:rsidRPr="00215A7F">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UPUTSTVOM</w:t>
      </w:r>
      <w:r w:rsidRPr="00215A7F">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O</w:t>
      </w:r>
      <w:r w:rsidRPr="00215A7F">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SADRŽINI</w:t>
      </w:r>
      <w:r w:rsidRPr="00215A7F">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POTPUNOG</w:t>
      </w:r>
      <w:r w:rsidRPr="00215A7F">
        <w:rPr>
          <w:rFonts w:ascii="Times New Roman" w:eastAsia="Arial Unicode MS" w:hAnsi="Times New Roman" w:cs="Times New Roman"/>
          <w:b/>
          <w:bCs/>
          <w:color w:val="000000"/>
          <w:kern w:val="1"/>
          <w:sz w:val="24"/>
          <w:szCs w:val="24"/>
          <w:lang w:eastAsia="ar-SA"/>
        </w:rPr>
        <w:t xml:space="preserve"> </w:t>
      </w:r>
      <w:r>
        <w:rPr>
          <w:rFonts w:ascii="Times New Roman" w:eastAsia="Arial Unicode MS" w:hAnsi="Times New Roman" w:cs="Times New Roman"/>
          <w:b/>
          <w:bCs/>
          <w:color w:val="000000"/>
          <w:kern w:val="1"/>
          <w:sz w:val="24"/>
          <w:szCs w:val="24"/>
          <w:lang w:eastAsia="ar-SA"/>
        </w:rPr>
        <w:t>ZAHTEVA</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Pr>
          <w:rFonts w:ascii="Times New Roman" w:eastAsia="Arial Unicode MS" w:hAnsi="Times New Roman" w:cs="Times New Roman"/>
          <w:color w:val="000000"/>
          <w:kern w:val="1"/>
          <w:sz w:val="24"/>
          <w:szCs w:val="24"/>
          <w:lang w:eastAsia="ar-SA"/>
        </w:rPr>
        <w:t>Zahtev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može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podnese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ponuđač</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odnosno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svako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zainteresovano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lice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ima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interes</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dodelu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ugovora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konkretnom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postupku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javne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nabavke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pretrpeo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ili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mogao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pretrpi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štetu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zbog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postupanja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naručioca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protivno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odredbama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ZJN</w:t>
      </w:r>
      <w:r w:rsidRPr="00215A7F">
        <w:rPr>
          <w:rFonts w:ascii="Times New Roman" w:eastAsia="Arial Unicode MS" w:hAnsi="Times New Roman" w:cs="Times New Roman"/>
          <w:color w:val="000000"/>
          <w:kern w:val="1"/>
          <w:sz w:val="24"/>
          <w:szCs w:val="24"/>
          <w:lang w:eastAsia="ar-SA"/>
        </w:rPr>
        <w:t>.</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Pr>
          <w:rFonts w:ascii="Times New Roman" w:eastAsia="Arial Unicode MS" w:hAnsi="Times New Roman" w:cs="Times New Roman"/>
          <w:color w:val="000000"/>
          <w:kern w:val="1"/>
          <w:sz w:val="24"/>
          <w:szCs w:val="24"/>
          <w:lang w:eastAsia="ar-SA"/>
        </w:rPr>
        <w:t>Zahtev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podnosi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naručiocu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kopija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istovremeno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dostavlјa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Republičkoj</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komisiji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postupcima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javnih</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nabavki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dalјem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tekstu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Republička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komisija</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Pr>
          <w:rFonts w:ascii="Times New Roman" w:eastAsia="Arial Unicode MS" w:hAnsi="Times New Roman" w:cs="Times New Roman"/>
          <w:color w:val="000000"/>
          <w:kern w:val="1"/>
          <w:sz w:val="24"/>
          <w:szCs w:val="24"/>
          <w:lang w:eastAsia="ar-SA"/>
        </w:rPr>
        <w:t>Zahtev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dostavlјa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naručiocu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neposredno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elektronskom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poštom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w:t>
      </w:r>
      <w:r w:rsidRPr="00215A7F">
        <w:rPr>
          <w:rFonts w:ascii="Times New Roman" w:eastAsia="Arial Unicode MS" w:hAnsi="Times New Roman" w:cs="Times New Roman"/>
          <w:color w:val="000000"/>
          <w:kern w:val="1"/>
          <w:sz w:val="24"/>
          <w:szCs w:val="24"/>
          <w:lang w:eastAsia="ar-SA"/>
        </w:rPr>
        <w:t xml:space="preserve"> e-mail...........[</w:t>
      </w:r>
      <w:r>
        <w:rPr>
          <w:rFonts w:ascii="Times New Roman" w:eastAsia="Arial Unicode MS" w:hAnsi="Times New Roman" w:cs="Times New Roman"/>
          <w:color w:val="000000"/>
          <w:kern w:val="1"/>
          <w:sz w:val="24"/>
          <w:szCs w:val="24"/>
          <w:lang w:eastAsia="ar-SA"/>
        </w:rPr>
        <w:t>navesti</w:t>
      </w:r>
      <w:r w:rsidRPr="00215A7F">
        <w:rPr>
          <w:rFonts w:ascii="Times New Roman" w:eastAsia="Arial Unicode MS" w:hAnsi="Times New Roman" w:cs="Times New Roman"/>
          <w:color w:val="000000"/>
          <w:kern w:val="1"/>
          <w:sz w:val="24"/>
          <w:szCs w:val="24"/>
          <w:lang w:eastAsia="ar-SA"/>
        </w:rPr>
        <w:t xml:space="preserve"> e-mail </w:t>
      </w:r>
      <w:r>
        <w:rPr>
          <w:rFonts w:ascii="Times New Roman" w:eastAsia="Arial Unicode MS" w:hAnsi="Times New Roman" w:cs="Times New Roman"/>
          <w:color w:val="000000"/>
          <w:kern w:val="1"/>
          <w:sz w:val="24"/>
          <w:szCs w:val="24"/>
          <w:lang w:eastAsia="ar-SA"/>
        </w:rPr>
        <w:t>adresu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faksom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broj</w:t>
      </w:r>
      <w:r w:rsidRPr="00215A7F">
        <w:rPr>
          <w:rFonts w:ascii="Times New Roman" w:eastAsia="Arial Unicode MS" w:hAnsi="Times New Roman" w:cs="Times New Roman"/>
          <w:color w:val="000000"/>
          <w:kern w:val="1"/>
          <w:sz w:val="24"/>
          <w:szCs w:val="24"/>
          <w:lang w:eastAsia="ar-SA"/>
        </w:rPr>
        <w:t>............[</w:t>
      </w:r>
      <w:r>
        <w:rPr>
          <w:rFonts w:ascii="Times New Roman" w:eastAsia="Arial Unicode MS" w:hAnsi="Times New Roman" w:cs="Times New Roman"/>
          <w:color w:val="000000"/>
          <w:kern w:val="1"/>
          <w:sz w:val="24"/>
          <w:szCs w:val="24"/>
          <w:lang w:eastAsia="ar-SA"/>
        </w:rPr>
        <w:t>navesti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broj</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faksa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ili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preporučenom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pošilјkom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povratnicom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može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podneti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toku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celog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postupka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javne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nabavke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protiv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svake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radnje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naručioca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osim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ukoliko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ZJN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nije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drugačije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određeno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podnetom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naručilac</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obaveštava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sve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učesnike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postupku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javne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nabavke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odnosno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objavlјuje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obaveštenje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podnetom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Portalu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javnih</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nabavki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svojoj</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internet</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stranici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najkasnije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roku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dana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dana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prijema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zahteva</w:t>
      </w:r>
      <w:r w:rsidRPr="00215A7F">
        <w:rPr>
          <w:rFonts w:ascii="Times New Roman" w:eastAsia="Arial Unicode MS" w:hAnsi="Times New Roman" w:cs="Times New Roman"/>
          <w:color w:val="000000"/>
          <w:kern w:val="1"/>
          <w:sz w:val="24"/>
          <w:szCs w:val="24"/>
          <w:lang w:eastAsia="ar-SA"/>
        </w:rPr>
        <w:t>.</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Pr>
          <w:rFonts w:ascii="Times New Roman" w:eastAsia="Arial Unicode MS" w:hAnsi="Times New Roman" w:cs="Times New Roman"/>
          <w:color w:val="000000"/>
          <w:kern w:val="1"/>
          <w:sz w:val="24"/>
          <w:szCs w:val="24"/>
          <w:lang w:eastAsia="ar-SA"/>
        </w:rPr>
        <w:lastRenderedPageBreak/>
        <w:t>Ukoliko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osporava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vrsta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postupka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sadržina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poziva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podnošenje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ponuda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ili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konkursne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dokumentacije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će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smatrati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blagovremenim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ukoliko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primlјen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strane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naručioca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najkasnije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sedam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dana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isteka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roka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podnošenje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ponuda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bez</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obzira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način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dostavlјanja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ukoliko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podnosilac</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skladu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čl</w:t>
      </w:r>
      <w:r w:rsidRPr="00215A7F">
        <w:rPr>
          <w:rFonts w:ascii="Times New Roman" w:eastAsia="Arial Unicode MS" w:hAnsi="Times New Roman" w:cs="Times New Roman"/>
          <w:color w:val="000000"/>
          <w:kern w:val="1"/>
          <w:sz w:val="24"/>
          <w:szCs w:val="24"/>
          <w:lang w:eastAsia="ar-SA"/>
        </w:rPr>
        <w:t xml:space="preserve">. 63. </w:t>
      </w:r>
      <w:r>
        <w:rPr>
          <w:rFonts w:ascii="Times New Roman" w:eastAsia="Arial Unicode MS" w:hAnsi="Times New Roman" w:cs="Times New Roman"/>
          <w:color w:val="000000"/>
          <w:kern w:val="1"/>
          <w:sz w:val="24"/>
          <w:szCs w:val="24"/>
          <w:lang w:eastAsia="ar-SA"/>
        </w:rPr>
        <w:t>st</w:t>
      </w:r>
      <w:r w:rsidRPr="00215A7F">
        <w:rPr>
          <w:rFonts w:ascii="Times New Roman" w:eastAsia="Arial Unicode MS" w:hAnsi="Times New Roman" w:cs="Times New Roman"/>
          <w:color w:val="000000"/>
          <w:kern w:val="1"/>
          <w:sz w:val="24"/>
          <w:szCs w:val="24"/>
          <w:lang w:eastAsia="ar-SA"/>
        </w:rPr>
        <w:t xml:space="preserve">. 2. </w:t>
      </w:r>
      <w:r>
        <w:rPr>
          <w:rFonts w:ascii="Times New Roman" w:eastAsia="Arial Unicode MS" w:hAnsi="Times New Roman" w:cs="Times New Roman"/>
          <w:color w:val="000000"/>
          <w:kern w:val="1"/>
          <w:sz w:val="24"/>
          <w:szCs w:val="24"/>
          <w:lang w:eastAsia="ar-SA"/>
        </w:rPr>
        <w:t>ZJN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ukazao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naručiocu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eventualne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nedostatke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nepravilnosti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naručilac</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iste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nije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otklonio</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Pr>
          <w:rFonts w:ascii="Times New Roman" w:eastAsia="Arial Unicode MS" w:hAnsi="Times New Roman" w:cs="Times New Roman"/>
          <w:color w:val="000000"/>
          <w:kern w:val="1"/>
          <w:sz w:val="24"/>
          <w:szCs w:val="24"/>
          <w:lang w:eastAsia="ar-SA"/>
        </w:rPr>
        <w:t>Zahtev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kojim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osporavaju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radnje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naručilac</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preduzme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isteka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roka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podnošenje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ponuda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nakon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isteka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roka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prethodnog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stava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smatraće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blagovremenim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ukoliko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podnet</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najkasnije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isteka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roka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podnošenje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ponuda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Posle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donošenja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odluke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dodeli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ugovora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čl</w:t>
      </w:r>
      <w:r w:rsidRPr="00215A7F">
        <w:rPr>
          <w:rFonts w:ascii="Times New Roman" w:eastAsia="Arial Unicode MS" w:hAnsi="Times New Roman" w:cs="Times New Roman"/>
          <w:color w:val="000000"/>
          <w:kern w:val="1"/>
          <w:sz w:val="24"/>
          <w:szCs w:val="24"/>
          <w:lang w:eastAsia="ar-SA"/>
        </w:rPr>
        <w:t xml:space="preserve">.108. </w:t>
      </w:r>
      <w:r>
        <w:rPr>
          <w:rFonts w:ascii="Times New Roman" w:eastAsia="Arial Unicode MS" w:hAnsi="Times New Roman" w:cs="Times New Roman"/>
          <w:color w:val="000000"/>
          <w:kern w:val="1"/>
          <w:sz w:val="24"/>
          <w:szCs w:val="24"/>
          <w:lang w:eastAsia="ar-SA"/>
        </w:rPr>
        <w:t>ZJN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ili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odluke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obustavi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postupka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javne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nabavke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čl</w:t>
      </w:r>
      <w:r w:rsidRPr="00215A7F">
        <w:rPr>
          <w:rFonts w:ascii="Times New Roman" w:eastAsia="Arial Unicode MS" w:hAnsi="Times New Roman" w:cs="Times New Roman"/>
          <w:color w:val="000000"/>
          <w:kern w:val="1"/>
          <w:sz w:val="24"/>
          <w:szCs w:val="24"/>
          <w:lang w:eastAsia="ar-SA"/>
        </w:rPr>
        <w:t xml:space="preserve">. 109. </w:t>
      </w:r>
      <w:r>
        <w:rPr>
          <w:rFonts w:ascii="Times New Roman" w:eastAsia="Arial Unicode MS" w:hAnsi="Times New Roman" w:cs="Times New Roman"/>
          <w:color w:val="000000"/>
          <w:kern w:val="1"/>
          <w:sz w:val="24"/>
          <w:szCs w:val="24"/>
          <w:lang w:eastAsia="ar-SA"/>
        </w:rPr>
        <w:t>ZJN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rok</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podnošenje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je</w:t>
      </w:r>
      <w:r w:rsidRPr="00215A7F">
        <w:rPr>
          <w:rFonts w:ascii="Times New Roman" w:eastAsia="Arial Unicode MS" w:hAnsi="Times New Roman" w:cs="Times New Roman"/>
          <w:color w:val="000000"/>
          <w:kern w:val="1"/>
          <w:sz w:val="24"/>
          <w:szCs w:val="24"/>
          <w:lang w:eastAsia="ar-SA"/>
        </w:rPr>
        <w:t xml:space="preserve"> 10 </w:t>
      </w:r>
      <w:r>
        <w:rPr>
          <w:rFonts w:ascii="Times New Roman" w:eastAsia="Arial Unicode MS" w:hAnsi="Times New Roman" w:cs="Times New Roman"/>
          <w:color w:val="000000"/>
          <w:kern w:val="1"/>
          <w:sz w:val="24"/>
          <w:szCs w:val="24"/>
          <w:lang w:eastAsia="ar-SA"/>
        </w:rPr>
        <w:t>dana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dana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objavlјivanja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odluke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Portalu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javnih</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nabavki</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Pr>
          <w:rFonts w:ascii="Times New Roman" w:eastAsia="Arial Unicode MS" w:hAnsi="Times New Roman" w:cs="Times New Roman"/>
          <w:color w:val="000000"/>
          <w:kern w:val="1"/>
          <w:sz w:val="24"/>
          <w:szCs w:val="24"/>
          <w:lang w:eastAsia="ar-SA"/>
        </w:rPr>
        <w:t>Zahtevom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mogu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osporavati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radnje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naručioca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preduzete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postupku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javne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nabavke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ako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podnosiocu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bili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ili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mogli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biti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poznati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razlozi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njegovo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podnošenje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isteka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roka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podnošenje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ponuda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podnosilac</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ga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nije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podneo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isteka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tog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roka</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Pr>
          <w:rFonts w:ascii="Times New Roman" w:eastAsia="Arial Unicode MS" w:hAnsi="Times New Roman" w:cs="Times New Roman"/>
          <w:color w:val="000000"/>
          <w:kern w:val="1"/>
          <w:sz w:val="24"/>
          <w:szCs w:val="24"/>
          <w:lang w:eastAsia="ar-SA"/>
        </w:rPr>
        <w:t>Ako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istom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postupku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javne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nabavke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ponovo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podnet</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strane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istog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podnosioca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mogu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osporavati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radnje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naručioca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podnosilac</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znao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ili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mogao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znati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prilikom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podnošenja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prethodnog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zahteva</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Pr>
          <w:rFonts w:ascii="Times New Roman" w:eastAsia="Arial Unicode MS" w:hAnsi="Times New Roman" w:cs="Times New Roman"/>
          <w:color w:val="000000"/>
          <w:kern w:val="1"/>
          <w:sz w:val="24"/>
          <w:szCs w:val="24"/>
          <w:lang w:eastAsia="ar-SA"/>
        </w:rPr>
        <w:t>Zahtev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zadržava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dalјe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aktivnosti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naručioca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postupku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javne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nabavke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skladu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odredbama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člana</w:t>
      </w:r>
      <w:r w:rsidRPr="00215A7F">
        <w:rPr>
          <w:rFonts w:ascii="Times New Roman" w:eastAsia="Arial Unicode MS" w:hAnsi="Times New Roman" w:cs="Times New Roman"/>
          <w:color w:val="000000"/>
          <w:kern w:val="1"/>
          <w:sz w:val="24"/>
          <w:szCs w:val="24"/>
          <w:lang w:eastAsia="ar-SA"/>
        </w:rPr>
        <w:t xml:space="preserve"> 150. </w:t>
      </w:r>
      <w:r>
        <w:rPr>
          <w:rFonts w:ascii="Times New Roman" w:eastAsia="Arial Unicode MS" w:hAnsi="Times New Roman" w:cs="Times New Roman"/>
          <w:color w:val="000000"/>
          <w:kern w:val="1"/>
          <w:sz w:val="24"/>
          <w:szCs w:val="24"/>
          <w:lang w:eastAsia="ar-SA"/>
        </w:rPr>
        <w:t>ovog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ZJN</w:t>
      </w:r>
      <w:r w:rsidRPr="00215A7F">
        <w:rPr>
          <w:rFonts w:ascii="Times New Roman" w:eastAsia="Arial Unicode MS" w:hAnsi="Times New Roman" w:cs="Times New Roman"/>
          <w:color w:val="000000"/>
          <w:kern w:val="1"/>
          <w:sz w:val="24"/>
          <w:szCs w:val="24"/>
          <w:lang w:eastAsia="ar-SA"/>
        </w:rPr>
        <w:t>.</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Pr>
          <w:rFonts w:ascii="Times New Roman" w:eastAsia="Arial Unicode MS" w:hAnsi="Times New Roman" w:cs="Times New Roman"/>
          <w:color w:val="000000"/>
          <w:kern w:val="1"/>
          <w:sz w:val="24"/>
          <w:szCs w:val="24"/>
          <w:lang w:eastAsia="ar-SA"/>
        </w:rPr>
        <w:t>Zahtev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mora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sadrži</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1)</w:t>
      </w:r>
      <w:r w:rsidRPr="00215A7F">
        <w:rPr>
          <w:rFonts w:ascii="Times New Roman" w:eastAsia="Arial Unicode MS" w:hAnsi="Times New Roman" w:cs="Times New Roman"/>
          <w:color w:val="000000"/>
          <w:kern w:val="1"/>
          <w:sz w:val="24"/>
          <w:szCs w:val="24"/>
          <w:lang w:eastAsia="ar-SA"/>
        </w:rPr>
        <w:tab/>
      </w:r>
      <w:r>
        <w:rPr>
          <w:rFonts w:ascii="Times New Roman" w:eastAsia="Arial Unicode MS" w:hAnsi="Times New Roman" w:cs="Times New Roman"/>
          <w:color w:val="000000"/>
          <w:kern w:val="1"/>
          <w:sz w:val="24"/>
          <w:szCs w:val="24"/>
          <w:lang w:eastAsia="ar-SA"/>
        </w:rPr>
        <w:t>naziv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adresu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podnosioca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lice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kontakt</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2)</w:t>
      </w:r>
      <w:r w:rsidRPr="00215A7F">
        <w:rPr>
          <w:rFonts w:ascii="Times New Roman" w:eastAsia="Arial Unicode MS" w:hAnsi="Times New Roman" w:cs="Times New Roman"/>
          <w:color w:val="000000"/>
          <w:kern w:val="1"/>
          <w:sz w:val="24"/>
          <w:szCs w:val="24"/>
          <w:lang w:eastAsia="ar-SA"/>
        </w:rPr>
        <w:tab/>
      </w:r>
      <w:r>
        <w:rPr>
          <w:rFonts w:ascii="Times New Roman" w:eastAsia="Arial Unicode MS" w:hAnsi="Times New Roman" w:cs="Times New Roman"/>
          <w:color w:val="000000"/>
          <w:kern w:val="1"/>
          <w:sz w:val="24"/>
          <w:szCs w:val="24"/>
          <w:lang w:eastAsia="ar-SA"/>
        </w:rPr>
        <w:t>naziv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adresu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naručioca</w:t>
      </w:r>
      <w:r w:rsidRPr="00215A7F">
        <w:rPr>
          <w:rFonts w:ascii="Times New Roman" w:eastAsia="Arial Unicode MS" w:hAnsi="Times New Roman" w:cs="Times New Roman"/>
          <w:color w:val="000000"/>
          <w:kern w:val="1"/>
          <w:sz w:val="24"/>
          <w:szCs w:val="24"/>
          <w:lang w:eastAsia="ar-SA"/>
        </w:rPr>
        <w:t>;</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3)</w:t>
      </w:r>
      <w:r w:rsidRPr="00215A7F">
        <w:rPr>
          <w:rFonts w:ascii="Times New Roman" w:eastAsia="Arial Unicode MS" w:hAnsi="Times New Roman" w:cs="Times New Roman"/>
          <w:color w:val="000000"/>
          <w:kern w:val="1"/>
          <w:sz w:val="24"/>
          <w:szCs w:val="24"/>
          <w:lang w:eastAsia="ar-SA"/>
        </w:rPr>
        <w:tab/>
      </w:r>
      <w:r>
        <w:rPr>
          <w:rFonts w:ascii="Times New Roman" w:eastAsia="Arial Unicode MS" w:hAnsi="Times New Roman" w:cs="Times New Roman"/>
          <w:color w:val="000000"/>
          <w:kern w:val="1"/>
          <w:sz w:val="24"/>
          <w:szCs w:val="24"/>
          <w:lang w:eastAsia="ar-SA"/>
        </w:rPr>
        <w:t>podatke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javnoj</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nabavci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predmet</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odnosno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odluci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naručioca</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4)</w:t>
      </w:r>
      <w:r w:rsidRPr="00215A7F">
        <w:rPr>
          <w:rFonts w:ascii="Times New Roman" w:eastAsia="Arial Unicode MS" w:hAnsi="Times New Roman" w:cs="Times New Roman"/>
          <w:color w:val="000000"/>
          <w:kern w:val="1"/>
          <w:sz w:val="24"/>
          <w:szCs w:val="24"/>
          <w:lang w:eastAsia="ar-SA"/>
        </w:rPr>
        <w:tab/>
      </w:r>
      <w:r>
        <w:rPr>
          <w:rFonts w:ascii="Times New Roman" w:eastAsia="Arial Unicode MS" w:hAnsi="Times New Roman" w:cs="Times New Roman"/>
          <w:color w:val="000000"/>
          <w:kern w:val="1"/>
          <w:sz w:val="24"/>
          <w:szCs w:val="24"/>
          <w:lang w:eastAsia="ar-SA"/>
        </w:rPr>
        <w:t>povrede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propisa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kojima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uređuje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postupak</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javne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nabavke</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5)</w:t>
      </w:r>
      <w:r w:rsidRPr="00215A7F">
        <w:rPr>
          <w:rFonts w:ascii="Times New Roman" w:eastAsia="Arial Unicode MS" w:hAnsi="Times New Roman" w:cs="Times New Roman"/>
          <w:color w:val="000000"/>
          <w:kern w:val="1"/>
          <w:sz w:val="24"/>
          <w:szCs w:val="24"/>
          <w:lang w:eastAsia="ar-SA"/>
        </w:rPr>
        <w:tab/>
      </w:r>
      <w:r>
        <w:rPr>
          <w:rFonts w:ascii="Times New Roman" w:eastAsia="Arial Unicode MS" w:hAnsi="Times New Roman" w:cs="Times New Roman"/>
          <w:color w:val="000000"/>
          <w:kern w:val="1"/>
          <w:sz w:val="24"/>
          <w:szCs w:val="24"/>
          <w:lang w:eastAsia="ar-SA"/>
        </w:rPr>
        <w:t>činjenice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dokaze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kojima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povrede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dokazuju</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6)</w:t>
      </w:r>
      <w:r w:rsidRPr="00215A7F">
        <w:rPr>
          <w:rFonts w:ascii="Times New Roman" w:eastAsia="Arial Unicode MS" w:hAnsi="Times New Roman" w:cs="Times New Roman"/>
          <w:color w:val="000000"/>
          <w:kern w:val="1"/>
          <w:sz w:val="24"/>
          <w:szCs w:val="24"/>
          <w:lang w:eastAsia="ar-SA"/>
        </w:rPr>
        <w:tab/>
      </w:r>
      <w:r>
        <w:rPr>
          <w:rFonts w:ascii="Times New Roman" w:eastAsia="Arial Unicode MS" w:hAnsi="Times New Roman" w:cs="Times New Roman"/>
          <w:color w:val="000000"/>
          <w:kern w:val="1"/>
          <w:sz w:val="24"/>
          <w:szCs w:val="24"/>
          <w:lang w:eastAsia="ar-SA"/>
        </w:rPr>
        <w:t>potvrdu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uplati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takse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člana</w:t>
      </w:r>
      <w:r w:rsidRPr="00215A7F">
        <w:rPr>
          <w:rFonts w:ascii="Times New Roman" w:eastAsia="Arial Unicode MS" w:hAnsi="Times New Roman" w:cs="Times New Roman"/>
          <w:color w:val="000000"/>
          <w:kern w:val="1"/>
          <w:sz w:val="24"/>
          <w:szCs w:val="24"/>
          <w:lang w:eastAsia="ar-SA"/>
        </w:rPr>
        <w:t xml:space="preserve"> 156. </w:t>
      </w:r>
      <w:r>
        <w:rPr>
          <w:rFonts w:ascii="Times New Roman" w:eastAsia="Arial Unicode MS" w:hAnsi="Times New Roman" w:cs="Times New Roman"/>
          <w:color w:val="000000"/>
          <w:kern w:val="1"/>
          <w:sz w:val="24"/>
          <w:szCs w:val="24"/>
          <w:lang w:eastAsia="ar-SA"/>
        </w:rPr>
        <w:t>ZJN</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7)</w:t>
      </w:r>
      <w:r w:rsidRPr="00215A7F">
        <w:rPr>
          <w:rFonts w:ascii="Times New Roman" w:eastAsia="Arial Unicode MS" w:hAnsi="Times New Roman" w:cs="Times New Roman"/>
          <w:color w:val="000000"/>
          <w:kern w:val="1"/>
          <w:sz w:val="24"/>
          <w:szCs w:val="24"/>
          <w:lang w:eastAsia="ar-SA"/>
        </w:rPr>
        <w:tab/>
      </w:r>
      <w:r>
        <w:rPr>
          <w:rFonts w:ascii="Times New Roman" w:eastAsia="Arial Unicode MS" w:hAnsi="Times New Roman" w:cs="Times New Roman"/>
          <w:color w:val="000000"/>
          <w:kern w:val="1"/>
          <w:sz w:val="24"/>
          <w:szCs w:val="24"/>
          <w:lang w:eastAsia="ar-SA"/>
        </w:rPr>
        <w:t>potpis</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podnosioca</w:t>
      </w:r>
      <w:r w:rsidRPr="00215A7F">
        <w:rPr>
          <w:rFonts w:ascii="Times New Roman" w:eastAsia="Arial Unicode MS" w:hAnsi="Times New Roman" w:cs="Times New Roman"/>
          <w:color w:val="000000"/>
          <w:kern w:val="1"/>
          <w:sz w:val="24"/>
          <w:szCs w:val="24"/>
          <w:lang w:eastAsia="ar-SA"/>
        </w:rPr>
        <w:t>.</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Pr>
          <w:rFonts w:ascii="Times New Roman" w:eastAsia="Arial Unicode MS" w:hAnsi="Times New Roman" w:cs="Times New Roman"/>
          <w:color w:val="000000"/>
          <w:kern w:val="1"/>
          <w:sz w:val="24"/>
          <w:szCs w:val="24"/>
          <w:lang w:eastAsia="ar-SA"/>
        </w:rPr>
        <w:t>Validan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dokaz</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izvršenoj</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uplati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takse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skladu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Uputstvom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uplati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takse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podnošenje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Republičke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komisije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objavlјenom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sajtu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Republičke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komisije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smislu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člana</w:t>
      </w:r>
      <w:r w:rsidRPr="00215A7F">
        <w:rPr>
          <w:rFonts w:ascii="Times New Roman" w:eastAsia="Arial Unicode MS" w:hAnsi="Times New Roman" w:cs="Times New Roman"/>
          <w:color w:val="000000"/>
          <w:kern w:val="1"/>
          <w:sz w:val="24"/>
          <w:szCs w:val="24"/>
          <w:lang w:eastAsia="ar-SA"/>
        </w:rPr>
        <w:t xml:space="preserve"> 151. </w:t>
      </w:r>
      <w:r>
        <w:rPr>
          <w:rFonts w:ascii="Times New Roman" w:eastAsia="Arial Unicode MS" w:hAnsi="Times New Roman" w:cs="Times New Roman"/>
          <w:color w:val="000000"/>
          <w:kern w:val="1"/>
          <w:sz w:val="24"/>
          <w:szCs w:val="24"/>
          <w:lang w:eastAsia="ar-SA"/>
        </w:rPr>
        <w:t>stav</w:t>
      </w:r>
      <w:r w:rsidRPr="00215A7F">
        <w:rPr>
          <w:rFonts w:ascii="Times New Roman" w:eastAsia="Arial Unicode MS" w:hAnsi="Times New Roman" w:cs="Times New Roman"/>
          <w:color w:val="000000"/>
          <w:kern w:val="1"/>
          <w:sz w:val="24"/>
          <w:szCs w:val="24"/>
          <w:lang w:eastAsia="ar-SA"/>
        </w:rPr>
        <w:t xml:space="preserve"> 1. </w:t>
      </w:r>
      <w:r>
        <w:rPr>
          <w:rFonts w:ascii="Times New Roman" w:eastAsia="Arial Unicode MS" w:hAnsi="Times New Roman" w:cs="Times New Roman"/>
          <w:color w:val="000000"/>
          <w:kern w:val="1"/>
          <w:sz w:val="24"/>
          <w:szCs w:val="24"/>
          <w:lang w:eastAsia="ar-SA"/>
        </w:rPr>
        <w:t>tačka</w:t>
      </w:r>
      <w:r w:rsidRPr="00215A7F">
        <w:rPr>
          <w:rFonts w:ascii="Times New Roman" w:eastAsia="Arial Unicode MS" w:hAnsi="Times New Roman" w:cs="Times New Roman"/>
          <w:color w:val="000000"/>
          <w:kern w:val="1"/>
          <w:sz w:val="24"/>
          <w:szCs w:val="24"/>
          <w:lang w:eastAsia="ar-SA"/>
        </w:rPr>
        <w:t xml:space="preserve"> 6) </w:t>
      </w:r>
      <w:r>
        <w:rPr>
          <w:rFonts w:ascii="Times New Roman" w:eastAsia="Arial Unicode MS" w:hAnsi="Times New Roman" w:cs="Times New Roman"/>
          <w:color w:val="000000"/>
          <w:kern w:val="1"/>
          <w:sz w:val="24"/>
          <w:szCs w:val="24"/>
          <w:lang w:eastAsia="ar-SA"/>
        </w:rPr>
        <w:t>ZJN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je</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 xml:space="preserve">1. </w:t>
      </w:r>
      <w:r>
        <w:rPr>
          <w:rFonts w:ascii="Times New Roman" w:eastAsia="Arial Unicode MS" w:hAnsi="Times New Roman" w:cs="Times New Roman"/>
          <w:color w:val="000000"/>
          <w:kern w:val="1"/>
          <w:sz w:val="24"/>
          <w:szCs w:val="24"/>
          <w:lang w:eastAsia="ar-SA"/>
        </w:rPr>
        <w:t>Potvrda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izvršenoj</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uplati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takse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člana</w:t>
      </w:r>
      <w:r w:rsidRPr="00215A7F">
        <w:rPr>
          <w:rFonts w:ascii="Times New Roman" w:eastAsia="Arial Unicode MS" w:hAnsi="Times New Roman" w:cs="Times New Roman"/>
          <w:color w:val="000000"/>
          <w:kern w:val="1"/>
          <w:sz w:val="24"/>
          <w:szCs w:val="24"/>
          <w:lang w:eastAsia="ar-SA"/>
        </w:rPr>
        <w:t xml:space="preserve"> 156. </w:t>
      </w:r>
      <w:r>
        <w:rPr>
          <w:rFonts w:ascii="Times New Roman" w:eastAsia="Arial Unicode MS" w:hAnsi="Times New Roman" w:cs="Times New Roman"/>
          <w:color w:val="000000"/>
          <w:kern w:val="1"/>
          <w:sz w:val="24"/>
          <w:szCs w:val="24"/>
          <w:lang w:eastAsia="ar-SA"/>
        </w:rPr>
        <w:t>ZJN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sadrži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sledeće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elemente</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 xml:space="preserve">   (1) </w:t>
      </w:r>
      <w:r>
        <w:rPr>
          <w:rFonts w:ascii="Times New Roman" w:eastAsia="Arial Unicode MS" w:hAnsi="Times New Roman" w:cs="Times New Roman"/>
          <w:color w:val="000000"/>
          <w:kern w:val="1"/>
          <w:sz w:val="24"/>
          <w:szCs w:val="24"/>
          <w:lang w:eastAsia="ar-SA"/>
        </w:rPr>
        <w:t>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bude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izdata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strane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banke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sadrži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pečat</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banke</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 xml:space="preserve">   (2) </w:t>
      </w:r>
      <w:r>
        <w:rPr>
          <w:rFonts w:ascii="Times New Roman" w:eastAsia="Arial Unicode MS" w:hAnsi="Times New Roman" w:cs="Times New Roman"/>
          <w:color w:val="000000"/>
          <w:kern w:val="1"/>
          <w:sz w:val="24"/>
          <w:szCs w:val="24"/>
          <w:lang w:eastAsia="ar-SA"/>
        </w:rPr>
        <w:t>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predstavlјa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dokaz</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izvršenoj</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uplati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takse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što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znači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potvrda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mora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sadrži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podatak</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nalog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uplatu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takse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odnosno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nalog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prenos</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sredstava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realizovan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kao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datum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izvršenja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naloga</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Republička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komisija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može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izvrši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uvid</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odgovarajući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izvod</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evidencionog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računa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dostavlјenog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strane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Ministarstva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finansija</w:t>
      </w:r>
      <w:r w:rsidRPr="00215A7F">
        <w:rPr>
          <w:rFonts w:ascii="Times New Roman" w:eastAsia="Arial Unicode MS" w:hAnsi="Times New Roman" w:cs="Times New Roman"/>
          <w:color w:val="000000"/>
          <w:kern w:val="1"/>
          <w:sz w:val="24"/>
          <w:szCs w:val="24"/>
          <w:lang w:eastAsia="ar-SA"/>
        </w:rPr>
        <w:t xml:space="preserve"> – </w:t>
      </w:r>
      <w:r>
        <w:rPr>
          <w:rFonts w:ascii="Times New Roman" w:eastAsia="Arial Unicode MS" w:hAnsi="Times New Roman" w:cs="Times New Roman"/>
          <w:color w:val="000000"/>
          <w:kern w:val="1"/>
          <w:sz w:val="24"/>
          <w:szCs w:val="24"/>
          <w:lang w:eastAsia="ar-SA"/>
        </w:rPr>
        <w:t>Uprave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trezor</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taj</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način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dodatno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proveri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činjenicu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li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nalog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prenos</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realizovan</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 xml:space="preserve">   (3) </w:t>
      </w:r>
      <w:r>
        <w:rPr>
          <w:rFonts w:ascii="Times New Roman" w:eastAsia="Arial Unicode MS" w:hAnsi="Times New Roman" w:cs="Times New Roman"/>
          <w:color w:val="000000"/>
          <w:kern w:val="1"/>
          <w:sz w:val="24"/>
          <w:szCs w:val="24"/>
          <w:lang w:eastAsia="ar-SA"/>
        </w:rPr>
        <w:t>iznos</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takse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člana</w:t>
      </w:r>
      <w:r w:rsidRPr="00215A7F">
        <w:rPr>
          <w:rFonts w:ascii="Times New Roman" w:eastAsia="Arial Unicode MS" w:hAnsi="Times New Roman" w:cs="Times New Roman"/>
          <w:color w:val="000000"/>
          <w:kern w:val="1"/>
          <w:sz w:val="24"/>
          <w:szCs w:val="24"/>
          <w:lang w:eastAsia="ar-SA"/>
        </w:rPr>
        <w:t xml:space="preserve"> 156. </w:t>
      </w:r>
      <w:r>
        <w:rPr>
          <w:rFonts w:ascii="Times New Roman" w:eastAsia="Arial Unicode MS" w:hAnsi="Times New Roman" w:cs="Times New Roman"/>
          <w:color w:val="000000"/>
          <w:kern w:val="1"/>
          <w:sz w:val="24"/>
          <w:szCs w:val="24"/>
          <w:lang w:eastAsia="ar-SA"/>
        </w:rPr>
        <w:t>ZJN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čija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uplata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vrši</w:t>
      </w:r>
      <w:r w:rsidRPr="00215A7F">
        <w:rPr>
          <w:rFonts w:ascii="Times New Roman" w:eastAsia="Arial Unicode MS" w:hAnsi="Times New Roman" w:cs="Times New Roman"/>
          <w:color w:val="000000"/>
          <w:kern w:val="1"/>
          <w:sz w:val="24"/>
          <w:szCs w:val="24"/>
          <w:lang w:eastAsia="ar-SA"/>
        </w:rPr>
        <w:t xml:space="preserve"> - ................. </w:t>
      </w:r>
      <w:r>
        <w:rPr>
          <w:rFonts w:ascii="Times New Roman" w:eastAsia="Arial Unicode MS" w:hAnsi="Times New Roman" w:cs="Times New Roman"/>
          <w:color w:val="000000"/>
          <w:kern w:val="1"/>
          <w:sz w:val="24"/>
          <w:szCs w:val="24"/>
          <w:lang w:eastAsia="ar-SA"/>
        </w:rPr>
        <w:t>dinara</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Pr>
          <w:rFonts w:ascii="Times New Roman" w:eastAsia="Arial Unicode MS" w:hAnsi="Times New Roman" w:cs="Times New Roman"/>
          <w:color w:val="000000"/>
          <w:kern w:val="1"/>
          <w:sz w:val="24"/>
          <w:szCs w:val="24"/>
          <w:lang w:eastAsia="ar-SA"/>
        </w:rPr>
        <w:t>Napomena</w:t>
      </w:r>
      <w:r w:rsidRPr="00215A7F">
        <w:rPr>
          <w:rFonts w:ascii="Times New Roman" w:eastAsia="Arial Unicode MS" w:hAnsi="Times New Roman" w:cs="Times New Roman"/>
          <w:color w:val="000000"/>
          <w:kern w:val="1"/>
          <w:sz w:val="24"/>
          <w:szCs w:val="24"/>
          <w:lang w:eastAsia="ar-SA"/>
        </w:rPr>
        <w:t>:</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Pr>
          <w:rFonts w:ascii="Times New Roman" w:eastAsia="Arial Unicode MS" w:hAnsi="Times New Roman" w:cs="Times New Roman"/>
          <w:color w:val="000000"/>
          <w:kern w:val="1"/>
          <w:sz w:val="24"/>
          <w:szCs w:val="24"/>
          <w:lang w:eastAsia="ar-SA"/>
        </w:rPr>
        <w:t>Iznos</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takse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precizira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konkursnoj</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dokumentaciji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skladu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odredbom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čl</w:t>
      </w:r>
      <w:r w:rsidRPr="00215A7F">
        <w:rPr>
          <w:rFonts w:ascii="Times New Roman" w:eastAsia="Arial Unicode MS" w:hAnsi="Times New Roman" w:cs="Times New Roman"/>
          <w:color w:val="000000"/>
          <w:kern w:val="1"/>
          <w:sz w:val="24"/>
          <w:szCs w:val="24"/>
          <w:lang w:eastAsia="ar-SA"/>
        </w:rPr>
        <w:t xml:space="preserve">. 156. </w:t>
      </w:r>
      <w:r>
        <w:rPr>
          <w:rFonts w:ascii="Times New Roman" w:eastAsia="Arial Unicode MS" w:hAnsi="Times New Roman" w:cs="Times New Roman"/>
          <w:color w:val="000000"/>
          <w:kern w:val="1"/>
          <w:sz w:val="24"/>
          <w:szCs w:val="24"/>
          <w:lang w:eastAsia="ar-SA"/>
        </w:rPr>
        <w:t>ZJN</w:t>
      </w:r>
      <w:r w:rsidRPr="00215A7F">
        <w:rPr>
          <w:rFonts w:ascii="Times New Roman" w:eastAsia="Arial Unicode MS" w:hAnsi="Times New Roman" w:cs="Times New Roman"/>
          <w:color w:val="000000"/>
          <w:kern w:val="1"/>
          <w:sz w:val="24"/>
          <w:szCs w:val="24"/>
          <w:lang w:eastAsia="ar-SA"/>
        </w:rPr>
        <w:t>.</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 xml:space="preserve">   (4) </w:t>
      </w:r>
      <w:r>
        <w:rPr>
          <w:rFonts w:ascii="Times New Roman" w:eastAsia="Arial Unicode MS" w:hAnsi="Times New Roman" w:cs="Times New Roman"/>
          <w:color w:val="000000"/>
          <w:kern w:val="1"/>
          <w:sz w:val="24"/>
          <w:szCs w:val="24"/>
          <w:lang w:eastAsia="ar-SA"/>
        </w:rPr>
        <w:t>broj</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računa</w:t>
      </w:r>
      <w:r w:rsidRPr="00215A7F">
        <w:rPr>
          <w:rFonts w:ascii="Times New Roman" w:eastAsia="Arial Unicode MS" w:hAnsi="Times New Roman" w:cs="Times New Roman"/>
          <w:color w:val="000000"/>
          <w:kern w:val="1"/>
          <w:sz w:val="24"/>
          <w:szCs w:val="24"/>
          <w:lang w:eastAsia="ar-SA"/>
        </w:rPr>
        <w:t xml:space="preserve">: 840-30678845-06;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 xml:space="preserve">   (5) </w:t>
      </w:r>
      <w:r>
        <w:rPr>
          <w:rFonts w:ascii="Times New Roman" w:eastAsia="Arial Unicode MS" w:hAnsi="Times New Roman" w:cs="Times New Roman"/>
          <w:color w:val="000000"/>
          <w:kern w:val="1"/>
          <w:sz w:val="24"/>
          <w:szCs w:val="24"/>
          <w:lang w:eastAsia="ar-SA"/>
        </w:rPr>
        <w:t>šifru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plaćanja</w:t>
      </w:r>
      <w:r w:rsidRPr="00215A7F">
        <w:rPr>
          <w:rFonts w:ascii="Times New Roman" w:eastAsia="Arial Unicode MS" w:hAnsi="Times New Roman" w:cs="Times New Roman"/>
          <w:color w:val="000000"/>
          <w:kern w:val="1"/>
          <w:sz w:val="24"/>
          <w:szCs w:val="24"/>
          <w:lang w:eastAsia="ar-SA"/>
        </w:rPr>
        <w:t xml:space="preserve">: 153 </w:t>
      </w:r>
      <w:r>
        <w:rPr>
          <w:rFonts w:ascii="Times New Roman" w:eastAsia="Arial Unicode MS" w:hAnsi="Times New Roman" w:cs="Times New Roman"/>
          <w:color w:val="000000"/>
          <w:kern w:val="1"/>
          <w:sz w:val="24"/>
          <w:szCs w:val="24"/>
          <w:lang w:eastAsia="ar-SA"/>
        </w:rPr>
        <w:t>ili</w:t>
      </w:r>
      <w:r w:rsidRPr="00215A7F">
        <w:rPr>
          <w:rFonts w:ascii="Times New Roman" w:eastAsia="Arial Unicode MS" w:hAnsi="Times New Roman" w:cs="Times New Roman"/>
          <w:color w:val="000000"/>
          <w:kern w:val="1"/>
          <w:sz w:val="24"/>
          <w:szCs w:val="24"/>
          <w:lang w:eastAsia="ar-SA"/>
        </w:rPr>
        <w:t xml:space="preserve"> 253;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 xml:space="preserve">   (6) </w:t>
      </w:r>
      <w:r>
        <w:rPr>
          <w:rFonts w:ascii="Times New Roman" w:eastAsia="Arial Unicode MS" w:hAnsi="Times New Roman" w:cs="Times New Roman"/>
          <w:color w:val="000000"/>
          <w:kern w:val="1"/>
          <w:sz w:val="24"/>
          <w:szCs w:val="24"/>
          <w:lang w:eastAsia="ar-SA"/>
        </w:rPr>
        <w:t>poziv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broj</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podaci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broju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ili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oznaci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javne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nabavke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povodom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podnosi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 xml:space="preserve">   (7) </w:t>
      </w:r>
      <w:r>
        <w:rPr>
          <w:rFonts w:ascii="Times New Roman" w:eastAsia="Arial Unicode MS" w:hAnsi="Times New Roman" w:cs="Times New Roman"/>
          <w:color w:val="000000"/>
          <w:kern w:val="1"/>
          <w:sz w:val="24"/>
          <w:szCs w:val="24"/>
          <w:lang w:eastAsia="ar-SA"/>
        </w:rPr>
        <w:t>svrha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ZZP</w:t>
      </w:r>
      <w:r w:rsidRPr="00215A7F">
        <w:rPr>
          <w:rFonts w:ascii="Times New Roman" w:eastAsia="Arial Unicode MS" w:hAnsi="Times New Roman" w:cs="Times New Roman"/>
          <w:color w:val="000000"/>
          <w:kern w:val="1"/>
          <w:sz w:val="24"/>
          <w:szCs w:val="24"/>
          <w:lang w:eastAsia="ar-SA"/>
        </w:rPr>
        <w:t>; ...........[</w:t>
      </w:r>
      <w:r>
        <w:rPr>
          <w:rFonts w:ascii="Times New Roman" w:eastAsia="Arial Unicode MS" w:hAnsi="Times New Roman" w:cs="Times New Roman"/>
          <w:color w:val="000000"/>
          <w:kern w:val="1"/>
          <w:sz w:val="24"/>
          <w:szCs w:val="24"/>
          <w:lang w:eastAsia="ar-SA"/>
        </w:rPr>
        <w:t>navesti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naziv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naručioca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javna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nabavka</w:t>
      </w:r>
      <w:r w:rsidRPr="00215A7F">
        <w:rPr>
          <w:rFonts w:ascii="Times New Roman" w:eastAsia="Arial Unicode MS" w:hAnsi="Times New Roman" w:cs="Times New Roman"/>
          <w:color w:val="000000"/>
          <w:kern w:val="1"/>
          <w:sz w:val="24"/>
          <w:szCs w:val="24"/>
          <w:lang w:eastAsia="ar-SA"/>
        </w:rPr>
        <w:t>........[</w:t>
      </w:r>
      <w:r>
        <w:rPr>
          <w:rFonts w:ascii="Times New Roman" w:eastAsia="Arial Unicode MS" w:hAnsi="Times New Roman" w:cs="Times New Roman"/>
          <w:color w:val="000000"/>
          <w:kern w:val="1"/>
          <w:sz w:val="24"/>
          <w:szCs w:val="24"/>
          <w:lang w:eastAsia="ar-SA"/>
        </w:rPr>
        <w:t>navesti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redni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broj</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javne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nabavk</w:t>
      </w:r>
      <w:r w:rsidRPr="00215A7F">
        <w:rPr>
          <w:rFonts w:ascii="Times New Roman" w:eastAsia="Arial Unicode MS" w:hAnsi="Times New Roman" w:cs="Times New Roman"/>
          <w:color w:val="000000"/>
          <w:kern w:val="1"/>
          <w:sz w:val="24"/>
          <w:szCs w:val="24"/>
          <w:lang w:eastAsia="ar-SA"/>
        </w:rPr>
        <w:t>e];</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lastRenderedPageBreak/>
        <w:t xml:space="preserve">   (8) </w:t>
      </w:r>
      <w:r>
        <w:rPr>
          <w:rFonts w:ascii="Times New Roman" w:eastAsia="Arial Unicode MS" w:hAnsi="Times New Roman" w:cs="Times New Roman"/>
          <w:color w:val="000000"/>
          <w:kern w:val="1"/>
          <w:sz w:val="24"/>
          <w:szCs w:val="24"/>
          <w:lang w:eastAsia="ar-SA"/>
        </w:rPr>
        <w:t>korisnik</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budžet</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Republike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Srbije</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 xml:space="preserve">   (9) </w:t>
      </w:r>
      <w:r>
        <w:rPr>
          <w:rFonts w:ascii="Times New Roman" w:eastAsia="Arial Unicode MS" w:hAnsi="Times New Roman" w:cs="Times New Roman"/>
          <w:color w:val="000000"/>
          <w:kern w:val="1"/>
          <w:sz w:val="24"/>
          <w:szCs w:val="24"/>
          <w:lang w:eastAsia="ar-SA"/>
        </w:rPr>
        <w:t>naziv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uplatioca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odnosno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naziv</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podnosioca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kojeg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izvršena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uplata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takse</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 xml:space="preserve">  (10) </w:t>
      </w:r>
      <w:r>
        <w:rPr>
          <w:rFonts w:ascii="Times New Roman" w:eastAsia="Arial Unicode MS" w:hAnsi="Times New Roman" w:cs="Times New Roman"/>
          <w:color w:val="000000"/>
          <w:kern w:val="1"/>
          <w:sz w:val="24"/>
          <w:szCs w:val="24"/>
          <w:lang w:eastAsia="ar-SA"/>
        </w:rPr>
        <w:t>potpis</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ovlašćenog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lica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banke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ili</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 xml:space="preserve">2. </w:t>
      </w:r>
      <w:r>
        <w:rPr>
          <w:rFonts w:ascii="Times New Roman" w:eastAsia="Arial Unicode MS" w:hAnsi="Times New Roman" w:cs="Times New Roman"/>
          <w:color w:val="000000"/>
          <w:kern w:val="1"/>
          <w:sz w:val="24"/>
          <w:szCs w:val="24"/>
          <w:lang w:eastAsia="ar-SA"/>
        </w:rPr>
        <w:t>Nalog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uplatu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prvi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primerak</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overen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potpisom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ovlašćenog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lica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pečatom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banke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ili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pošte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sadrži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sve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druge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elemente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potvrde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izvršenoj</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uplati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takse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navedene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tačkom</w:t>
      </w:r>
      <w:r w:rsidRPr="00215A7F">
        <w:rPr>
          <w:rFonts w:ascii="Times New Roman" w:eastAsia="Arial Unicode MS" w:hAnsi="Times New Roman" w:cs="Times New Roman"/>
          <w:color w:val="000000"/>
          <w:kern w:val="1"/>
          <w:sz w:val="24"/>
          <w:szCs w:val="24"/>
          <w:lang w:eastAsia="ar-SA"/>
        </w:rPr>
        <w:t xml:space="preserve"> 1, </w:t>
      </w:r>
      <w:r>
        <w:rPr>
          <w:rFonts w:ascii="Times New Roman" w:eastAsia="Arial Unicode MS" w:hAnsi="Times New Roman" w:cs="Times New Roman"/>
          <w:color w:val="000000"/>
          <w:kern w:val="1"/>
          <w:sz w:val="24"/>
          <w:szCs w:val="24"/>
          <w:lang w:eastAsia="ar-SA"/>
        </w:rPr>
        <w:t>ili</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 xml:space="preserve">3. </w:t>
      </w:r>
      <w:r>
        <w:rPr>
          <w:rFonts w:ascii="Times New Roman" w:eastAsia="Arial Unicode MS" w:hAnsi="Times New Roman" w:cs="Times New Roman"/>
          <w:color w:val="000000"/>
          <w:kern w:val="1"/>
          <w:sz w:val="24"/>
          <w:szCs w:val="24"/>
          <w:lang w:eastAsia="ar-SA"/>
        </w:rPr>
        <w:t>Potvrda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izdata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strane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Republike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Srbije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Ministarstva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finansija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Uprave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trezor</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potpisana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overena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pečatom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sadrži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sve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elemente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potvrde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izvršenoj</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uplati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takse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tačke</w:t>
      </w:r>
      <w:r w:rsidRPr="00215A7F">
        <w:rPr>
          <w:rFonts w:ascii="Times New Roman" w:eastAsia="Arial Unicode MS" w:hAnsi="Times New Roman" w:cs="Times New Roman"/>
          <w:color w:val="000000"/>
          <w:kern w:val="1"/>
          <w:sz w:val="24"/>
          <w:szCs w:val="24"/>
          <w:lang w:eastAsia="ar-SA"/>
        </w:rPr>
        <w:t xml:space="preserve"> 1, </w:t>
      </w:r>
      <w:r>
        <w:rPr>
          <w:rFonts w:ascii="Times New Roman" w:eastAsia="Arial Unicode MS" w:hAnsi="Times New Roman" w:cs="Times New Roman"/>
          <w:color w:val="000000"/>
          <w:kern w:val="1"/>
          <w:sz w:val="24"/>
          <w:szCs w:val="24"/>
          <w:lang w:eastAsia="ar-SA"/>
        </w:rPr>
        <w:t>osim</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onih</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navedenih</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w:t>
      </w:r>
      <w:r w:rsidRPr="00215A7F">
        <w:rPr>
          <w:rFonts w:ascii="Times New Roman" w:eastAsia="Arial Unicode MS" w:hAnsi="Times New Roman" w:cs="Times New Roman"/>
          <w:color w:val="000000"/>
          <w:kern w:val="1"/>
          <w:sz w:val="24"/>
          <w:szCs w:val="24"/>
          <w:lang w:eastAsia="ar-SA"/>
        </w:rPr>
        <w:t xml:space="preserve"> (1)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(10),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podnosioce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imaju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otvoren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račun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okviru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pripadajućeg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konsolidovanog</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računa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trezora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vodi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Upravi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trezor</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korisnici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budžetskih</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sredstava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korisnici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sredstava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organizacija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obavezno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socijalno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osiguranje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drugi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korisnici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javnih</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sredstava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ili</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sidRPr="00215A7F">
        <w:rPr>
          <w:rFonts w:ascii="Times New Roman" w:eastAsia="Arial Unicode MS" w:hAnsi="Times New Roman" w:cs="Times New Roman"/>
          <w:color w:val="000000"/>
          <w:kern w:val="1"/>
          <w:sz w:val="24"/>
          <w:szCs w:val="24"/>
          <w:lang w:eastAsia="ar-SA"/>
        </w:rPr>
        <w:t xml:space="preserve">4. </w:t>
      </w:r>
      <w:r>
        <w:rPr>
          <w:rFonts w:ascii="Times New Roman" w:eastAsia="Arial Unicode MS" w:hAnsi="Times New Roman" w:cs="Times New Roman"/>
          <w:color w:val="000000"/>
          <w:kern w:val="1"/>
          <w:sz w:val="24"/>
          <w:szCs w:val="24"/>
          <w:lang w:eastAsia="ar-SA"/>
        </w:rPr>
        <w:t>Potvrda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izdata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strane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Narodne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banke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Srbije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sadrži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sve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elemente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potvrde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izvršenoj</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uplati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takse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iz</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tačke</w:t>
      </w:r>
      <w:r w:rsidRPr="00215A7F">
        <w:rPr>
          <w:rFonts w:ascii="Times New Roman" w:eastAsia="Arial Unicode MS" w:hAnsi="Times New Roman" w:cs="Times New Roman"/>
          <w:color w:val="000000"/>
          <w:kern w:val="1"/>
          <w:sz w:val="24"/>
          <w:szCs w:val="24"/>
          <w:lang w:eastAsia="ar-SA"/>
        </w:rPr>
        <w:t xml:space="preserve"> 1,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podnosioce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zahteva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banke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drugi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subjekti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koji</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imaju</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otvoren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račun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kod</w:t>
      </w:r>
      <w:r w:rsidRPr="00215A7F">
        <w:rPr>
          <w:rFonts w:ascii="Times New Roman" w:eastAsia="Arial Unicode MS" w:hAnsi="Times New Roman" w:cs="Times New Roman"/>
          <w:color w:val="000000"/>
          <w:kern w:val="1"/>
          <w:sz w:val="24"/>
          <w:szCs w:val="24"/>
          <w:lang w:eastAsia="ar-SA"/>
        </w:rPr>
        <w:t xml:space="preserve"> </w:t>
      </w: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p>
    <w:p w:rsidR="00215A7F" w:rsidRPr="00215A7F" w:rsidRDefault="00215A7F" w:rsidP="00215A7F">
      <w:pPr>
        <w:suppressAutoHyphens/>
        <w:spacing w:line="100" w:lineRule="atLeast"/>
        <w:jc w:val="both"/>
        <w:rPr>
          <w:rFonts w:ascii="Times New Roman" w:eastAsia="Arial Unicode MS" w:hAnsi="Times New Roman" w:cs="Times New Roman"/>
          <w:color w:val="000000"/>
          <w:kern w:val="1"/>
          <w:sz w:val="24"/>
          <w:szCs w:val="24"/>
          <w:lang w:eastAsia="ar-SA"/>
        </w:rPr>
      </w:pPr>
      <w:r>
        <w:rPr>
          <w:rFonts w:ascii="Times New Roman" w:eastAsia="Arial Unicode MS" w:hAnsi="Times New Roman" w:cs="Times New Roman"/>
          <w:color w:val="000000"/>
          <w:kern w:val="1"/>
          <w:sz w:val="24"/>
          <w:szCs w:val="24"/>
          <w:lang w:eastAsia="ar-SA"/>
        </w:rPr>
        <w:t>Postupak</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zaštite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prava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ponuđača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regulisan</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je</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odredbama</w:t>
      </w:r>
      <w:r w:rsidRPr="00215A7F">
        <w:rPr>
          <w:rFonts w:ascii="Times New Roman" w:eastAsia="Arial Unicode MS" w:hAnsi="Times New Roman" w:cs="Times New Roman"/>
          <w:color w:val="000000"/>
          <w:kern w:val="1"/>
          <w:sz w:val="24"/>
          <w:szCs w:val="24"/>
          <w:lang w:eastAsia="ar-SA"/>
        </w:rPr>
        <w:t xml:space="preserve"> </w:t>
      </w:r>
      <w:r>
        <w:rPr>
          <w:rFonts w:ascii="Times New Roman" w:eastAsia="Arial Unicode MS" w:hAnsi="Times New Roman" w:cs="Times New Roman"/>
          <w:color w:val="000000"/>
          <w:kern w:val="1"/>
          <w:sz w:val="24"/>
          <w:szCs w:val="24"/>
          <w:lang w:eastAsia="ar-SA"/>
        </w:rPr>
        <w:t>čl</w:t>
      </w:r>
      <w:r w:rsidRPr="00215A7F">
        <w:rPr>
          <w:rFonts w:ascii="Times New Roman" w:eastAsia="Arial Unicode MS" w:hAnsi="Times New Roman" w:cs="Times New Roman"/>
          <w:color w:val="000000"/>
          <w:kern w:val="1"/>
          <w:sz w:val="24"/>
          <w:szCs w:val="24"/>
          <w:lang w:eastAsia="ar-SA"/>
        </w:rPr>
        <w:t xml:space="preserve">. 138. - 166. </w:t>
      </w:r>
      <w:r>
        <w:rPr>
          <w:rFonts w:ascii="Times New Roman" w:eastAsia="Arial Unicode MS" w:hAnsi="Times New Roman" w:cs="Times New Roman"/>
          <w:color w:val="000000"/>
          <w:kern w:val="1"/>
          <w:sz w:val="24"/>
          <w:szCs w:val="24"/>
          <w:lang w:eastAsia="ar-SA"/>
        </w:rPr>
        <w:t>ZJN</w:t>
      </w:r>
      <w:r w:rsidRPr="00215A7F">
        <w:rPr>
          <w:rFonts w:ascii="Times New Roman" w:eastAsia="Arial Unicode MS" w:hAnsi="Times New Roman" w:cs="Times New Roman"/>
          <w:color w:val="000000"/>
          <w:kern w:val="1"/>
          <w:sz w:val="24"/>
          <w:szCs w:val="24"/>
          <w:lang w:eastAsia="ar-SA"/>
        </w:rPr>
        <w:t>.</w:t>
      </w:r>
    </w:p>
    <w:p w:rsidR="003406E9" w:rsidRPr="00A50C1A" w:rsidRDefault="003406E9" w:rsidP="00215A7F">
      <w:pPr>
        <w:suppressAutoHyphens/>
        <w:spacing w:line="100" w:lineRule="atLeast"/>
        <w:jc w:val="both"/>
        <w:rPr>
          <w:rFonts w:ascii="Times New Roman" w:hAnsi="Times New Roman" w:cs="Times New Roman"/>
          <w:sz w:val="24"/>
          <w:szCs w:val="24"/>
          <w:lang w:val="sr-Latn-CS"/>
        </w:rPr>
      </w:pPr>
    </w:p>
    <w:sectPr w:rsidR="003406E9" w:rsidRPr="00A50C1A" w:rsidSect="00301C59">
      <w:footerReference w:type="default" r:id="rId11"/>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F62" w:rsidRDefault="009D1F62" w:rsidP="00665288">
      <w:pPr>
        <w:spacing w:line="240" w:lineRule="auto"/>
      </w:pPr>
      <w:r>
        <w:separator/>
      </w:r>
    </w:p>
  </w:endnote>
  <w:endnote w:type="continuationSeparator" w:id="0">
    <w:p w:rsidR="009D1F62" w:rsidRDefault="009D1F62" w:rsidP="006652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Helvetica-Cirilica">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ont1187">
    <w:altName w:val="Times New Roman"/>
    <w:charset w:val="EE"/>
    <w:family w:val="auto"/>
    <w:pitch w:val="variable"/>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NewRomanPS-BoldMT">
    <w:altName w:val="Times New Roman"/>
    <w:charset w:val="EE"/>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8237617"/>
      <w:docPartObj>
        <w:docPartGallery w:val="Page Numbers (Bottom of Page)"/>
        <w:docPartUnique/>
      </w:docPartObj>
    </w:sdtPr>
    <w:sdtEndPr/>
    <w:sdtContent>
      <w:sdt>
        <w:sdtPr>
          <w:id w:val="-1669238322"/>
          <w:docPartObj>
            <w:docPartGallery w:val="Page Numbers (Top of Page)"/>
            <w:docPartUnique/>
          </w:docPartObj>
        </w:sdtPr>
        <w:sdtEndPr/>
        <w:sdtContent>
          <w:p w:rsidR="00942FB7" w:rsidRDefault="00942FB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11EAC">
              <w:rPr>
                <w:b/>
                <w:bCs/>
                <w:noProof/>
              </w:rPr>
              <w:t>37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11EAC">
              <w:rPr>
                <w:b/>
                <w:bCs/>
                <w:noProof/>
              </w:rPr>
              <w:t>37</w:t>
            </w:r>
            <w:r>
              <w:rPr>
                <w:b/>
                <w:bCs/>
                <w:sz w:val="24"/>
                <w:szCs w:val="24"/>
              </w:rPr>
              <w:fldChar w:fldCharType="end"/>
            </w:r>
          </w:p>
        </w:sdtContent>
      </w:sdt>
    </w:sdtContent>
  </w:sdt>
  <w:p w:rsidR="00942FB7" w:rsidRDefault="00942F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F62" w:rsidRDefault="009D1F62" w:rsidP="00665288">
      <w:pPr>
        <w:spacing w:line="240" w:lineRule="auto"/>
      </w:pPr>
      <w:r>
        <w:separator/>
      </w:r>
    </w:p>
  </w:footnote>
  <w:footnote w:type="continuationSeparator" w:id="0">
    <w:p w:rsidR="009D1F62" w:rsidRDefault="009D1F62" w:rsidP="0066528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rPr>
    </w:lvl>
  </w:abstractNum>
  <w:abstractNum w:abstractNumId="1">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2">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3">
    <w:nsid w:val="00000005"/>
    <w:multiLevelType w:val="singleLevel"/>
    <w:tmpl w:val="00000005"/>
    <w:name w:val="WW8Num5"/>
    <w:lvl w:ilvl="0">
      <w:numFmt w:val="bullet"/>
      <w:lvlText w:val="-"/>
      <w:lvlJc w:val="left"/>
      <w:pPr>
        <w:tabs>
          <w:tab w:val="num" w:pos="720"/>
        </w:tabs>
        <w:ind w:left="720" w:hanging="360"/>
      </w:pPr>
      <w:rPr>
        <w:rFonts w:ascii="Times New Roman" w:hAnsi="Times New Roman" w:cs="Times New Roman"/>
      </w:rPr>
    </w:lvl>
  </w:abstractNum>
  <w:abstractNum w:abstractNumId="4">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7"/>
    <w:multiLevelType w:val="singleLevel"/>
    <w:tmpl w:val="8D742DAC"/>
    <w:name w:val="WW8Num7"/>
    <w:lvl w:ilvl="0">
      <w:start w:val="1"/>
      <w:numFmt w:val="decimal"/>
      <w:lvlText w:val="%1)"/>
      <w:lvlJc w:val="left"/>
      <w:pPr>
        <w:tabs>
          <w:tab w:val="num" w:pos="720"/>
        </w:tabs>
        <w:ind w:left="720" w:hanging="360"/>
      </w:pPr>
      <w:rPr>
        <w:rFonts w:ascii="Arial" w:hAnsi="Arial" w:cs="Arial" w:hint="default"/>
        <w:b/>
        <w:i/>
      </w:rPr>
    </w:lvl>
  </w:abstractNum>
  <w:abstractNum w:abstractNumId="6">
    <w:nsid w:val="00000008"/>
    <w:multiLevelType w:val="multilevel"/>
    <w:tmpl w:val="00000008"/>
    <w:name w:val="WW8Num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A"/>
    <w:multiLevelType w:val="multilevel"/>
    <w:tmpl w:val="C01EF5C0"/>
    <w:name w:val="WW8Num10"/>
    <w:lvl w:ilvl="0">
      <w:start w:val="1"/>
      <w:numFmt w:val="bullet"/>
      <w:lvlText w:val=""/>
      <w:lvlJc w:val="left"/>
      <w:pPr>
        <w:tabs>
          <w:tab w:val="num" w:pos="270"/>
        </w:tabs>
        <w:ind w:left="990" w:hanging="360"/>
      </w:pPr>
      <w:rPr>
        <w:rFonts w:ascii="Symbol" w:hAnsi="Symbol" w:hint="default"/>
        <w:b w:val="0"/>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nsid w:val="0000000B"/>
    <w:multiLevelType w:val="singleLevel"/>
    <w:tmpl w:val="5E3234D8"/>
    <w:name w:val="WW8Num11"/>
    <w:lvl w:ilvl="0">
      <w:start w:val="1"/>
      <w:numFmt w:val="decimal"/>
      <w:lvlText w:val="%1)"/>
      <w:lvlJc w:val="left"/>
      <w:pPr>
        <w:tabs>
          <w:tab w:val="num" w:pos="0"/>
        </w:tabs>
        <w:ind w:left="1710" w:hanging="360"/>
      </w:pPr>
      <w:rPr>
        <w:b w:val="0"/>
      </w:rPr>
    </w:lvl>
  </w:abstractNum>
  <w:abstractNum w:abstractNumId="10">
    <w:nsid w:val="0000000C"/>
    <w:multiLevelType w:val="singleLevel"/>
    <w:tmpl w:val="9BD47CFE"/>
    <w:name w:val="WW8Num12"/>
    <w:lvl w:ilvl="0">
      <w:start w:val="1"/>
      <w:numFmt w:val="decimal"/>
      <w:lvlText w:val="%1)"/>
      <w:lvlJc w:val="left"/>
      <w:pPr>
        <w:tabs>
          <w:tab w:val="num" w:pos="720"/>
        </w:tabs>
        <w:ind w:left="720" w:hanging="360"/>
      </w:pPr>
      <w:rPr>
        <w:b/>
      </w:rPr>
    </w:lvl>
  </w:abstractNum>
  <w:abstractNum w:abstractNumId="11">
    <w:nsid w:val="0000000D"/>
    <w:multiLevelType w:val="singleLevel"/>
    <w:tmpl w:val="9EACC99E"/>
    <w:name w:val="WW8Num13"/>
    <w:lvl w:ilvl="0">
      <w:start w:val="1"/>
      <w:numFmt w:val="decimal"/>
      <w:lvlText w:val="%1)"/>
      <w:lvlJc w:val="left"/>
      <w:pPr>
        <w:tabs>
          <w:tab w:val="num" w:pos="90"/>
        </w:tabs>
        <w:ind w:left="1800" w:hanging="360"/>
      </w:pPr>
      <w:rPr>
        <w:b w:val="0"/>
      </w:rPr>
    </w:lvl>
  </w:abstractNum>
  <w:abstractNum w:abstractNumId="12">
    <w:nsid w:val="03003949"/>
    <w:multiLevelType w:val="hybridMultilevel"/>
    <w:tmpl w:val="1AAA72D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3">
    <w:nsid w:val="03AF0626"/>
    <w:multiLevelType w:val="hybridMultilevel"/>
    <w:tmpl w:val="2BCA4B7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nsid w:val="1626724D"/>
    <w:multiLevelType w:val="hybridMultilevel"/>
    <w:tmpl w:val="C55278FA"/>
    <w:lvl w:ilvl="0" w:tplc="7ECAAA3E">
      <w:start w:val="1"/>
      <w:numFmt w:val="decimal"/>
      <w:lvlText w:val="23.%1"/>
      <w:lvlJc w:val="left"/>
      <w:pPr>
        <w:tabs>
          <w:tab w:val="num" w:pos="502"/>
        </w:tabs>
        <w:ind w:left="502" w:hanging="360"/>
      </w:pPr>
      <w:rPr>
        <w:rFonts w:ascii="Arial" w:hAnsi="Arial" w:cs="Times New Roman" w:hint="default"/>
        <w:b/>
        <w:i/>
        <w:color w:val="auto"/>
      </w:rPr>
    </w:lvl>
    <w:lvl w:ilvl="1" w:tplc="E7DA365A">
      <w:start w:val="1"/>
      <w:numFmt w:val="bullet"/>
      <w:lvlText w:val=""/>
      <w:lvlJc w:val="left"/>
      <w:pPr>
        <w:tabs>
          <w:tab w:val="num" w:pos="360"/>
        </w:tabs>
        <w:ind w:left="360" w:hanging="360"/>
      </w:pPr>
      <w:rPr>
        <w:rFonts w:ascii="Wingdings" w:hAnsi="Wingdings" w:hint="default"/>
        <w:b w:val="0"/>
        <w:sz w:val="20"/>
        <w:szCs w:val="20"/>
        <w:u w:val="none"/>
      </w:rPr>
    </w:lvl>
    <w:lvl w:ilvl="2" w:tplc="BDBEC91E">
      <w:start w:val="1"/>
      <w:numFmt w:val="lowerLetter"/>
      <w:lvlText w:val="%3."/>
      <w:lvlJc w:val="left"/>
      <w:pPr>
        <w:tabs>
          <w:tab w:val="num" w:pos="1440"/>
        </w:tabs>
        <w:ind w:left="1440" w:hanging="360"/>
      </w:pPr>
      <w:rPr>
        <w:rFonts w:cs="Times New Roman" w:hint="default"/>
        <w:b w:val="0"/>
      </w:rPr>
    </w:lvl>
    <w:lvl w:ilvl="3" w:tplc="D576C09E">
      <w:start w:val="1"/>
      <w:numFmt w:val="lowerLetter"/>
      <w:lvlText w:val="%4)"/>
      <w:lvlJc w:val="left"/>
      <w:pPr>
        <w:tabs>
          <w:tab w:val="num" w:pos="2880"/>
        </w:tabs>
        <w:ind w:left="2880" w:hanging="360"/>
      </w:pPr>
      <w:rPr>
        <w:rFonts w:cs="Times New Roman" w:hint="default"/>
        <w:b w:val="0"/>
        <w:u w:val="none"/>
      </w:rPr>
    </w:lvl>
    <w:lvl w:ilvl="4" w:tplc="5F664E8E">
      <w:start w:val="23"/>
      <w:numFmt w:val="bullet"/>
      <w:lvlText w:val="-"/>
      <w:lvlJc w:val="left"/>
      <w:pPr>
        <w:tabs>
          <w:tab w:val="num" w:pos="3600"/>
        </w:tabs>
        <w:ind w:left="3600" w:hanging="360"/>
      </w:pPr>
      <w:rPr>
        <w:rFonts w:ascii="Arial" w:eastAsia="Times New Roman" w:hAnsi="Arial" w:cs="Arial" w:hint="default"/>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15">
    <w:nsid w:val="19FD2747"/>
    <w:multiLevelType w:val="hybridMultilevel"/>
    <w:tmpl w:val="4BE89942"/>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6">
    <w:nsid w:val="2C3B047D"/>
    <w:multiLevelType w:val="hybridMultilevel"/>
    <w:tmpl w:val="D042EBB2"/>
    <w:lvl w:ilvl="0" w:tplc="EA0C713E">
      <w:start w:val="1"/>
      <w:numFmt w:val="decimal"/>
      <w:lvlText w:val="%1)"/>
      <w:lvlJc w:val="left"/>
      <w:pPr>
        <w:ind w:left="1436" w:hanging="585"/>
      </w:pPr>
      <w:rPr>
        <w:rFonts w:cs="Times New Roman" w:hint="default"/>
      </w:rPr>
    </w:lvl>
    <w:lvl w:ilvl="1" w:tplc="04090019">
      <w:start w:val="1"/>
      <w:numFmt w:val="lowerLetter"/>
      <w:lvlText w:val="%2."/>
      <w:lvlJc w:val="left"/>
      <w:pPr>
        <w:ind w:left="1931" w:hanging="360"/>
      </w:pPr>
      <w:rPr>
        <w:rFonts w:cs="Times New Roman"/>
      </w:rPr>
    </w:lvl>
    <w:lvl w:ilvl="2" w:tplc="0409001B">
      <w:start w:val="1"/>
      <w:numFmt w:val="lowerRoman"/>
      <w:lvlText w:val="%3."/>
      <w:lvlJc w:val="right"/>
      <w:pPr>
        <w:ind w:left="2651" w:hanging="180"/>
      </w:pPr>
      <w:rPr>
        <w:rFonts w:cs="Times New Roman"/>
      </w:rPr>
    </w:lvl>
    <w:lvl w:ilvl="3" w:tplc="0409000F">
      <w:start w:val="1"/>
      <w:numFmt w:val="decimal"/>
      <w:lvlText w:val="%4."/>
      <w:lvlJc w:val="left"/>
      <w:pPr>
        <w:ind w:left="3371" w:hanging="360"/>
      </w:pPr>
      <w:rPr>
        <w:rFonts w:cs="Times New Roman"/>
      </w:rPr>
    </w:lvl>
    <w:lvl w:ilvl="4" w:tplc="04090019">
      <w:start w:val="1"/>
      <w:numFmt w:val="lowerLetter"/>
      <w:lvlText w:val="%5."/>
      <w:lvlJc w:val="left"/>
      <w:pPr>
        <w:ind w:left="4091" w:hanging="360"/>
      </w:pPr>
      <w:rPr>
        <w:rFonts w:cs="Times New Roman"/>
      </w:rPr>
    </w:lvl>
    <w:lvl w:ilvl="5" w:tplc="0409001B">
      <w:start w:val="1"/>
      <w:numFmt w:val="lowerRoman"/>
      <w:lvlText w:val="%6."/>
      <w:lvlJc w:val="right"/>
      <w:pPr>
        <w:ind w:left="4811" w:hanging="180"/>
      </w:pPr>
      <w:rPr>
        <w:rFonts w:cs="Times New Roman"/>
      </w:rPr>
    </w:lvl>
    <w:lvl w:ilvl="6" w:tplc="0409000F">
      <w:start w:val="1"/>
      <w:numFmt w:val="decimal"/>
      <w:lvlText w:val="%7."/>
      <w:lvlJc w:val="left"/>
      <w:pPr>
        <w:ind w:left="5531" w:hanging="360"/>
      </w:pPr>
      <w:rPr>
        <w:rFonts w:cs="Times New Roman"/>
      </w:rPr>
    </w:lvl>
    <w:lvl w:ilvl="7" w:tplc="04090019">
      <w:start w:val="1"/>
      <w:numFmt w:val="lowerLetter"/>
      <w:lvlText w:val="%8."/>
      <w:lvlJc w:val="left"/>
      <w:pPr>
        <w:ind w:left="6251" w:hanging="360"/>
      </w:pPr>
      <w:rPr>
        <w:rFonts w:cs="Times New Roman"/>
      </w:rPr>
    </w:lvl>
    <w:lvl w:ilvl="8" w:tplc="0409001B">
      <w:start w:val="1"/>
      <w:numFmt w:val="lowerRoman"/>
      <w:lvlText w:val="%9."/>
      <w:lvlJc w:val="right"/>
      <w:pPr>
        <w:ind w:left="6971" w:hanging="180"/>
      </w:pPr>
      <w:rPr>
        <w:rFonts w:cs="Times New Roman"/>
      </w:rPr>
    </w:lvl>
  </w:abstractNum>
  <w:abstractNum w:abstractNumId="17">
    <w:nsid w:val="2E4F4BF0"/>
    <w:multiLevelType w:val="hybridMultilevel"/>
    <w:tmpl w:val="00367E7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8">
    <w:nsid w:val="34BC60FD"/>
    <w:multiLevelType w:val="hybridMultilevel"/>
    <w:tmpl w:val="1D743E8E"/>
    <w:lvl w:ilvl="0" w:tplc="69542710">
      <w:start w:val="1"/>
      <w:numFmt w:val="decimal"/>
      <w:lvlText w:val="%1."/>
      <w:lvlJc w:val="left"/>
      <w:pPr>
        <w:ind w:left="862" w:hanging="360"/>
      </w:pPr>
      <w:rPr>
        <w:rFonts w:asciiTheme="minorHAnsi" w:eastAsia="Arial Unicode MS" w:hAnsiTheme="minorHAnsi" w:cstheme="minorBidi" w:hint="default"/>
        <w:b/>
        <w:color w:val="000000"/>
        <w:sz w:val="22"/>
      </w:rPr>
    </w:lvl>
    <w:lvl w:ilvl="1" w:tplc="241A0019" w:tentative="1">
      <w:start w:val="1"/>
      <w:numFmt w:val="lowerLetter"/>
      <w:lvlText w:val="%2."/>
      <w:lvlJc w:val="left"/>
      <w:pPr>
        <w:ind w:left="1582" w:hanging="360"/>
      </w:pPr>
    </w:lvl>
    <w:lvl w:ilvl="2" w:tplc="241A001B" w:tentative="1">
      <w:start w:val="1"/>
      <w:numFmt w:val="lowerRoman"/>
      <w:lvlText w:val="%3."/>
      <w:lvlJc w:val="right"/>
      <w:pPr>
        <w:ind w:left="2302" w:hanging="180"/>
      </w:pPr>
    </w:lvl>
    <w:lvl w:ilvl="3" w:tplc="241A000F" w:tentative="1">
      <w:start w:val="1"/>
      <w:numFmt w:val="decimal"/>
      <w:lvlText w:val="%4."/>
      <w:lvlJc w:val="left"/>
      <w:pPr>
        <w:ind w:left="3022" w:hanging="360"/>
      </w:pPr>
    </w:lvl>
    <w:lvl w:ilvl="4" w:tplc="241A0019" w:tentative="1">
      <w:start w:val="1"/>
      <w:numFmt w:val="lowerLetter"/>
      <w:lvlText w:val="%5."/>
      <w:lvlJc w:val="left"/>
      <w:pPr>
        <w:ind w:left="3742" w:hanging="360"/>
      </w:pPr>
    </w:lvl>
    <w:lvl w:ilvl="5" w:tplc="241A001B" w:tentative="1">
      <w:start w:val="1"/>
      <w:numFmt w:val="lowerRoman"/>
      <w:lvlText w:val="%6."/>
      <w:lvlJc w:val="right"/>
      <w:pPr>
        <w:ind w:left="4462" w:hanging="180"/>
      </w:pPr>
    </w:lvl>
    <w:lvl w:ilvl="6" w:tplc="241A000F" w:tentative="1">
      <w:start w:val="1"/>
      <w:numFmt w:val="decimal"/>
      <w:lvlText w:val="%7."/>
      <w:lvlJc w:val="left"/>
      <w:pPr>
        <w:ind w:left="5182" w:hanging="360"/>
      </w:pPr>
    </w:lvl>
    <w:lvl w:ilvl="7" w:tplc="241A0019" w:tentative="1">
      <w:start w:val="1"/>
      <w:numFmt w:val="lowerLetter"/>
      <w:lvlText w:val="%8."/>
      <w:lvlJc w:val="left"/>
      <w:pPr>
        <w:ind w:left="5902" w:hanging="360"/>
      </w:pPr>
    </w:lvl>
    <w:lvl w:ilvl="8" w:tplc="241A001B" w:tentative="1">
      <w:start w:val="1"/>
      <w:numFmt w:val="lowerRoman"/>
      <w:lvlText w:val="%9."/>
      <w:lvlJc w:val="right"/>
      <w:pPr>
        <w:ind w:left="6622" w:hanging="180"/>
      </w:pPr>
    </w:lvl>
  </w:abstractNum>
  <w:abstractNum w:abstractNumId="19">
    <w:nsid w:val="34D32DCD"/>
    <w:multiLevelType w:val="hybridMultilevel"/>
    <w:tmpl w:val="974E0560"/>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0">
    <w:nsid w:val="3A3D7816"/>
    <w:multiLevelType w:val="hybridMultilevel"/>
    <w:tmpl w:val="7F58B75E"/>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21">
    <w:nsid w:val="49032A10"/>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22">
    <w:nsid w:val="4BEF5304"/>
    <w:multiLevelType w:val="hybridMultilevel"/>
    <w:tmpl w:val="1D20A0B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3">
    <w:nsid w:val="5133632F"/>
    <w:multiLevelType w:val="hybridMultilevel"/>
    <w:tmpl w:val="7C0073CA"/>
    <w:lvl w:ilvl="0" w:tplc="B11284C8">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847761"/>
    <w:multiLevelType w:val="hybridMultilevel"/>
    <w:tmpl w:val="489855A8"/>
    <w:lvl w:ilvl="0" w:tplc="F13C42E8">
      <w:start w:val="1"/>
      <w:numFmt w:val="decimal"/>
      <w:lvlText w:val="%1)"/>
      <w:lvlJc w:val="left"/>
      <w:pPr>
        <w:tabs>
          <w:tab w:val="num" w:pos="502"/>
        </w:tabs>
        <w:ind w:left="502" w:hanging="360"/>
      </w:pPr>
      <w:rPr>
        <w:rFonts w:cs="Times New Roman" w:hint="default"/>
        <w:b/>
      </w:rPr>
    </w:lvl>
    <w:lvl w:ilvl="1" w:tplc="E7DA365A">
      <w:start w:val="1"/>
      <w:numFmt w:val="bullet"/>
      <w:lvlText w:val=""/>
      <w:lvlJc w:val="left"/>
      <w:pPr>
        <w:tabs>
          <w:tab w:val="num" w:pos="1260"/>
        </w:tabs>
        <w:ind w:left="1260" w:hanging="360"/>
      </w:pPr>
      <w:rPr>
        <w:rFonts w:ascii="Wingdings" w:hAnsi="Wingdings" w:hint="default"/>
        <w:b w:val="0"/>
        <w:sz w:val="20"/>
        <w:szCs w:val="20"/>
        <w:u w:val="none"/>
      </w:rPr>
    </w:lvl>
    <w:lvl w:ilvl="2" w:tplc="E7DA365A">
      <w:start w:val="1"/>
      <w:numFmt w:val="bullet"/>
      <w:lvlText w:val=""/>
      <w:lvlJc w:val="left"/>
      <w:pPr>
        <w:tabs>
          <w:tab w:val="num" w:pos="1440"/>
        </w:tabs>
        <w:ind w:left="1440" w:hanging="360"/>
      </w:pPr>
      <w:rPr>
        <w:rFonts w:ascii="Wingdings" w:hAnsi="Wingdings" w:hint="default"/>
        <w:b w:val="0"/>
        <w:sz w:val="20"/>
        <w:szCs w:val="20"/>
        <w:u w:val="none"/>
      </w:rPr>
    </w:lvl>
    <w:lvl w:ilvl="3" w:tplc="D576C09E">
      <w:start w:val="1"/>
      <w:numFmt w:val="lowerLetter"/>
      <w:lvlText w:val="%4)"/>
      <w:lvlJc w:val="left"/>
      <w:pPr>
        <w:tabs>
          <w:tab w:val="num" w:pos="2880"/>
        </w:tabs>
        <w:ind w:left="2880" w:hanging="360"/>
      </w:pPr>
      <w:rPr>
        <w:rFonts w:cs="Times New Roman" w:hint="default"/>
        <w:b w:val="0"/>
        <w:u w:val="none"/>
      </w:rPr>
    </w:lvl>
    <w:lvl w:ilvl="4" w:tplc="5F664E8E">
      <w:start w:val="23"/>
      <w:numFmt w:val="bullet"/>
      <w:lvlText w:val="-"/>
      <w:lvlJc w:val="left"/>
      <w:pPr>
        <w:tabs>
          <w:tab w:val="num" w:pos="3600"/>
        </w:tabs>
        <w:ind w:left="3600" w:hanging="360"/>
      </w:pPr>
      <w:rPr>
        <w:rFonts w:ascii="Arial" w:eastAsia="Times New Roman" w:hAnsi="Arial" w:cs="Arial" w:hint="default"/>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25">
    <w:nsid w:val="55BD6889"/>
    <w:multiLevelType w:val="multilevel"/>
    <w:tmpl w:val="BC128E2C"/>
    <w:lvl w:ilvl="0">
      <w:start w:val="4"/>
      <w:numFmt w:val="decimal"/>
      <w:lvlText w:val="%1."/>
      <w:lvlJc w:val="left"/>
      <w:pPr>
        <w:tabs>
          <w:tab w:val="num" w:pos="-180"/>
        </w:tabs>
        <w:ind w:left="-180" w:hanging="360"/>
      </w:pPr>
      <w:rPr>
        <w:rFonts w:hint="default"/>
      </w:rPr>
    </w:lvl>
    <w:lvl w:ilvl="1">
      <w:start w:val="4"/>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26">
    <w:nsid w:val="63DC2F43"/>
    <w:multiLevelType w:val="hybridMultilevel"/>
    <w:tmpl w:val="D0A27E8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6F50DF1"/>
    <w:multiLevelType w:val="multilevel"/>
    <w:tmpl w:val="8ECE0A7C"/>
    <w:lvl w:ilvl="0">
      <w:start w:val="1"/>
      <w:numFmt w:val="decimal"/>
      <w:lvlText w:val="%1."/>
      <w:lvlJc w:val="left"/>
      <w:pPr>
        <w:tabs>
          <w:tab w:val="num" w:pos="-180"/>
        </w:tabs>
        <w:ind w:left="-180" w:hanging="360"/>
      </w:pPr>
      <w:rPr>
        <w:rFonts w:hint="default"/>
      </w:rPr>
    </w:lvl>
    <w:lvl w:ilvl="1">
      <w:start w:val="1"/>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28">
    <w:nsid w:val="6A7A12F6"/>
    <w:multiLevelType w:val="hybridMultilevel"/>
    <w:tmpl w:val="BCCA4578"/>
    <w:lvl w:ilvl="0" w:tplc="241A0011">
      <w:start w:val="1"/>
      <w:numFmt w:val="decimal"/>
      <w:lvlText w:val="%1)"/>
      <w:lvlJc w:val="left"/>
      <w:pPr>
        <w:ind w:left="720" w:hanging="360"/>
      </w:pPr>
      <w:rPr>
        <w:rFonts w:hint="default"/>
      </w:rPr>
    </w:lvl>
    <w:lvl w:ilvl="1" w:tplc="241A0019" w:tentative="1">
      <w:start w:val="1"/>
      <w:numFmt w:val="lowerLetter"/>
      <w:pStyle w:val="Heading2"/>
      <w:lvlText w:val="%2."/>
      <w:lvlJc w:val="left"/>
      <w:pPr>
        <w:ind w:left="1440" w:hanging="360"/>
      </w:pPr>
    </w:lvl>
    <w:lvl w:ilvl="2" w:tplc="241A001B" w:tentative="1">
      <w:start w:val="1"/>
      <w:numFmt w:val="lowerRoman"/>
      <w:pStyle w:val="Heading3"/>
      <w:lvlText w:val="%3."/>
      <w:lvlJc w:val="right"/>
      <w:pPr>
        <w:ind w:left="2160" w:hanging="180"/>
      </w:pPr>
    </w:lvl>
    <w:lvl w:ilvl="3" w:tplc="241A000F" w:tentative="1">
      <w:start w:val="1"/>
      <w:numFmt w:val="decimal"/>
      <w:pStyle w:val="Heading4"/>
      <w:lvlText w:val="%4."/>
      <w:lvlJc w:val="left"/>
      <w:pPr>
        <w:ind w:left="2880" w:hanging="360"/>
      </w:pPr>
    </w:lvl>
    <w:lvl w:ilvl="4" w:tplc="241A0019" w:tentative="1">
      <w:start w:val="1"/>
      <w:numFmt w:val="lowerLetter"/>
      <w:pStyle w:val="Heading5"/>
      <w:lvlText w:val="%5."/>
      <w:lvlJc w:val="left"/>
      <w:pPr>
        <w:ind w:left="3600" w:hanging="360"/>
      </w:pPr>
    </w:lvl>
    <w:lvl w:ilvl="5" w:tplc="241A001B" w:tentative="1">
      <w:start w:val="1"/>
      <w:numFmt w:val="lowerRoman"/>
      <w:pStyle w:val="Heading6"/>
      <w:lvlText w:val="%6."/>
      <w:lvlJc w:val="right"/>
      <w:pPr>
        <w:ind w:left="4320" w:hanging="180"/>
      </w:pPr>
    </w:lvl>
    <w:lvl w:ilvl="6" w:tplc="241A000F" w:tentative="1">
      <w:start w:val="1"/>
      <w:numFmt w:val="decimal"/>
      <w:pStyle w:val="Heading7"/>
      <w:lvlText w:val="%7."/>
      <w:lvlJc w:val="left"/>
      <w:pPr>
        <w:ind w:left="5040" w:hanging="360"/>
      </w:pPr>
    </w:lvl>
    <w:lvl w:ilvl="7" w:tplc="241A0019" w:tentative="1">
      <w:start w:val="1"/>
      <w:numFmt w:val="lowerLetter"/>
      <w:pStyle w:val="Heading8"/>
      <w:lvlText w:val="%8."/>
      <w:lvlJc w:val="left"/>
      <w:pPr>
        <w:ind w:left="5760" w:hanging="360"/>
      </w:pPr>
    </w:lvl>
    <w:lvl w:ilvl="8" w:tplc="241A001B" w:tentative="1">
      <w:start w:val="1"/>
      <w:numFmt w:val="lowerRoman"/>
      <w:pStyle w:val="Heading9"/>
      <w:lvlText w:val="%9."/>
      <w:lvlJc w:val="right"/>
      <w:pPr>
        <w:ind w:left="6480" w:hanging="180"/>
      </w:pPr>
    </w:lvl>
  </w:abstractNum>
  <w:abstractNum w:abstractNumId="29">
    <w:nsid w:val="6B974991"/>
    <w:multiLevelType w:val="hybridMultilevel"/>
    <w:tmpl w:val="EE188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DCA3F42"/>
    <w:multiLevelType w:val="hybridMultilevel"/>
    <w:tmpl w:val="23C6B92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6EBB5E77"/>
    <w:multiLevelType w:val="hybridMultilevel"/>
    <w:tmpl w:val="AA3EAD0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2">
    <w:nsid w:val="735960D4"/>
    <w:multiLevelType w:val="hybridMultilevel"/>
    <w:tmpl w:val="F0FECC26"/>
    <w:lvl w:ilvl="0" w:tplc="ABFED3C0">
      <w:start w:val="1"/>
      <w:numFmt w:val="decimal"/>
      <w:lvlText w:val="%1)"/>
      <w:lvlJc w:val="left"/>
      <w:pPr>
        <w:ind w:left="1778" w:hanging="360"/>
      </w:pPr>
      <w:rPr>
        <w:rFonts w:eastAsia="TimesNewRomanPSMT" w:hint="default"/>
      </w:rPr>
    </w:lvl>
    <w:lvl w:ilvl="1" w:tplc="241A0019" w:tentative="1">
      <w:start w:val="1"/>
      <w:numFmt w:val="lowerLetter"/>
      <w:lvlText w:val="%2."/>
      <w:lvlJc w:val="left"/>
      <w:pPr>
        <w:ind w:left="2496" w:hanging="360"/>
      </w:pPr>
    </w:lvl>
    <w:lvl w:ilvl="2" w:tplc="241A001B" w:tentative="1">
      <w:start w:val="1"/>
      <w:numFmt w:val="lowerRoman"/>
      <w:lvlText w:val="%3."/>
      <w:lvlJc w:val="right"/>
      <w:pPr>
        <w:ind w:left="3216" w:hanging="180"/>
      </w:pPr>
    </w:lvl>
    <w:lvl w:ilvl="3" w:tplc="241A000F" w:tentative="1">
      <w:start w:val="1"/>
      <w:numFmt w:val="decimal"/>
      <w:lvlText w:val="%4."/>
      <w:lvlJc w:val="left"/>
      <w:pPr>
        <w:ind w:left="3936" w:hanging="360"/>
      </w:pPr>
    </w:lvl>
    <w:lvl w:ilvl="4" w:tplc="241A0019" w:tentative="1">
      <w:start w:val="1"/>
      <w:numFmt w:val="lowerLetter"/>
      <w:lvlText w:val="%5."/>
      <w:lvlJc w:val="left"/>
      <w:pPr>
        <w:ind w:left="4656" w:hanging="360"/>
      </w:pPr>
    </w:lvl>
    <w:lvl w:ilvl="5" w:tplc="241A001B" w:tentative="1">
      <w:start w:val="1"/>
      <w:numFmt w:val="lowerRoman"/>
      <w:lvlText w:val="%6."/>
      <w:lvlJc w:val="right"/>
      <w:pPr>
        <w:ind w:left="5376" w:hanging="180"/>
      </w:pPr>
    </w:lvl>
    <w:lvl w:ilvl="6" w:tplc="241A000F" w:tentative="1">
      <w:start w:val="1"/>
      <w:numFmt w:val="decimal"/>
      <w:lvlText w:val="%7."/>
      <w:lvlJc w:val="left"/>
      <w:pPr>
        <w:ind w:left="6096" w:hanging="360"/>
      </w:pPr>
    </w:lvl>
    <w:lvl w:ilvl="7" w:tplc="241A0019" w:tentative="1">
      <w:start w:val="1"/>
      <w:numFmt w:val="lowerLetter"/>
      <w:lvlText w:val="%8."/>
      <w:lvlJc w:val="left"/>
      <w:pPr>
        <w:ind w:left="6816" w:hanging="360"/>
      </w:pPr>
    </w:lvl>
    <w:lvl w:ilvl="8" w:tplc="241A001B" w:tentative="1">
      <w:start w:val="1"/>
      <w:numFmt w:val="lowerRoman"/>
      <w:lvlText w:val="%9."/>
      <w:lvlJc w:val="right"/>
      <w:pPr>
        <w:ind w:left="7536" w:hanging="180"/>
      </w:pPr>
    </w:lvl>
  </w:abstractNum>
  <w:abstractNum w:abstractNumId="33">
    <w:nsid w:val="7B412CDC"/>
    <w:multiLevelType w:val="hybridMultilevel"/>
    <w:tmpl w:val="4EE0671A"/>
    <w:lvl w:ilvl="0" w:tplc="0409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34">
    <w:nsid w:val="7D951269"/>
    <w:multiLevelType w:val="hybridMultilevel"/>
    <w:tmpl w:val="C6BA5A62"/>
    <w:lvl w:ilvl="0" w:tplc="E7F8C55A">
      <w:numFmt w:val="bullet"/>
      <w:lvlText w:val="-"/>
      <w:lvlJc w:val="left"/>
      <w:pPr>
        <w:tabs>
          <w:tab w:val="num" w:pos="0"/>
        </w:tabs>
        <w:ind w:left="0" w:hanging="360"/>
      </w:pPr>
      <w:rPr>
        <w:rFonts w:ascii="Times New Roman" w:eastAsia="Times New Roman" w:hAnsi="Times New Roman" w:cs="Times New Roman"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28"/>
  </w:num>
  <w:num w:numId="2">
    <w:abstractNumId w:val="34"/>
  </w:num>
  <w:num w:numId="3">
    <w:abstractNumId w:val="27"/>
  </w:num>
  <w:num w:numId="4">
    <w:abstractNumId w:val="25"/>
  </w:num>
  <w:num w:numId="5">
    <w:abstractNumId w:val="24"/>
  </w:num>
  <w:num w:numId="6">
    <w:abstractNumId w:val="14"/>
  </w:num>
  <w:num w:numId="7">
    <w:abstractNumId w:val="16"/>
  </w:num>
  <w:num w:numId="8">
    <w:abstractNumId w:val="29"/>
  </w:num>
  <w:num w:numId="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7"/>
  </w:num>
  <w:num w:numId="12">
    <w:abstractNumId w:val="21"/>
  </w:num>
  <w:num w:numId="13">
    <w:abstractNumId w:val="26"/>
  </w:num>
  <w:num w:numId="14">
    <w:abstractNumId w:val="15"/>
  </w:num>
  <w:num w:numId="15">
    <w:abstractNumId w:val="31"/>
  </w:num>
  <w:num w:numId="16">
    <w:abstractNumId w:val="22"/>
  </w:num>
  <w:num w:numId="17">
    <w:abstractNumId w:val="20"/>
  </w:num>
  <w:num w:numId="18">
    <w:abstractNumId w:val="19"/>
  </w:num>
  <w:num w:numId="19">
    <w:abstractNumId w:val="32"/>
  </w:num>
  <w:num w:numId="20">
    <w:abstractNumId w:val="23"/>
  </w:num>
  <w:num w:numId="21">
    <w:abstractNumId w:val="30"/>
  </w:num>
  <w:num w:numId="22">
    <w:abstractNumId w:val="33"/>
  </w:num>
  <w:num w:numId="23">
    <w:abstractNumId w:val="3"/>
  </w:num>
  <w:num w:numId="24">
    <w:abstractNumId w:val="18"/>
  </w:num>
  <w:num w:numId="2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0F5"/>
    <w:rsid w:val="00002A65"/>
    <w:rsid w:val="0000587B"/>
    <w:rsid w:val="0002248A"/>
    <w:rsid w:val="000244AD"/>
    <w:rsid w:val="00025A0E"/>
    <w:rsid w:val="00026C3B"/>
    <w:rsid w:val="00034C7D"/>
    <w:rsid w:val="00040E4F"/>
    <w:rsid w:val="000472D9"/>
    <w:rsid w:val="00055D4E"/>
    <w:rsid w:val="00065CE8"/>
    <w:rsid w:val="0006606E"/>
    <w:rsid w:val="000773E7"/>
    <w:rsid w:val="000923DC"/>
    <w:rsid w:val="000932EB"/>
    <w:rsid w:val="000A0B92"/>
    <w:rsid w:val="000B6F28"/>
    <w:rsid w:val="000C3D64"/>
    <w:rsid w:val="000D7541"/>
    <w:rsid w:val="00110375"/>
    <w:rsid w:val="00114ADC"/>
    <w:rsid w:val="001152F0"/>
    <w:rsid w:val="00117488"/>
    <w:rsid w:val="0012131D"/>
    <w:rsid w:val="00133BCA"/>
    <w:rsid w:val="0014094F"/>
    <w:rsid w:val="00141F5B"/>
    <w:rsid w:val="00142432"/>
    <w:rsid w:val="001609C1"/>
    <w:rsid w:val="00187BB4"/>
    <w:rsid w:val="00191466"/>
    <w:rsid w:val="001916A8"/>
    <w:rsid w:val="001A4BFD"/>
    <w:rsid w:val="001C20FF"/>
    <w:rsid w:val="001D7E11"/>
    <w:rsid w:val="001E0CEC"/>
    <w:rsid w:val="001E7A9F"/>
    <w:rsid w:val="001F2F8E"/>
    <w:rsid w:val="001F7FB6"/>
    <w:rsid w:val="001F7FE0"/>
    <w:rsid w:val="00206146"/>
    <w:rsid w:val="002116AC"/>
    <w:rsid w:val="002131FD"/>
    <w:rsid w:val="0021535D"/>
    <w:rsid w:val="00215A7F"/>
    <w:rsid w:val="00221C50"/>
    <w:rsid w:val="00237716"/>
    <w:rsid w:val="00240591"/>
    <w:rsid w:val="002455B7"/>
    <w:rsid w:val="00250525"/>
    <w:rsid w:val="00255721"/>
    <w:rsid w:val="00256CE4"/>
    <w:rsid w:val="00256D27"/>
    <w:rsid w:val="002614F2"/>
    <w:rsid w:val="00266B67"/>
    <w:rsid w:val="00267C8F"/>
    <w:rsid w:val="00280B6A"/>
    <w:rsid w:val="002843AE"/>
    <w:rsid w:val="002851F8"/>
    <w:rsid w:val="00290148"/>
    <w:rsid w:val="00294ADA"/>
    <w:rsid w:val="002972AC"/>
    <w:rsid w:val="002B4E87"/>
    <w:rsid w:val="002C3B17"/>
    <w:rsid w:val="002C492D"/>
    <w:rsid w:val="002D55B8"/>
    <w:rsid w:val="002E249C"/>
    <w:rsid w:val="002E40A7"/>
    <w:rsid w:val="00301C59"/>
    <w:rsid w:val="00305726"/>
    <w:rsid w:val="00314AE6"/>
    <w:rsid w:val="0032192D"/>
    <w:rsid w:val="00325211"/>
    <w:rsid w:val="003406E9"/>
    <w:rsid w:val="0034339A"/>
    <w:rsid w:val="00344783"/>
    <w:rsid w:val="003464F0"/>
    <w:rsid w:val="00350D63"/>
    <w:rsid w:val="0036032E"/>
    <w:rsid w:val="003678E9"/>
    <w:rsid w:val="00385C61"/>
    <w:rsid w:val="003926DC"/>
    <w:rsid w:val="003D0387"/>
    <w:rsid w:val="003D16A2"/>
    <w:rsid w:val="003E028A"/>
    <w:rsid w:val="003E4A19"/>
    <w:rsid w:val="003E6918"/>
    <w:rsid w:val="003F112B"/>
    <w:rsid w:val="003F1FB1"/>
    <w:rsid w:val="003F6282"/>
    <w:rsid w:val="00401703"/>
    <w:rsid w:val="00406804"/>
    <w:rsid w:val="004070B9"/>
    <w:rsid w:val="00415CCB"/>
    <w:rsid w:val="0044261C"/>
    <w:rsid w:val="00451C5D"/>
    <w:rsid w:val="00453F46"/>
    <w:rsid w:val="00454B14"/>
    <w:rsid w:val="004616EF"/>
    <w:rsid w:val="00463B5D"/>
    <w:rsid w:val="00464409"/>
    <w:rsid w:val="004702F5"/>
    <w:rsid w:val="004808FC"/>
    <w:rsid w:val="00484192"/>
    <w:rsid w:val="00484FC9"/>
    <w:rsid w:val="004A2A90"/>
    <w:rsid w:val="004A4AB0"/>
    <w:rsid w:val="004B1106"/>
    <w:rsid w:val="004B26A6"/>
    <w:rsid w:val="004B315B"/>
    <w:rsid w:val="004C035E"/>
    <w:rsid w:val="004C0D9C"/>
    <w:rsid w:val="004C5BB9"/>
    <w:rsid w:val="004E01AA"/>
    <w:rsid w:val="004E37B1"/>
    <w:rsid w:val="004F11DD"/>
    <w:rsid w:val="004F66CB"/>
    <w:rsid w:val="004F68C7"/>
    <w:rsid w:val="00516EF1"/>
    <w:rsid w:val="005256DC"/>
    <w:rsid w:val="005269D9"/>
    <w:rsid w:val="00530A1D"/>
    <w:rsid w:val="00532DCF"/>
    <w:rsid w:val="0053702B"/>
    <w:rsid w:val="00543B0A"/>
    <w:rsid w:val="00545962"/>
    <w:rsid w:val="00547B61"/>
    <w:rsid w:val="00566185"/>
    <w:rsid w:val="005706E8"/>
    <w:rsid w:val="00585912"/>
    <w:rsid w:val="00590A97"/>
    <w:rsid w:val="005921A8"/>
    <w:rsid w:val="00593E48"/>
    <w:rsid w:val="005B01F6"/>
    <w:rsid w:val="005B31EB"/>
    <w:rsid w:val="005C4741"/>
    <w:rsid w:val="005D5027"/>
    <w:rsid w:val="005E70F5"/>
    <w:rsid w:val="005F20CF"/>
    <w:rsid w:val="005F4B04"/>
    <w:rsid w:val="006128BA"/>
    <w:rsid w:val="006224A2"/>
    <w:rsid w:val="0062350C"/>
    <w:rsid w:val="006242E5"/>
    <w:rsid w:val="006478EA"/>
    <w:rsid w:val="00655969"/>
    <w:rsid w:val="00660927"/>
    <w:rsid w:val="00665288"/>
    <w:rsid w:val="00675DA4"/>
    <w:rsid w:val="00676540"/>
    <w:rsid w:val="006768DA"/>
    <w:rsid w:val="0068110F"/>
    <w:rsid w:val="0069072B"/>
    <w:rsid w:val="00697C31"/>
    <w:rsid w:val="006A18FD"/>
    <w:rsid w:val="006A56D7"/>
    <w:rsid w:val="006B2A87"/>
    <w:rsid w:val="006C0E24"/>
    <w:rsid w:val="006C5E9F"/>
    <w:rsid w:val="006D69F0"/>
    <w:rsid w:val="006E06C6"/>
    <w:rsid w:val="006E6280"/>
    <w:rsid w:val="007147C6"/>
    <w:rsid w:val="007147F0"/>
    <w:rsid w:val="00725489"/>
    <w:rsid w:val="007301C6"/>
    <w:rsid w:val="00734559"/>
    <w:rsid w:val="00756F57"/>
    <w:rsid w:val="007575C6"/>
    <w:rsid w:val="007644A8"/>
    <w:rsid w:val="00784BCE"/>
    <w:rsid w:val="007856F4"/>
    <w:rsid w:val="00792063"/>
    <w:rsid w:val="007B33A2"/>
    <w:rsid w:val="007C263D"/>
    <w:rsid w:val="007C5730"/>
    <w:rsid w:val="007D1CBF"/>
    <w:rsid w:val="007D4778"/>
    <w:rsid w:val="007D6DCD"/>
    <w:rsid w:val="007E3449"/>
    <w:rsid w:val="007F1481"/>
    <w:rsid w:val="007F1C88"/>
    <w:rsid w:val="007F38A8"/>
    <w:rsid w:val="007F555D"/>
    <w:rsid w:val="007F646D"/>
    <w:rsid w:val="00821A23"/>
    <w:rsid w:val="008246C6"/>
    <w:rsid w:val="0082697A"/>
    <w:rsid w:val="00826A2C"/>
    <w:rsid w:val="00843A40"/>
    <w:rsid w:val="0084450D"/>
    <w:rsid w:val="0084486F"/>
    <w:rsid w:val="00852128"/>
    <w:rsid w:val="00856DA4"/>
    <w:rsid w:val="0086442B"/>
    <w:rsid w:val="00865446"/>
    <w:rsid w:val="008743A0"/>
    <w:rsid w:val="00874456"/>
    <w:rsid w:val="00880117"/>
    <w:rsid w:val="00886241"/>
    <w:rsid w:val="008A6A7F"/>
    <w:rsid w:val="008A7E6B"/>
    <w:rsid w:val="008B289E"/>
    <w:rsid w:val="008B6FCF"/>
    <w:rsid w:val="008B7B34"/>
    <w:rsid w:val="008C14C9"/>
    <w:rsid w:val="008C5EE3"/>
    <w:rsid w:val="008C742B"/>
    <w:rsid w:val="008D1970"/>
    <w:rsid w:val="008D6804"/>
    <w:rsid w:val="008E07B0"/>
    <w:rsid w:val="008E449C"/>
    <w:rsid w:val="008F025C"/>
    <w:rsid w:val="008F61F2"/>
    <w:rsid w:val="00905F4E"/>
    <w:rsid w:val="00915873"/>
    <w:rsid w:val="009247B4"/>
    <w:rsid w:val="00942FB7"/>
    <w:rsid w:val="00955AA5"/>
    <w:rsid w:val="00971243"/>
    <w:rsid w:val="00981B82"/>
    <w:rsid w:val="00986260"/>
    <w:rsid w:val="00990256"/>
    <w:rsid w:val="0099117D"/>
    <w:rsid w:val="00997C4C"/>
    <w:rsid w:val="009A08E6"/>
    <w:rsid w:val="009A0EC5"/>
    <w:rsid w:val="009A6837"/>
    <w:rsid w:val="009B2915"/>
    <w:rsid w:val="009B2AB3"/>
    <w:rsid w:val="009C2DFD"/>
    <w:rsid w:val="009C4815"/>
    <w:rsid w:val="009D08DD"/>
    <w:rsid w:val="009D1F62"/>
    <w:rsid w:val="009D4909"/>
    <w:rsid w:val="009D56E1"/>
    <w:rsid w:val="009D791C"/>
    <w:rsid w:val="009F2B0D"/>
    <w:rsid w:val="009F2BFB"/>
    <w:rsid w:val="009F6DE8"/>
    <w:rsid w:val="00A004B7"/>
    <w:rsid w:val="00A027C7"/>
    <w:rsid w:val="00A05200"/>
    <w:rsid w:val="00A10DBE"/>
    <w:rsid w:val="00A133E4"/>
    <w:rsid w:val="00A174CC"/>
    <w:rsid w:val="00A41382"/>
    <w:rsid w:val="00A44D58"/>
    <w:rsid w:val="00A50C1A"/>
    <w:rsid w:val="00A62F70"/>
    <w:rsid w:val="00A63020"/>
    <w:rsid w:val="00A668C9"/>
    <w:rsid w:val="00A71C1E"/>
    <w:rsid w:val="00A81575"/>
    <w:rsid w:val="00A90356"/>
    <w:rsid w:val="00A95DD1"/>
    <w:rsid w:val="00AB7371"/>
    <w:rsid w:val="00AB73F7"/>
    <w:rsid w:val="00AC4435"/>
    <w:rsid w:val="00AD3132"/>
    <w:rsid w:val="00AD3538"/>
    <w:rsid w:val="00AF26F8"/>
    <w:rsid w:val="00AF72BC"/>
    <w:rsid w:val="00B04E17"/>
    <w:rsid w:val="00B26DD9"/>
    <w:rsid w:val="00B27404"/>
    <w:rsid w:val="00B42219"/>
    <w:rsid w:val="00B468D1"/>
    <w:rsid w:val="00B577FF"/>
    <w:rsid w:val="00B61B2C"/>
    <w:rsid w:val="00B71EC8"/>
    <w:rsid w:val="00B7384B"/>
    <w:rsid w:val="00B76F3E"/>
    <w:rsid w:val="00B81DE1"/>
    <w:rsid w:val="00B85B9B"/>
    <w:rsid w:val="00B916BE"/>
    <w:rsid w:val="00BA34CC"/>
    <w:rsid w:val="00BB2FD9"/>
    <w:rsid w:val="00BC4B4F"/>
    <w:rsid w:val="00BC6984"/>
    <w:rsid w:val="00BD0714"/>
    <w:rsid w:val="00BE14B4"/>
    <w:rsid w:val="00BE1FFF"/>
    <w:rsid w:val="00BE30C2"/>
    <w:rsid w:val="00BF4823"/>
    <w:rsid w:val="00C04F40"/>
    <w:rsid w:val="00C11EAC"/>
    <w:rsid w:val="00C16151"/>
    <w:rsid w:val="00C421C9"/>
    <w:rsid w:val="00C426C9"/>
    <w:rsid w:val="00C44DF3"/>
    <w:rsid w:val="00C50C85"/>
    <w:rsid w:val="00C50E4A"/>
    <w:rsid w:val="00C54071"/>
    <w:rsid w:val="00C62AF6"/>
    <w:rsid w:val="00C65C6C"/>
    <w:rsid w:val="00C75D15"/>
    <w:rsid w:val="00C80973"/>
    <w:rsid w:val="00C9772A"/>
    <w:rsid w:val="00C97A17"/>
    <w:rsid w:val="00CA3F82"/>
    <w:rsid w:val="00CB09A1"/>
    <w:rsid w:val="00CB57C4"/>
    <w:rsid w:val="00CC364B"/>
    <w:rsid w:val="00CC472F"/>
    <w:rsid w:val="00CD4286"/>
    <w:rsid w:val="00CE5CD2"/>
    <w:rsid w:val="00CF6591"/>
    <w:rsid w:val="00CF78FF"/>
    <w:rsid w:val="00D14D0A"/>
    <w:rsid w:val="00D15FCC"/>
    <w:rsid w:val="00D24BF6"/>
    <w:rsid w:val="00D26F73"/>
    <w:rsid w:val="00D27EB4"/>
    <w:rsid w:val="00D34177"/>
    <w:rsid w:val="00D34924"/>
    <w:rsid w:val="00D36071"/>
    <w:rsid w:val="00D412A8"/>
    <w:rsid w:val="00D51AB9"/>
    <w:rsid w:val="00D634EF"/>
    <w:rsid w:val="00D65167"/>
    <w:rsid w:val="00D66BD4"/>
    <w:rsid w:val="00D7685C"/>
    <w:rsid w:val="00D775FB"/>
    <w:rsid w:val="00D77DBA"/>
    <w:rsid w:val="00D812B2"/>
    <w:rsid w:val="00D81BC8"/>
    <w:rsid w:val="00D86D76"/>
    <w:rsid w:val="00DB009E"/>
    <w:rsid w:val="00DB194D"/>
    <w:rsid w:val="00DC5C70"/>
    <w:rsid w:val="00DD5924"/>
    <w:rsid w:val="00DD764D"/>
    <w:rsid w:val="00DE383A"/>
    <w:rsid w:val="00DE398D"/>
    <w:rsid w:val="00DE7635"/>
    <w:rsid w:val="00E0054C"/>
    <w:rsid w:val="00E03D36"/>
    <w:rsid w:val="00E112EF"/>
    <w:rsid w:val="00E21464"/>
    <w:rsid w:val="00E26C19"/>
    <w:rsid w:val="00E3186B"/>
    <w:rsid w:val="00E41001"/>
    <w:rsid w:val="00E42CD1"/>
    <w:rsid w:val="00E47226"/>
    <w:rsid w:val="00E63B09"/>
    <w:rsid w:val="00E64983"/>
    <w:rsid w:val="00E65346"/>
    <w:rsid w:val="00E712C4"/>
    <w:rsid w:val="00E73C13"/>
    <w:rsid w:val="00E752C7"/>
    <w:rsid w:val="00E84F5E"/>
    <w:rsid w:val="00E8694C"/>
    <w:rsid w:val="00E9373C"/>
    <w:rsid w:val="00E97FB5"/>
    <w:rsid w:val="00EA54FB"/>
    <w:rsid w:val="00EA5BBD"/>
    <w:rsid w:val="00EB4D27"/>
    <w:rsid w:val="00EB6BCC"/>
    <w:rsid w:val="00EC1D26"/>
    <w:rsid w:val="00EC3470"/>
    <w:rsid w:val="00EC41BA"/>
    <w:rsid w:val="00ED0CEF"/>
    <w:rsid w:val="00ED5C74"/>
    <w:rsid w:val="00EE089C"/>
    <w:rsid w:val="00EE129E"/>
    <w:rsid w:val="00F009AF"/>
    <w:rsid w:val="00F02EFC"/>
    <w:rsid w:val="00F1647C"/>
    <w:rsid w:val="00F20DD2"/>
    <w:rsid w:val="00F20EF6"/>
    <w:rsid w:val="00F23179"/>
    <w:rsid w:val="00F32247"/>
    <w:rsid w:val="00F34056"/>
    <w:rsid w:val="00F34E27"/>
    <w:rsid w:val="00F40A5F"/>
    <w:rsid w:val="00F46B09"/>
    <w:rsid w:val="00F52CE4"/>
    <w:rsid w:val="00F57568"/>
    <w:rsid w:val="00F60057"/>
    <w:rsid w:val="00F6132B"/>
    <w:rsid w:val="00F64BB0"/>
    <w:rsid w:val="00F70FBF"/>
    <w:rsid w:val="00F7244A"/>
    <w:rsid w:val="00F7588C"/>
    <w:rsid w:val="00F77CA9"/>
    <w:rsid w:val="00F82FCA"/>
    <w:rsid w:val="00F90A74"/>
    <w:rsid w:val="00F94AAE"/>
    <w:rsid w:val="00F95251"/>
    <w:rsid w:val="00F95AC2"/>
    <w:rsid w:val="00FA2FDB"/>
    <w:rsid w:val="00FB4898"/>
    <w:rsid w:val="00FD0570"/>
    <w:rsid w:val="00FD39F7"/>
    <w:rsid w:val="00FD6052"/>
    <w:rsid w:val="00FF020E"/>
    <w:rsid w:val="00FF2238"/>
    <w:rsid w:val="00FF46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List" w:uiPriority="0"/>
    <w:lsdException w:name="Title" w:semiHidden="0" w:uiPriority="10" w:unhideWhenUsed="0" w:qFormat="1"/>
    <w:lsdException w:name="Default Paragraph Font" w:uiPriority="0"/>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0C3D64"/>
    <w:pPr>
      <w:keepNext/>
      <w:spacing w:line="240" w:lineRule="auto"/>
      <w:outlineLvl w:val="0"/>
    </w:pPr>
    <w:rPr>
      <w:rFonts w:ascii="Arial" w:eastAsia="Times New Roman" w:hAnsi="Arial" w:cs="Arial"/>
      <w:b/>
      <w:bCs/>
      <w:sz w:val="24"/>
      <w:szCs w:val="24"/>
      <w:lang w:val="sl-SI"/>
    </w:rPr>
  </w:style>
  <w:style w:type="paragraph" w:styleId="Heading2">
    <w:name w:val="heading 2"/>
    <w:basedOn w:val="Normal"/>
    <w:next w:val="BodyText"/>
    <w:link w:val="Heading2Char"/>
    <w:qFormat/>
    <w:rsid w:val="0002248A"/>
    <w:pPr>
      <w:keepNext/>
      <w:numPr>
        <w:ilvl w:val="1"/>
        <w:numId w:val="1"/>
      </w:numPr>
      <w:suppressAutoHyphens/>
      <w:spacing w:line="100" w:lineRule="atLeast"/>
      <w:ind w:left="1143"/>
      <w:jc w:val="center"/>
      <w:outlineLvl w:val="1"/>
    </w:pPr>
    <w:rPr>
      <w:rFonts w:ascii="Book Antiqua" w:eastAsia="Times New Roman" w:hAnsi="Book Antiqua" w:cs="Times New Roman"/>
      <w:b/>
      <w:bCs/>
      <w:color w:val="000000"/>
      <w:kern w:val="1"/>
      <w:sz w:val="28"/>
      <w:szCs w:val="24"/>
      <w:lang w:eastAsia="ar-SA"/>
    </w:rPr>
  </w:style>
  <w:style w:type="paragraph" w:styleId="Heading3">
    <w:name w:val="heading 3"/>
    <w:basedOn w:val="Normal"/>
    <w:next w:val="BodyText"/>
    <w:link w:val="Heading3Char"/>
    <w:qFormat/>
    <w:rsid w:val="0002248A"/>
    <w:pPr>
      <w:keepNext/>
      <w:numPr>
        <w:ilvl w:val="2"/>
        <w:numId w:val="1"/>
      </w:numPr>
      <w:suppressAutoHyphens/>
      <w:spacing w:before="240" w:after="60" w:line="100" w:lineRule="atLeast"/>
      <w:outlineLvl w:val="2"/>
    </w:pPr>
    <w:rPr>
      <w:rFonts w:ascii="Arial" w:eastAsia="Times New Roman" w:hAnsi="Arial" w:cs="Times New Roman"/>
      <w:b/>
      <w:bCs/>
      <w:color w:val="000000"/>
      <w:kern w:val="1"/>
      <w:sz w:val="26"/>
      <w:szCs w:val="26"/>
      <w:lang w:eastAsia="ar-SA"/>
    </w:rPr>
  </w:style>
  <w:style w:type="paragraph" w:styleId="Heading4">
    <w:name w:val="heading 4"/>
    <w:basedOn w:val="Normal"/>
    <w:next w:val="BodyText"/>
    <w:link w:val="Heading4Char"/>
    <w:qFormat/>
    <w:rsid w:val="0002248A"/>
    <w:pPr>
      <w:keepNext/>
      <w:numPr>
        <w:ilvl w:val="3"/>
        <w:numId w:val="1"/>
      </w:numPr>
      <w:suppressAutoHyphens/>
      <w:spacing w:line="100" w:lineRule="atLeast"/>
      <w:jc w:val="center"/>
      <w:outlineLvl w:val="3"/>
    </w:pPr>
    <w:rPr>
      <w:rFonts w:ascii="Book Antiqua" w:eastAsia="Times New Roman" w:hAnsi="Book Antiqua" w:cs="Times New Roman"/>
      <w:b/>
      <w:bCs/>
      <w:color w:val="000000"/>
      <w:kern w:val="1"/>
      <w:sz w:val="28"/>
      <w:szCs w:val="24"/>
      <w:u w:val="single"/>
      <w:lang w:eastAsia="ar-SA"/>
    </w:rPr>
  </w:style>
  <w:style w:type="paragraph" w:styleId="Heading5">
    <w:name w:val="heading 5"/>
    <w:basedOn w:val="Normal"/>
    <w:next w:val="BodyText"/>
    <w:link w:val="Heading5Char"/>
    <w:qFormat/>
    <w:rsid w:val="0002248A"/>
    <w:pPr>
      <w:numPr>
        <w:ilvl w:val="4"/>
        <w:numId w:val="1"/>
      </w:numPr>
      <w:suppressAutoHyphens/>
      <w:spacing w:before="240" w:after="60" w:line="100" w:lineRule="atLeast"/>
      <w:outlineLvl w:val="4"/>
    </w:pPr>
    <w:rPr>
      <w:rFonts w:ascii="Times New Roman" w:eastAsia="Times New Roman" w:hAnsi="Times New Roman" w:cs="Times New Roman"/>
      <w:b/>
      <w:bCs/>
      <w:i/>
      <w:iCs/>
      <w:color w:val="000000"/>
      <w:kern w:val="1"/>
      <w:sz w:val="26"/>
      <w:szCs w:val="26"/>
      <w:lang w:val="en-US" w:eastAsia="ar-SA"/>
    </w:rPr>
  </w:style>
  <w:style w:type="paragraph" w:styleId="Heading6">
    <w:name w:val="heading 6"/>
    <w:basedOn w:val="Normal"/>
    <w:next w:val="BodyText"/>
    <w:link w:val="Heading6Char"/>
    <w:qFormat/>
    <w:rsid w:val="0002248A"/>
    <w:pPr>
      <w:keepNext/>
      <w:numPr>
        <w:ilvl w:val="5"/>
        <w:numId w:val="1"/>
      </w:numPr>
      <w:suppressAutoHyphens/>
      <w:spacing w:line="100" w:lineRule="atLeast"/>
      <w:outlineLvl w:val="5"/>
    </w:pPr>
    <w:rPr>
      <w:rFonts w:ascii="Book Antiqua" w:eastAsia="Times New Roman" w:hAnsi="Book Antiqua" w:cs="Times New Roman"/>
      <w:color w:val="000000"/>
      <w:kern w:val="1"/>
      <w:sz w:val="28"/>
      <w:szCs w:val="24"/>
      <w:lang w:eastAsia="ar-SA"/>
    </w:rPr>
  </w:style>
  <w:style w:type="paragraph" w:styleId="Heading7">
    <w:name w:val="heading 7"/>
    <w:basedOn w:val="Normal"/>
    <w:next w:val="BodyText"/>
    <w:link w:val="Heading7Char"/>
    <w:qFormat/>
    <w:rsid w:val="0002248A"/>
    <w:pPr>
      <w:keepNext/>
      <w:numPr>
        <w:ilvl w:val="6"/>
        <w:numId w:val="1"/>
      </w:numPr>
      <w:suppressAutoHyphens/>
      <w:spacing w:line="100" w:lineRule="atLeast"/>
      <w:outlineLvl w:val="6"/>
    </w:pPr>
    <w:rPr>
      <w:rFonts w:ascii="Book Antiqua" w:eastAsia="Times New Roman" w:hAnsi="Book Antiqua" w:cs="Arial"/>
      <w:b/>
      <w:bCs/>
      <w:color w:val="000000"/>
      <w:kern w:val="1"/>
      <w:sz w:val="24"/>
      <w:szCs w:val="24"/>
      <w:lang w:eastAsia="ar-SA"/>
    </w:rPr>
  </w:style>
  <w:style w:type="paragraph" w:styleId="Heading8">
    <w:name w:val="heading 8"/>
    <w:basedOn w:val="Normal"/>
    <w:next w:val="BodyText"/>
    <w:link w:val="Heading8Char"/>
    <w:qFormat/>
    <w:rsid w:val="0002248A"/>
    <w:pPr>
      <w:keepNext/>
      <w:numPr>
        <w:ilvl w:val="7"/>
        <w:numId w:val="1"/>
      </w:numPr>
      <w:suppressAutoHyphens/>
      <w:spacing w:line="100" w:lineRule="atLeast"/>
      <w:jc w:val="both"/>
      <w:outlineLvl w:val="7"/>
    </w:pPr>
    <w:rPr>
      <w:rFonts w:ascii="Times New Roman" w:eastAsia="Times New Roman" w:hAnsi="Times New Roman" w:cs="Times New Roman"/>
      <w:b/>
      <w:color w:val="000000"/>
      <w:kern w:val="1"/>
      <w:sz w:val="24"/>
      <w:szCs w:val="24"/>
      <w:lang w:eastAsia="ar-SA"/>
    </w:rPr>
  </w:style>
  <w:style w:type="paragraph" w:styleId="Heading9">
    <w:name w:val="heading 9"/>
    <w:basedOn w:val="Normal"/>
    <w:next w:val="BodyText"/>
    <w:link w:val="Heading9Char"/>
    <w:qFormat/>
    <w:rsid w:val="0002248A"/>
    <w:pPr>
      <w:numPr>
        <w:ilvl w:val="8"/>
        <w:numId w:val="1"/>
      </w:numPr>
      <w:suppressAutoHyphens/>
      <w:spacing w:before="240" w:after="60" w:line="100" w:lineRule="atLeast"/>
      <w:outlineLvl w:val="8"/>
    </w:pPr>
    <w:rPr>
      <w:rFonts w:ascii="Arial" w:eastAsia="Times New Roman" w:hAnsi="Arial" w:cs="Arial"/>
      <w:color w:val="000000"/>
      <w:kern w:val="1"/>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3D64"/>
    <w:rPr>
      <w:rFonts w:ascii="Arial" w:eastAsia="Times New Roman" w:hAnsi="Arial" w:cs="Arial"/>
      <w:b/>
      <w:bCs/>
      <w:sz w:val="24"/>
      <w:szCs w:val="24"/>
      <w:lang w:val="sl-SI"/>
    </w:rPr>
  </w:style>
  <w:style w:type="paragraph" w:styleId="BodyText">
    <w:name w:val="Body Text"/>
    <w:basedOn w:val="Normal"/>
    <w:link w:val="BodyTextChar"/>
    <w:unhideWhenUsed/>
    <w:rsid w:val="00D66BD4"/>
    <w:pPr>
      <w:spacing w:after="120"/>
    </w:pPr>
  </w:style>
  <w:style w:type="character" w:customStyle="1" w:styleId="BodyTextChar">
    <w:name w:val="Body Text Char"/>
    <w:basedOn w:val="DefaultParagraphFont"/>
    <w:link w:val="BodyText"/>
    <w:uiPriority w:val="99"/>
    <w:semiHidden/>
    <w:rsid w:val="00D66BD4"/>
  </w:style>
  <w:style w:type="character" w:customStyle="1" w:styleId="Heading2Char">
    <w:name w:val="Heading 2 Char"/>
    <w:basedOn w:val="DefaultParagraphFont"/>
    <w:link w:val="Heading2"/>
    <w:rsid w:val="0002248A"/>
    <w:rPr>
      <w:rFonts w:ascii="Book Antiqua" w:eastAsia="Times New Roman" w:hAnsi="Book Antiqua" w:cs="Times New Roman"/>
      <w:b/>
      <w:bCs/>
      <w:color w:val="000000"/>
      <w:kern w:val="1"/>
      <w:sz w:val="28"/>
      <w:szCs w:val="24"/>
      <w:lang w:eastAsia="ar-SA"/>
    </w:rPr>
  </w:style>
  <w:style w:type="character" w:customStyle="1" w:styleId="Heading3Char">
    <w:name w:val="Heading 3 Char"/>
    <w:basedOn w:val="DefaultParagraphFont"/>
    <w:link w:val="Heading3"/>
    <w:rsid w:val="0002248A"/>
    <w:rPr>
      <w:rFonts w:ascii="Arial" w:eastAsia="Times New Roman" w:hAnsi="Arial" w:cs="Times New Roman"/>
      <w:b/>
      <w:bCs/>
      <w:color w:val="000000"/>
      <w:kern w:val="1"/>
      <w:sz w:val="26"/>
      <w:szCs w:val="26"/>
      <w:lang w:eastAsia="ar-SA"/>
    </w:rPr>
  </w:style>
  <w:style w:type="character" w:customStyle="1" w:styleId="Heading4Char">
    <w:name w:val="Heading 4 Char"/>
    <w:basedOn w:val="DefaultParagraphFont"/>
    <w:link w:val="Heading4"/>
    <w:rsid w:val="0002248A"/>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rsid w:val="0002248A"/>
    <w:rPr>
      <w:rFonts w:ascii="Times New Roman" w:eastAsia="Times New Roman" w:hAnsi="Times New Roman" w:cs="Times New Roman"/>
      <w:b/>
      <w:bCs/>
      <w:i/>
      <w:iCs/>
      <w:color w:val="000000"/>
      <w:kern w:val="1"/>
      <w:sz w:val="26"/>
      <w:szCs w:val="26"/>
      <w:lang w:val="en-US" w:eastAsia="ar-SA"/>
    </w:rPr>
  </w:style>
  <w:style w:type="character" w:customStyle="1" w:styleId="Heading6Char">
    <w:name w:val="Heading 6 Char"/>
    <w:basedOn w:val="DefaultParagraphFont"/>
    <w:link w:val="Heading6"/>
    <w:rsid w:val="0002248A"/>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rsid w:val="0002248A"/>
    <w:rPr>
      <w:rFonts w:ascii="Book Antiqua" w:eastAsia="Times New Roman" w:hAnsi="Book Antiqua" w:cs="Arial"/>
      <w:b/>
      <w:bCs/>
      <w:color w:val="000000"/>
      <w:kern w:val="1"/>
      <w:sz w:val="24"/>
      <w:szCs w:val="24"/>
      <w:lang w:eastAsia="ar-SA"/>
    </w:rPr>
  </w:style>
  <w:style w:type="character" w:customStyle="1" w:styleId="Heading8Char">
    <w:name w:val="Heading 8 Char"/>
    <w:basedOn w:val="DefaultParagraphFont"/>
    <w:link w:val="Heading8"/>
    <w:rsid w:val="0002248A"/>
    <w:rPr>
      <w:rFonts w:ascii="Times New Roman" w:eastAsia="Times New Roman" w:hAnsi="Times New Roman" w:cs="Times New Roman"/>
      <w:b/>
      <w:color w:val="000000"/>
      <w:kern w:val="1"/>
      <w:sz w:val="24"/>
      <w:szCs w:val="24"/>
      <w:lang w:eastAsia="ar-SA"/>
    </w:rPr>
  </w:style>
  <w:style w:type="character" w:customStyle="1" w:styleId="Heading9Char">
    <w:name w:val="Heading 9 Char"/>
    <w:basedOn w:val="DefaultParagraphFont"/>
    <w:link w:val="Heading9"/>
    <w:rsid w:val="0002248A"/>
    <w:rPr>
      <w:rFonts w:ascii="Arial" w:eastAsia="Times New Roman" w:hAnsi="Arial" w:cs="Arial"/>
      <w:color w:val="000000"/>
      <w:kern w:val="1"/>
      <w:sz w:val="24"/>
      <w:szCs w:val="24"/>
      <w:lang w:val="en-US" w:eastAsia="ar-SA"/>
    </w:rPr>
  </w:style>
  <w:style w:type="paragraph" w:styleId="NoSpacing">
    <w:name w:val="No Spacing"/>
    <w:qFormat/>
    <w:rsid w:val="003E6918"/>
    <w:pPr>
      <w:spacing w:line="240" w:lineRule="auto"/>
    </w:pPr>
  </w:style>
  <w:style w:type="paragraph" w:styleId="ListParagraph">
    <w:name w:val="List Paragraph"/>
    <w:basedOn w:val="Normal"/>
    <w:link w:val="ListParagraphChar"/>
    <w:uiPriority w:val="34"/>
    <w:qFormat/>
    <w:rsid w:val="002D55B8"/>
    <w:pPr>
      <w:ind w:left="720"/>
      <w:contextualSpacing/>
    </w:pPr>
  </w:style>
  <w:style w:type="character" w:customStyle="1" w:styleId="ListParagraphChar">
    <w:name w:val="List Paragraph Char"/>
    <w:link w:val="ListParagraph"/>
    <w:locked/>
    <w:rsid w:val="00852128"/>
  </w:style>
  <w:style w:type="character" w:styleId="Hyperlink">
    <w:name w:val="Hyperlink"/>
    <w:basedOn w:val="DefaultParagraphFont"/>
    <w:uiPriority w:val="99"/>
    <w:unhideWhenUsed/>
    <w:rsid w:val="002D55B8"/>
    <w:rPr>
      <w:color w:val="0000FF" w:themeColor="hyperlink"/>
      <w:u w:val="single"/>
    </w:rPr>
  </w:style>
  <w:style w:type="paragraph" w:styleId="Caption">
    <w:name w:val="caption"/>
    <w:basedOn w:val="Normal"/>
    <w:next w:val="Normal"/>
    <w:qFormat/>
    <w:rsid w:val="008A7E6B"/>
    <w:pPr>
      <w:spacing w:line="240" w:lineRule="auto"/>
      <w:jc w:val="center"/>
    </w:pPr>
    <w:rPr>
      <w:rFonts w:ascii="Helvetica-Cirilica" w:eastAsia="Times New Roman" w:hAnsi="Helvetica-Cirilica" w:cs="Times New Roman"/>
      <w:b/>
      <w:spacing w:val="20"/>
      <w:sz w:val="32"/>
      <w:szCs w:val="20"/>
      <w:lang w:val="en-US" w:eastAsia="hr-HR"/>
    </w:rPr>
  </w:style>
  <w:style w:type="paragraph" w:styleId="BlockText">
    <w:name w:val="Block Text"/>
    <w:basedOn w:val="Normal"/>
    <w:rsid w:val="008A7E6B"/>
    <w:pPr>
      <w:spacing w:before="120" w:line="240" w:lineRule="auto"/>
      <w:ind w:left="2837" w:right="2834"/>
      <w:jc w:val="center"/>
    </w:pPr>
    <w:rPr>
      <w:rFonts w:ascii="Helvetica-Cirilica" w:eastAsia="Times New Roman" w:hAnsi="Helvetica-Cirilica" w:cs="Times New Roman"/>
      <w:sz w:val="20"/>
      <w:szCs w:val="20"/>
      <w:lang w:val="en-US" w:eastAsia="hr-HR"/>
    </w:rPr>
  </w:style>
  <w:style w:type="paragraph" w:styleId="Header">
    <w:name w:val="header"/>
    <w:basedOn w:val="Normal"/>
    <w:link w:val="HeaderChar1"/>
    <w:rsid w:val="00C9772A"/>
    <w:pPr>
      <w:tabs>
        <w:tab w:val="center" w:pos="4320"/>
        <w:tab w:val="right" w:pos="8640"/>
      </w:tabs>
      <w:spacing w:line="240" w:lineRule="auto"/>
    </w:pPr>
    <w:rPr>
      <w:rFonts w:ascii="Times New Roman" w:eastAsia="Times New Roman" w:hAnsi="Times New Roman" w:cs="Times New Roman"/>
      <w:sz w:val="24"/>
      <w:szCs w:val="20"/>
      <w:lang w:val="hr-HR" w:eastAsia="hr-HR"/>
    </w:rPr>
  </w:style>
  <w:style w:type="character" w:customStyle="1" w:styleId="HeaderChar1">
    <w:name w:val="Header Char1"/>
    <w:link w:val="Header"/>
    <w:rsid w:val="00C9772A"/>
    <w:rPr>
      <w:rFonts w:ascii="Times New Roman" w:eastAsia="Times New Roman" w:hAnsi="Times New Roman" w:cs="Times New Roman"/>
      <w:sz w:val="24"/>
      <w:szCs w:val="20"/>
      <w:lang w:val="hr-HR" w:eastAsia="hr-HR"/>
    </w:rPr>
  </w:style>
  <w:style w:type="character" w:customStyle="1" w:styleId="HeaderChar">
    <w:name w:val="Header Char"/>
    <w:basedOn w:val="DefaultParagraphFont"/>
    <w:rsid w:val="00C9772A"/>
  </w:style>
  <w:style w:type="paragraph" w:styleId="BodyTextIndent2">
    <w:name w:val="Body Text Indent 2"/>
    <w:basedOn w:val="Normal"/>
    <w:link w:val="BodyTextIndent2Char"/>
    <w:uiPriority w:val="99"/>
    <w:rsid w:val="00C9772A"/>
    <w:pPr>
      <w:spacing w:after="120" w:line="480" w:lineRule="auto"/>
      <w:ind w:left="360"/>
    </w:pPr>
    <w:rPr>
      <w:rFonts w:ascii="Times New Roman" w:eastAsia="Times New Roman" w:hAnsi="Times New Roman" w:cs="Times New Roman"/>
      <w:sz w:val="24"/>
      <w:szCs w:val="20"/>
      <w:lang w:val="hr-HR" w:eastAsia="hr-HR"/>
    </w:rPr>
  </w:style>
  <w:style w:type="character" w:customStyle="1" w:styleId="BodyTextIndent2Char">
    <w:name w:val="Body Text Indent 2 Char"/>
    <w:basedOn w:val="DefaultParagraphFont"/>
    <w:link w:val="BodyTextIndent2"/>
    <w:uiPriority w:val="99"/>
    <w:rsid w:val="00C9772A"/>
    <w:rPr>
      <w:rFonts w:ascii="Times New Roman" w:eastAsia="Times New Roman" w:hAnsi="Times New Roman" w:cs="Times New Roman"/>
      <w:sz w:val="24"/>
      <w:szCs w:val="20"/>
      <w:lang w:val="hr-HR" w:eastAsia="hr-HR"/>
    </w:rPr>
  </w:style>
  <w:style w:type="character" w:styleId="HTMLCite">
    <w:name w:val="HTML Cite"/>
    <w:uiPriority w:val="99"/>
    <w:rsid w:val="00C9772A"/>
    <w:rPr>
      <w:rFonts w:cs="Times New Roman"/>
      <w:i/>
      <w:iCs/>
    </w:rPr>
  </w:style>
  <w:style w:type="paragraph" w:styleId="Footer">
    <w:name w:val="footer"/>
    <w:basedOn w:val="Normal"/>
    <w:link w:val="FooterChar"/>
    <w:unhideWhenUsed/>
    <w:rsid w:val="00665288"/>
    <w:pPr>
      <w:tabs>
        <w:tab w:val="center" w:pos="4536"/>
        <w:tab w:val="right" w:pos="9072"/>
      </w:tabs>
      <w:spacing w:line="240" w:lineRule="auto"/>
    </w:pPr>
  </w:style>
  <w:style w:type="character" w:customStyle="1" w:styleId="FooterChar">
    <w:name w:val="Footer Char"/>
    <w:basedOn w:val="DefaultParagraphFont"/>
    <w:link w:val="Footer"/>
    <w:rsid w:val="00665288"/>
  </w:style>
  <w:style w:type="paragraph" w:styleId="BalloonText">
    <w:name w:val="Balloon Text"/>
    <w:basedOn w:val="Normal"/>
    <w:link w:val="BalloonTextChar"/>
    <w:unhideWhenUsed/>
    <w:rsid w:val="00C54071"/>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C54071"/>
    <w:rPr>
      <w:rFonts w:ascii="Tahoma" w:hAnsi="Tahoma" w:cs="Tahoma"/>
      <w:sz w:val="16"/>
      <w:szCs w:val="16"/>
    </w:rPr>
  </w:style>
  <w:style w:type="paragraph" w:customStyle="1" w:styleId="Default">
    <w:name w:val="Default"/>
    <w:rsid w:val="003406E9"/>
    <w:pPr>
      <w:autoSpaceDE w:val="0"/>
      <w:autoSpaceDN w:val="0"/>
      <w:adjustRightInd w:val="0"/>
      <w:spacing w:line="240" w:lineRule="auto"/>
    </w:pPr>
    <w:rPr>
      <w:rFonts w:ascii="Arial" w:hAnsi="Arial" w:cs="Arial"/>
      <w:color w:val="000000"/>
      <w:sz w:val="24"/>
      <w:szCs w:val="24"/>
    </w:rPr>
  </w:style>
  <w:style w:type="paragraph" w:styleId="BodyText2">
    <w:name w:val="Body Text 2"/>
    <w:basedOn w:val="Normal"/>
    <w:link w:val="BodyText2Char"/>
    <w:rsid w:val="005C4741"/>
    <w:pPr>
      <w:spacing w:after="120" w:line="480" w:lineRule="auto"/>
    </w:pPr>
    <w:rPr>
      <w:rFonts w:ascii="Times New Roman" w:eastAsia="Times New Roman" w:hAnsi="Times New Roman" w:cs="Times New Roman"/>
      <w:sz w:val="24"/>
      <w:szCs w:val="20"/>
      <w:lang w:val="hr-HR" w:eastAsia="hr-HR"/>
    </w:rPr>
  </w:style>
  <w:style w:type="character" w:customStyle="1" w:styleId="BodyText2Char">
    <w:name w:val="Body Text 2 Char"/>
    <w:basedOn w:val="DefaultParagraphFont"/>
    <w:link w:val="BodyText2"/>
    <w:rsid w:val="005C4741"/>
    <w:rPr>
      <w:rFonts w:ascii="Times New Roman" w:eastAsia="Times New Roman" w:hAnsi="Times New Roman" w:cs="Times New Roman"/>
      <w:sz w:val="24"/>
      <w:szCs w:val="20"/>
      <w:lang w:val="hr-HR" w:eastAsia="hr-HR"/>
    </w:rPr>
  </w:style>
  <w:style w:type="table" w:styleId="TableGrid">
    <w:name w:val="Table Grid"/>
    <w:basedOn w:val="TableNormal"/>
    <w:uiPriority w:val="59"/>
    <w:rsid w:val="00516EF1"/>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WW8Num2z0">
    <w:name w:val="WW8Num2z0"/>
    <w:rsid w:val="0002248A"/>
    <w:rPr>
      <w:rFonts w:ascii="Symbol" w:hAnsi="Symbol" w:cs="Symbol"/>
    </w:rPr>
  </w:style>
  <w:style w:type="character" w:customStyle="1" w:styleId="WW8Num2z1">
    <w:name w:val="WW8Num2z1"/>
    <w:rsid w:val="0002248A"/>
    <w:rPr>
      <w:rFonts w:ascii="Courier New" w:hAnsi="Courier New" w:cs="Courier New"/>
    </w:rPr>
  </w:style>
  <w:style w:type="character" w:customStyle="1" w:styleId="WW8Num2z2">
    <w:name w:val="WW8Num2z2"/>
    <w:rsid w:val="0002248A"/>
    <w:rPr>
      <w:rFonts w:ascii="Wingdings" w:hAnsi="Wingdings" w:cs="Wingdings"/>
    </w:rPr>
  </w:style>
  <w:style w:type="character" w:customStyle="1" w:styleId="WW8Num3z1">
    <w:name w:val="WW8Num3z1"/>
    <w:rsid w:val="0002248A"/>
    <w:rPr>
      <w:b/>
      <w:i w:val="0"/>
      <w:sz w:val="24"/>
      <w:szCs w:val="24"/>
    </w:rPr>
  </w:style>
  <w:style w:type="character" w:customStyle="1" w:styleId="WW8Num4z0">
    <w:name w:val="WW8Num4z0"/>
    <w:rsid w:val="0002248A"/>
    <w:rPr>
      <w:rFonts w:cs="Arial"/>
      <w:i w:val="0"/>
      <w:sz w:val="24"/>
    </w:rPr>
  </w:style>
  <w:style w:type="character" w:customStyle="1" w:styleId="WW8Num4z1">
    <w:name w:val="WW8Num4z1"/>
    <w:rsid w:val="0002248A"/>
    <w:rPr>
      <w:rFonts w:ascii="Courier New" w:hAnsi="Courier New" w:cs="Courier New"/>
    </w:rPr>
  </w:style>
  <w:style w:type="character" w:customStyle="1" w:styleId="WW8Num4z2">
    <w:name w:val="WW8Num4z2"/>
    <w:rsid w:val="0002248A"/>
    <w:rPr>
      <w:rFonts w:ascii="Wingdings" w:hAnsi="Wingdings" w:cs="Wingdings"/>
    </w:rPr>
  </w:style>
  <w:style w:type="character" w:customStyle="1" w:styleId="WW8Num4z3">
    <w:name w:val="WW8Num4z3"/>
    <w:rsid w:val="0002248A"/>
    <w:rPr>
      <w:rFonts w:ascii="Symbol" w:hAnsi="Symbol" w:cs="Symbol"/>
    </w:rPr>
  </w:style>
  <w:style w:type="character" w:customStyle="1" w:styleId="WW8Num5z0">
    <w:name w:val="WW8Num5z0"/>
    <w:rsid w:val="0002248A"/>
    <w:rPr>
      <w:rFonts w:cs="Arial"/>
      <w:b w:val="0"/>
      <w:i w:val="0"/>
      <w:sz w:val="24"/>
    </w:rPr>
  </w:style>
  <w:style w:type="character" w:customStyle="1" w:styleId="WW8Num5z1">
    <w:name w:val="WW8Num5z1"/>
    <w:rsid w:val="0002248A"/>
    <w:rPr>
      <w:rFonts w:ascii="Courier New" w:hAnsi="Courier New" w:cs="Courier New"/>
    </w:rPr>
  </w:style>
  <w:style w:type="character" w:customStyle="1" w:styleId="WW8Num5z2">
    <w:name w:val="WW8Num5z2"/>
    <w:rsid w:val="0002248A"/>
    <w:rPr>
      <w:rFonts w:ascii="Wingdings" w:hAnsi="Wingdings" w:cs="Wingdings"/>
    </w:rPr>
  </w:style>
  <w:style w:type="character" w:customStyle="1" w:styleId="WW8Num6z0">
    <w:name w:val="WW8Num6z0"/>
    <w:rsid w:val="0002248A"/>
    <w:rPr>
      <w:rFonts w:ascii="Symbol" w:hAnsi="Symbol" w:cs="Symbol"/>
    </w:rPr>
  </w:style>
  <w:style w:type="character" w:customStyle="1" w:styleId="WW8Num6z1">
    <w:name w:val="WW8Num6z1"/>
    <w:rsid w:val="0002248A"/>
    <w:rPr>
      <w:rFonts w:ascii="Courier New" w:hAnsi="Courier New" w:cs="Courier New"/>
    </w:rPr>
  </w:style>
  <w:style w:type="character" w:customStyle="1" w:styleId="WW8Num6z2">
    <w:name w:val="WW8Num6z2"/>
    <w:rsid w:val="0002248A"/>
    <w:rPr>
      <w:rFonts w:ascii="Wingdings" w:hAnsi="Wingdings" w:cs="Wingdings"/>
    </w:rPr>
  </w:style>
  <w:style w:type="character" w:customStyle="1" w:styleId="WW8Num8z1">
    <w:name w:val="WW8Num8z1"/>
    <w:rsid w:val="0002248A"/>
    <w:rPr>
      <w:rFonts w:ascii="Courier New" w:hAnsi="Courier New" w:cs="Courier New"/>
    </w:rPr>
  </w:style>
  <w:style w:type="character" w:customStyle="1" w:styleId="WW8Num8z2">
    <w:name w:val="WW8Num8z2"/>
    <w:rsid w:val="0002248A"/>
    <w:rPr>
      <w:rFonts w:ascii="Wingdings" w:hAnsi="Wingdings" w:cs="Wingdings"/>
    </w:rPr>
  </w:style>
  <w:style w:type="character" w:customStyle="1" w:styleId="WW8Num8z3">
    <w:name w:val="WW8Num8z3"/>
    <w:rsid w:val="0002248A"/>
    <w:rPr>
      <w:rFonts w:ascii="Symbol" w:hAnsi="Symbol" w:cs="Symbol"/>
    </w:rPr>
  </w:style>
  <w:style w:type="character" w:customStyle="1" w:styleId="WW8Num9z0">
    <w:name w:val="WW8Num9z0"/>
    <w:rsid w:val="0002248A"/>
    <w:rPr>
      <w:i w:val="0"/>
    </w:rPr>
  </w:style>
  <w:style w:type="character" w:customStyle="1" w:styleId="WW8Num9z1">
    <w:name w:val="WW8Num9z1"/>
    <w:rsid w:val="0002248A"/>
    <w:rPr>
      <w:rFonts w:ascii="Courier New" w:hAnsi="Courier New" w:cs="Courier New"/>
    </w:rPr>
  </w:style>
  <w:style w:type="character" w:customStyle="1" w:styleId="WW8Num9z2">
    <w:name w:val="WW8Num9z2"/>
    <w:rsid w:val="0002248A"/>
    <w:rPr>
      <w:rFonts w:ascii="Wingdings" w:hAnsi="Wingdings" w:cs="Wingdings"/>
    </w:rPr>
  </w:style>
  <w:style w:type="character" w:customStyle="1" w:styleId="WW8Num9z3">
    <w:name w:val="WW8Num9z3"/>
    <w:rsid w:val="0002248A"/>
    <w:rPr>
      <w:rFonts w:ascii="Symbol" w:hAnsi="Symbol" w:cs="Symbol"/>
    </w:rPr>
  </w:style>
  <w:style w:type="character" w:customStyle="1" w:styleId="WW8Num10z1">
    <w:name w:val="WW8Num10z1"/>
    <w:rsid w:val="0002248A"/>
    <w:rPr>
      <w:rFonts w:ascii="Courier New" w:hAnsi="Courier New" w:cs="Courier New"/>
    </w:rPr>
  </w:style>
  <w:style w:type="character" w:customStyle="1" w:styleId="WW8Num10z2">
    <w:name w:val="WW8Num10z2"/>
    <w:rsid w:val="0002248A"/>
    <w:rPr>
      <w:rFonts w:ascii="Wingdings" w:hAnsi="Wingdings" w:cs="Wingdings"/>
    </w:rPr>
  </w:style>
  <w:style w:type="character" w:customStyle="1" w:styleId="WW8Num10z3">
    <w:name w:val="WW8Num10z3"/>
    <w:rsid w:val="0002248A"/>
    <w:rPr>
      <w:rFonts w:ascii="Symbol" w:hAnsi="Symbol" w:cs="Symbol"/>
    </w:rPr>
  </w:style>
  <w:style w:type="character" w:customStyle="1" w:styleId="WW8Num5z3">
    <w:name w:val="WW8Num5z3"/>
    <w:rsid w:val="0002248A"/>
    <w:rPr>
      <w:rFonts w:ascii="Symbol" w:hAnsi="Symbol" w:cs="Symbol"/>
    </w:rPr>
  </w:style>
  <w:style w:type="character" w:customStyle="1" w:styleId="WW8Num7z0">
    <w:name w:val="WW8Num7z0"/>
    <w:rsid w:val="0002248A"/>
    <w:rPr>
      <w:b w:val="0"/>
      <w:i w:val="0"/>
      <w:color w:val="00000A"/>
    </w:rPr>
  </w:style>
  <w:style w:type="character" w:customStyle="1" w:styleId="WW8Num8z0">
    <w:name w:val="WW8Num8z0"/>
    <w:rsid w:val="0002248A"/>
    <w:rPr>
      <w:rFonts w:ascii="Symbol" w:hAnsi="Symbol" w:cs="Symbol"/>
    </w:rPr>
  </w:style>
  <w:style w:type="character" w:customStyle="1" w:styleId="WW8Num11z0">
    <w:name w:val="WW8Num11z0"/>
    <w:rsid w:val="0002248A"/>
    <w:rPr>
      <w:rFonts w:ascii="Wingdings" w:hAnsi="Wingdings" w:cs="Wingdings"/>
      <w:b w:val="0"/>
      <w:i w:val="0"/>
      <w:color w:val="00000A"/>
    </w:rPr>
  </w:style>
  <w:style w:type="character" w:customStyle="1" w:styleId="WW8Num11z1">
    <w:name w:val="WW8Num11z1"/>
    <w:rsid w:val="0002248A"/>
    <w:rPr>
      <w:rFonts w:ascii="Courier New" w:hAnsi="Courier New" w:cs="Arial"/>
      <w:b w:val="0"/>
      <w:i w:val="0"/>
      <w:sz w:val="24"/>
    </w:rPr>
  </w:style>
  <w:style w:type="character" w:customStyle="1" w:styleId="WW8Num11z2">
    <w:name w:val="WW8Num11z2"/>
    <w:rsid w:val="0002248A"/>
    <w:rPr>
      <w:rFonts w:ascii="Wingdings" w:hAnsi="Wingdings" w:cs="Wingdings"/>
    </w:rPr>
  </w:style>
  <w:style w:type="character" w:customStyle="1" w:styleId="WW8Num11z3">
    <w:name w:val="WW8Num11z3"/>
    <w:rsid w:val="0002248A"/>
    <w:rPr>
      <w:rFonts w:ascii="Symbol" w:hAnsi="Symbol" w:cs="Symbol"/>
    </w:rPr>
  </w:style>
  <w:style w:type="character" w:customStyle="1" w:styleId="WW8Num12z0">
    <w:name w:val="WW8Num12z0"/>
    <w:rsid w:val="0002248A"/>
    <w:rPr>
      <w:b w:val="0"/>
    </w:rPr>
  </w:style>
  <w:style w:type="character" w:customStyle="1" w:styleId="WW8Num12z1">
    <w:name w:val="WW8Num12z1"/>
    <w:rsid w:val="0002248A"/>
    <w:rPr>
      <w:rFonts w:ascii="Courier New" w:hAnsi="Courier New" w:cs="Arial"/>
      <w:b w:val="0"/>
      <w:i w:val="0"/>
      <w:sz w:val="24"/>
    </w:rPr>
  </w:style>
  <w:style w:type="character" w:customStyle="1" w:styleId="WW8Num12z2">
    <w:name w:val="WW8Num12z2"/>
    <w:rsid w:val="0002248A"/>
    <w:rPr>
      <w:rFonts w:ascii="Wingdings" w:hAnsi="Wingdings" w:cs="Wingdings"/>
    </w:rPr>
  </w:style>
  <w:style w:type="character" w:customStyle="1" w:styleId="WW8Num12z3">
    <w:name w:val="WW8Num12z3"/>
    <w:rsid w:val="0002248A"/>
    <w:rPr>
      <w:rFonts w:ascii="Symbol" w:hAnsi="Symbol" w:cs="Symbol"/>
    </w:rPr>
  </w:style>
  <w:style w:type="character" w:customStyle="1" w:styleId="WW8Num14z0">
    <w:name w:val="WW8Num14z0"/>
    <w:rsid w:val="0002248A"/>
    <w:rPr>
      <w:rFonts w:ascii="Wingdings" w:hAnsi="Wingdings" w:cs="Wingdings"/>
    </w:rPr>
  </w:style>
  <w:style w:type="character" w:customStyle="1" w:styleId="WW8Num14z1">
    <w:name w:val="WW8Num14z1"/>
    <w:rsid w:val="0002248A"/>
    <w:rPr>
      <w:rFonts w:ascii="Courier New" w:hAnsi="Courier New" w:cs="Arial"/>
      <w:b w:val="0"/>
      <w:i w:val="0"/>
      <w:sz w:val="24"/>
    </w:rPr>
  </w:style>
  <w:style w:type="character" w:customStyle="1" w:styleId="WW8Num14z3">
    <w:name w:val="WW8Num14z3"/>
    <w:rsid w:val="0002248A"/>
    <w:rPr>
      <w:rFonts w:ascii="Symbol" w:hAnsi="Symbol" w:cs="Symbol"/>
    </w:rPr>
  </w:style>
  <w:style w:type="character" w:customStyle="1" w:styleId="WW8Num15z1">
    <w:name w:val="WW8Num15z1"/>
    <w:rsid w:val="0002248A"/>
    <w:rPr>
      <w:b/>
      <w:i w:val="0"/>
      <w:sz w:val="24"/>
      <w:szCs w:val="24"/>
    </w:rPr>
  </w:style>
  <w:style w:type="character" w:customStyle="1" w:styleId="WW8Num16z1">
    <w:name w:val="WW8Num16z1"/>
    <w:rsid w:val="0002248A"/>
    <w:rPr>
      <w:rFonts w:ascii="Courier New" w:hAnsi="Courier New" w:cs="Arial"/>
      <w:b w:val="0"/>
      <w:i w:val="0"/>
      <w:sz w:val="24"/>
    </w:rPr>
  </w:style>
  <w:style w:type="character" w:customStyle="1" w:styleId="WW8Num16z2">
    <w:name w:val="WW8Num16z2"/>
    <w:rsid w:val="0002248A"/>
    <w:rPr>
      <w:rFonts w:ascii="Wingdings" w:hAnsi="Wingdings" w:cs="Wingdings"/>
    </w:rPr>
  </w:style>
  <w:style w:type="character" w:customStyle="1" w:styleId="WW8Num16z3">
    <w:name w:val="WW8Num16z3"/>
    <w:rsid w:val="0002248A"/>
    <w:rPr>
      <w:rFonts w:ascii="Symbol" w:hAnsi="Symbol" w:cs="Symbol"/>
    </w:rPr>
  </w:style>
  <w:style w:type="character" w:customStyle="1" w:styleId="WW8Num7z1">
    <w:name w:val="WW8Num7z1"/>
    <w:rsid w:val="0002248A"/>
    <w:rPr>
      <w:rFonts w:ascii="Courier New" w:hAnsi="Courier New" w:cs="Courier New"/>
    </w:rPr>
  </w:style>
  <w:style w:type="character" w:customStyle="1" w:styleId="WW8Num7z2">
    <w:name w:val="WW8Num7z2"/>
    <w:rsid w:val="0002248A"/>
    <w:rPr>
      <w:rFonts w:ascii="Wingdings" w:hAnsi="Wingdings" w:cs="Wingdings"/>
    </w:rPr>
  </w:style>
  <w:style w:type="character" w:customStyle="1" w:styleId="WW8Num10z0">
    <w:name w:val="WW8Num10z0"/>
    <w:rsid w:val="0002248A"/>
    <w:rPr>
      <w:rFonts w:ascii="Symbol" w:hAnsi="Symbol" w:cs="Symbol"/>
    </w:rPr>
  </w:style>
  <w:style w:type="character" w:customStyle="1" w:styleId="WW-DefaultParagraphFont">
    <w:name w:val="WW-Default Paragraph Font"/>
    <w:rsid w:val="0002248A"/>
  </w:style>
  <w:style w:type="character" w:customStyle="1" w:styleId="WW-DefaultParagraphFont1">
    <w:name w:val="WW-Default Paragraph Font1"/>
    <w:rsid w:val="0002248A"/>
  </w:style>
  <w:style w:type="character" w:customStyle="1" w:styleId="CommentReference1">
    <w:name w:val="Comment Reference1"/>
    <w:rsid w:val="0002248A"/>
    <w:rPr>
      <w:sz w:val="16"/>
      <w:szCs w:val="16"/>
    </w:rPr>
  </w:style>
  <w:style w:type="character" w:customStyle="1" w:styleId="CommentTextChar">
    <w:name w:val="Comment Text Char"/>
    <w:rsid w:val="0002248A"/>
    <w:rPr>
      <w:sz w:val="20"/>
      <w:szCs w:val="20"/>
    </w:rPr>
  </w:style>
  <w:style w:type="character" w:customStyle="1" w:styleId="CommentSubjectChar">
    <w:name w:val="Comment Subject Char"/>
    <w:rsid w:val="0002248A"/>
    <w:rPr>
      <w:b/>
      <w:bCs/>
      <w:sz w:val="20"/>
      <w:szCs w:val="20"/>
    </w:rPr>
  </w:style>
  <w:style w:type="character" w:customStyle="1" w:styleId="BodyText2Char1">
    <w:name w:val="Body Text 2 Char1"/>
    <w:basedOn w:val="WW-DefaultParagraphFont1"/>
    <w:rsid w:val="0002248A"/>
  </w:style>
  <w:style w:type="character" w:customStyle="1" w:styleId="BodyText3Char">
    <w:name w:val="Body Text 3 Char"/>
    <w:rsid w:val="0002248A"/>
    <w:rPr>
      <w:rFonts w:ascii="Times New Roman" w:eastAsia="Times New Roman" w:hAnsi="Times New Roman" w:cs="Times New Roman"/>
      <w:sz w:val="16"/>
      <w:szCs w:val="16"/>
    </w:rPr>
  </w:style>
  <w:style w:type="character" w:customStyle="1" w:styleId="NoSpacingChar">
    <w:name w:val="No Spacing Char"/>
    <w:rsid w:val="0002248A"/>
    <w:rPr>
      <w:rFonts w:cs="font1187"/>
      <w:lang w:val="en-US"/>
    </w:rPr>
  </w:style>
  <w:style w:type="character" w:customStyle="1" w:styleId="ListLabel1">
    <w:name w:val="ListLabel 1"/>
    <w:rsid w:val="0002248A"/>
    <w:rPr>
      <w:rFonts w:cs="Courier New"/>
    </w:rPr>
  </w:style>
  <w:style w:type="character" w:customStyle="1" w:styleId="ListLabel2">
    <w:name w:val="ListLabel 2"/>
    <w:rsid w:val="0002248A"/>
    <w:rPr>
      <w:b/>
      <w:i w:val="0"/>
      <w:sz w:val="24"/>
      <w:szCs w:val="24"/>
    </w:rPr>
  </w:style>
  <w:style w:type="character" w:customStyle="1" w:styleId="ListLabel3">
    <w:name w:val="ListLabel 3"/>
    <w:rsid w:val="0002248A"/>
    <w:rPr>
      <w:rFonts w:cs="Arial"/>
      <w:i w:val="0"/>
      <w:sz w:val="24"/>
    </w:rPr>
  </w:style>
  <w:style w:type="character" w:customStyle="1" w:styleId="ListLabel4">
    <w:name w:val="ListLabel 4"/>
    <w:rsid w:val="0002248A"/>
    <w:rPr>
      <w:rFonts w:cs="Arial"/>
      <w:b w:val="0"/>
      <w:i w:val="0"/>
      <w:sz w:val="24"/>
    </w:rPr>
  </w:style>
  <w:style w:type="character" w:customStyle="1" w:styleId="ListLabel5">
    <w:name w:val="ListLabel 5"/>
    <w:rsid w:val="0002248A"/>
    <w:rPr>
      <w:rFonts w:cs="Calibri"/>
    </w:rPr>
  </w:style>
  <w:style w:type="character" w:customStyle="1" w:styleId="ListLabel6">
    <w:name w:val="ListLabel 6"/>
    <w:rsid w:val="0002248A"/>
    <w:rPr>
      <w:b w:val="0"/>
      <w:i w:val="0"/>
      <w:color w:val="00000A"/>
    </w:rPr>
  </w:style>
  <w:style w:type="character" w:customStyle="1" w:styleId="ListLabel7">
    <w:name w:val="ListLabel 7"/>
    <w:rsid w:val="0002248A"/>
    <w:rPr>
      <w:rFonts w:eastAsia="TimesNewRomanPSMT" w:cs="Times New Roman"/>
    </w:rPr>
  </w:style>
  <w:style w:type="character" w:customStyle="1" w:styleId="ListLabel8">
    <w:name w:val="ListLabel 8"/>
    <w:rsid w:val="0002248A"/>
    <w:rPr>
      <w:i w:val="0"/>
    </w:rPr>
  </w:style>
  <w:style w:type="character" w:customStyle="1" w:styleId="NumberingSymbols">
    <w:name w:val="Numbering Symbols"/>
    <w:rsid w:val="0002248A"/>
  </w:style>
  <w:style w:type="character" w:customStyle="1" w:styleId="FootnoteCharacters">
    <w:name w:val="Footnote Characters"/>
    <w:rsid w:val="0002248A"/>
    <w:rPr>
      <w:vertAlign w:val="superscript"/>
    </w:rPr>
  </w:style>
  <w:style w:type="paragraph" w:customStyle="1" w:styleId="Heading">
    <w:name w:val="Heading"/>
    <w:basedOn w:val="Normal"/>
    <w:next w:val="BodyText"/>
    <w:rsid w:val="0002248A"/>
    <w:pPr>
      <w:keepNext/>
      <w:suppressAutoHyphens/>
      <w:spacing w:before="240" w:after="120" w:line="100" w:lineRule="atLeast"/>
    </w:pPr>
    <w:rPr>
      <w:rFonts w:ascii="Arial" w:eastAsia="Arial Unicode MS" w:hAnsi="Arial" w:cs="Mangal"/>
      <w:color w:val="000000"/>
      <w:kern w:val="1"/>
      <w:sz w:val="28"/>
      <w:szCs w:val="28"/>
      <w:lang w:eastAsia="ar-SA"/>
    </w:rPr>
  </w:style>
  <w:style w:type="paragraph" w:styleId="List">
    <w:name w:val="List"/>
    <w:basedOn w:val="BodyText"/>
    <w:rsid w:val="0002248A"/>
    <w:pPr>
      <w:suppressAutoHyphens/>
      <w:spacing w:line="100" w:lineRule="atLeast"/>
    </w:pPr>
    <w:rPr>
      <w:rFonts w:ascii="Times New Roman" w:eastAsia="Arial Unicode MS" w:hAnsi="Times New Roman" w:cs="Mangal"/>
      <w:color w:val="000000"/>
      <w:kern w:val="1"/>
      <w:sz w:val="24"/>
      <w:szCs w:val="24"/>
      <w:lang w:eastAsia="ar-SA"/>
    </w:rPr>
  </w:style>
  <w:style w:type="paragraph" w:customStyle="1" w:styleId="Index">
    <w:name w:val="Index"/>
    <w:basedOn w:val="Normal"/>
    <w:rsid w:val="0002248A"/>
    <w:pPr>
      <w:suppressLineNumbers/>
      <w:suppressAutoHyphens/>
      <w:spacing w:line="100" w:lineRule="atLeast"/>
    </w:pPr>
    <w:rPr>
      <w:rFonts w:ascii="Times New Roman" w:eastAsia="Arial Unicode MS" w:hAnsi="Times New Roman" w:cs="Mangal"/>
      <w:color w:val="000000"/>
      <w:kern w:val="1"/>
      <w:sz w:val="24"/>
      <w:szCs w:val="24"/>
      <w:lang w:eastAsia="ar-SA"/>
    </w:rPr>
  </w:style>
  <w:style w:type="paragraph" w:customStyle="1" w:styleId="CommentText1">
    <w:name w:val="Comment Text1"/>
    <w:basedOn w:val="Normal"/>
    <w:rsid w:val="0002248A"/>
    <w:pPr>
      <w:suppressAutoHyphens/>
      <w:spacing w:line="100" w:lineRule="atLeast"/>
    </w:pPr>
    <w:rPr>
      <w:rFonts w:ascii="Times New Roman" w:eastAsia="Arial Unicode MS" w:hAnsi="Times New Roman" w:cs="Times New Roman"/>
      <w:color w:val="000000"/>
      <w:kern w:val="1"/>
      <w:sz w:val="20"/>
      <w:szCs w:val="20"/>
      <w:lang w:eastAsia="ar-SA"/>
    </w:rPr>
  </w:style>
  <w:style w:type="paragraph" w:customStyle="1" w:styleId="CommentSubject1">
    <w:name w:val="Comment Subject1"/>
    <w:basedOn w:val="CommentText1"/>
    <w:rsid w:val="0002248A"/>
    <w:rPr>
      <w:b/>
      <w:bCs/>
    </w:rPr>
  </w:style>
  <w:style w:type="paragraph" w:customStyle="1" w:styleId="ContentsHeading">
    <w:name w:val="Contents Heading"/>
    <w:basedOn w:val="Heading1"/>
    <w:rsid w:val="0002248A"/>
    <w:pPr>
      <w:keepLines/>
      <w:suppressLineNumbers/>
      <w:suppressAutoHyphens/>
      <w:spacing w:before="480" w:line="100" w:lineRule="atLeast"/>
    </w:pPr>
    <w:rPr>
      <w:rFonts w:ascii="Cambria" w:eastAsia="Arial Unicode MS" w:hAnsi="Cambria" w:cs="font1187"/>
      <w:color w:val="365F91"/>
      <w:kern w:val="1"/>
      <w:sz w:val="32"/>
      <w:szCs w:val="32"/>
      <w:lang w:val="en-US" w:eastAsia="ar-SA"/>
    </w:rPr>
  </w:style>
  <w:style w:type="paragraph" w:styleId="BodyText3">
    <w:name w:val="Body Text 3"/>
    <w:basedOn w:val="Normal"/>
    <w:link w:val="BodyText3Char1"/>
    <w:rsid w:val="0002248A"/>
    <w:pPr>
      <w:suppressAutoHyphens/>
      <w:spacing w:after="120" w:line="100" w:lineRule="atLeast"/>
    </w:pPr>
    <w:rPr>
      <w:rFonts w:ascii="Times New Roman" w:eastAsia="Times New Roman" w:hAnsi="Times New Roman" w:cs="Times New Roman"/>
      <w:color w:val="000000"/>
      <w:kern w:val="1"/>
      <w:sz w:val="16"/>
      <w:szCs w:val="16"/>
      <w:lang w:eastAsia="ar-SA"/>
    </w:rPr>
  </w:style>
  <w:style w:type="character" w:customStyle="1" w:styleId="BodyText3Char1">
    <w:name w:val="Body Text 3 Char1"/>
    <w:basedOn w:val="DefaultParagraphFont"/>
    <w:link w:val="BodyText3"/>
    <w:rsid w:val="0002248A"/>
    <w:rPr>
      <w:rFonts w:ascii="Times New Roman" w:eastAsia="Times New Roman" w:hAnsi="Times New Roman" w:cs="Times New Roman"/>
      <w:color w:val="000000"/>
      <w:kern w:val="1"/>
      <w:sz w:val="16"/>
      <w:szCs w:val="16"/>
      <w:lang w:eastAsia="ar-SA"/>
    </w:rPr>
  </w:style>
  <w:style w:type="paragraph" w:customStyle="1" w:styleId="TableContents">
    <w:name w:val="Table Contents"/>
    <w:basedOn w:val="Normal"/>
    <w:rsid w:val="0002248A"/>
    <w:pPr>
      <w:suppressLineNumbers/>
      <w:suppressAutoHyphens/>
      <w:spacing w:line="100" w:lineRule="atLeast"/>
    </w:pPr>
    <w:rPr>
      <w:rFonts w:ascii="Times New Roman" w:eastAsia="Arial Unicode MS" w:hAnsi="Times New Roman" w:cs="Times New Roman"/>
      <w:color w:val="000000"/>
      <w:kern w:val="1"/>
      <w:sz w:val="24"/>
      <w:szCs w:val="24"/>
      <w:lang w:eastAsia="ar-SA"/>
    </w:rPr>
  </w:style>
  <w:style w:type="paragraph" w:customStyle="1" w:styleId="TableHeading">
    <w:name w:val="Table Heading"/>
    <w:basedOn w:val="TableContents"/>
    <w:rsid w:val="0002248A"/>
    <w:pPr>
      <w:jc w:val="center"/>
    </w:pPr>
    <w:rPr>
      <w:b/>
      <w:bCs/>
    </w:rPr>
  </w:style>
  <w:style w:type="paragraph" w:styleId="CommentText">
    <w:name w:val="annotation text"/>
    <w:basedOn w:val="Normal"/>
    <w:link w:val="CommentTextChar1"/>
    <w:semiHidden/>
    <w:unhideWhenUsed/>
    <w:rsid w:val="0002248A"/>
    <w:pPr>
      <w:suppressAutoHyphens/>
      <w:spacing w:line="100" w:lineRule="atLeast"/>
    </w:pPr>
    <w:rPr>
      <w:rFonts w:ascii="Times New Roman" w:eastAsia="Arial Unicode MS" w:hAnsi="Times New Roman" w:cs="Times New Roman"/>
      <w:color w:val="000000"/>
      <w:kern w:val="1"/>
      <w:sz w:val="20"/>
      <w:szCs w:val="20"/>
      <w:lang w:eastAsia="ar-SA"/>
    </w:rPr>
  </w:style>
  <w:style w:type="character" w:customStyle="1" w:styleId="CommentTextChar1">
    <w:name w:val="Comment Text Char1"/>
    <w:basedOn w:val="DefaultParagraphFont"/>
    <w:link w:val="CommentText"/>
    <w:uiPriority w:val="99"/>
    <w:semiHidden/>
    <w:rsid w:val="0002248A"/>
    <w:rPr>
      <w:rFonts w:ascii="Times New Roman" w:eastAsia="Arial Unicode MS" w:hAnsi="Times New Roman" w:cs="Times New Roman"/>
      <w:color w:val="000000"/>
      <w:kern w:val="1"/>
      <w:sz w:val="20"/>
      <w:szCs w:val="20"/>
      <w:lang w:eastAsia="ar-SA"/>
    </w:rPr>
  </w:style>
  <w:style w:type="character" w:customStyle="1" w:styleId="CommentSubjectChar1">
    <w:name w:val="Comment Subject Char1"/>
    <w:basedOn w:val="CommentTextChar1"/>
    <w:link w:val="CommentSubject"/>
    <w:uiPriority w:val="99"/>
    <w:semiHidden/>
    <w:rsid w:val="0002248A"/>
    <w:rPr>
      <w:rFonts w:ascii="Times New Roman" w:eastAsia="Arial Unicode MS" w:hAnsi="Times New Roman" w:cs="Times New Roman"/>
      <w:b/>
      <w:bCs/>
      <w:color w:val="000000"/>
      <w:kern w:val="1"/>
      <w:sz w:val="20"/>
      <w:szCs w:val="20"/>
      <w:lang w:eastAsia="ar-SA"/>
    </w:rPr>
  </w:style>
  <w:style w:type="paragraph" w:styleId="CommentSubject">
    <w:name w:val="annotation subject"/>
    <w:basedOn w:val="CommentText"/>
    <w:next w:val="CommentText"/>
    <w:link w:val="CommentSubjectChar1"/>
    <w:uiPriority w:val="99"/>
    <w:semiHidden/>
    <w:unhideWhenUsed/>
    <w:rsid w:val="0002248A"/>
    <w:rPr>
      <w:b/>
      <w:bCs/>
    </w:rPr>
  </w:style>
  <w:style w:type="paragraph" w:customStyle="1" w:styleId="yiv0773419143msonormal">
    <w:name w:val="yiv0773419143msonormal"/>
    <w:basedOn w:val="Normal"/>
    <w:rsid w:val="0002248A"/>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styleId="Strong">
    <w:name w:val="Strong"/>
    <w:qFormat/>
    <w:rsid w:val="0002248A"/>
    <w:rPr>
      <w:b/>
      <w:bCs/>
    </w:rPr>
  </w:style>
  <w:style w:type="character" w:customStyle="1" w:styleId="gi">
    <w:name w:val="gi"/>
    <w:rsid w:val="0002248A"/>
  </w:style>
  <w:style w:type="character" w:styleId="CommentReference">
    <w:name w:val="annotation reference"/>
    <w:semiHidden/>
    <w:unhideWhenUsed/>
    <w:rsid w:val="00986260"/>
    <w:rPr>
      <w:sz w:val="16"/>
      <w:szCs w:val="16"/>
    </w:rPr>
  </w:style>
  <w:style w:type="paragraph" w:styleId="Revision">
    <w:name w:val="Revision"/>
    <w:hidden/>
    <w:uiPriority w:val="99"/>
    <w:semiHidden/>
    <w:rsid w:val="00986260"/>
    <w:pPr>
      <w:spacing w:line="240" w:lineRule="auto"/>
    </w:pPr>
    <w:rPr>
      <w:rFonts w:ascii="Times New Roman" w:eastAsia="Arial Unicode MS" w:hAnsi="Times New Roman" w:cs="Times New Roman"/>
      <w:color w:val="000000"/>
      <w:kern w:val="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List" w:uiPriority="0"/>
    <w:lsdException w:name="Title" w:semiHidden="0" w:uiPriority="10" w:unhideWhenUsed="0" w:qFormat="1"/>
    <w:lsdException w:name="Default Paragraph Font" w:uiPriority="0"/>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0C3D64"/>
    <w:pPr>
      <w:keepNext/>
      <w:spacing w:line="240" w:lineRule="auto"/>
      <w:outlineLvl w:val="0"/>
    </w:pPr>
    <w:rPr>
      <w:rFonts w:ascii="Arial" w:eastAsia="Times New Roman" w:hAnsi="Arial" w:cs="Arial"/>
      <w:b/>
      <w:bCs/>
      <w:sz w:val="24"/>
      <w:szCs w:val="24"/>
      <w:lang w:val="sl-SI"/>
    </w:rPr>
  </w:style>
  <w:style w:type="paragraph" w:styleId="Heading2">
    <w:name w:val="heading 2"/>
    <w:basedOn w:val="Normal"/>
    <w:next w:val="BodyText"/>
    <w:link w:val="Heading2Char"/>
    <w:qFormat/>
    <w:rsid w:val="0002248A"/>
    <w:pPr>
      <w:keepNext/>
      <w:numPr>
        <w:ilvl w:val="1"/>
        <w:numId w:val="1"/>
      </w:numPr>
      <w:suppressAutoHyphens/>
      <w:spacing w:line="100" w:lineRule="atLeast"/>
      <w:ind w:left="1143"/>
      <w:jc w:val="center"/>
      <w:outlineLvl w:val="1"/>
    </w:pPr>
    <w:rPr>
      <w:rFonts w:ascii="Book Antiqua" w:eastAsia="Times New Roman" w:hAnsi="Book Antiqua" w:cs="Times New Roman"/>
      <w:b/>
      <w:bCs/>
      <w:color w:val="000000"/>
      <w:kern w:val="1"/>
      <w:sz w:val="28"/>
      <w:szCs w:val="24"/>
      <w:lang w:eastAsia="ar-SA"/>
    </w:rPr>
  </w:style>
  <w:style w:type="paragraph" w:styleId="Heading3">
    <w:name w:val="heading 3"/>
    <w:basedOn w:val="Normal"/>
    <w:next w:val="BodyText"/>
    <w:link w:val="Heading3Char"/>
    <w:qFormat/>
    <w:rsid w:val="0002248A"/>
    <w:pPr>
      <w:keepNext/>
      <w:numPr>
        <w:ilvl w:val="2"/>
        <w:numId w:val="1"/>
      </w:numPr>
      <w:suppressAutoHyphens/>
      <w:spacing w:before="240" w:after="60" w:line="100" w:lineRule="atLeast"/>
      <w:outlineLvl w:val="2"/>
    </w:pPr>
    <w:rPr>
      <w:rFonts w:ascii="Arial" w:eastAsia="Times New Roman" w:hAnsi="Arial" w:cs="Times New Roman"/>
      <w:b/>
      <w:bCs/>
      <w:color w:val="000000"/>
      <w:kern w:val="1"/>
      <w:sz w:val="26"/>
      <w:szCs w:val="26"/>
      <w:lang w:eastAsia="ar-SA"/>
    </w:rPr>
  </w:style>
  <w:style w:type="paragraph" w:styleId="Heading4">
    <w:name w:val="heading 4"/>
    <w:basedOn w:val="Normal"/>
    <w:next w:val="BodyText"/>
    <w:link w:val="Heading4Char"/>
    <w:qFormat/>
    <w:rsid w:val="0002248A"/>
    <w:pPr>
      <w:keepNext/>
      <w:numPr>
        <w:ilvl w:val="3"/>
        <w:numId w:val="1"/>
      </w:numPr>
      <w:suppressAutoHyphens/>
      <w:spacing w:line="100" w:lineRule="atLeast"/>
      <w:jc w:val="center"/>
      <w:outlineLvl w:val="3"/>
    </w:pPr>
    <w:rPr>
      <w:rFonts w:ascii="Book Antiqua" w:eastAsia="Times New Roman" w:hAnsi="Book Antiqua" w:cs="Times New Roman"/>
      <w:b/>
      <w:bCs/>
      <w:color w:val="000000"/>
      <w:kern w:val="1"/>
      <w:sz w:val="28"/>
      <w:szCs w:val="24"/>
      <w:u w:val="single"/>
      <w:lang w:eastAsia="ar-SA"/>
    </w:rPr>
  </w:style>
  <w:style w:type="paragraph" w:styleId="Heading5">
    <w:name w:val="heading 5"/>
    <w:basedOn w:val="Normal"/>
    <w:next w:val="BodyText"/>
    <w:link w:val="Heading5Char"/>
    <w:qFormat/>
    <w:rsid w:val="0002248A"/>
    <w:pPr>
      <w:numPr>
        <w:ilvl w:val="4"/>
        <w:numId w:val="1"/>
      </w:numPr>
      <w:suppressAutoHyphens/>
      <w:spacing w:before="240" w:after="60" w:line="100" w:lineRule="atLeast"/>
      <w:outlineLvl w:val="4"/>
    </w:pPr>
    <w:rPr>
      <w:rFonts w:ascii="Times New Roman" w:eastAsia="Times New Roman" w:hAnsi="Times New Roman" w:cs="Times New Roman"/>
      <w:b/>
      <w:bCs/>
      <w:i/>
      <w:iCs/>
      <w:color w:val="000000"/>
      <w:kern w:val="1"/>
      <w:sz w:val="26"/>
      <w:szCs w:val="26"/>
      <w:lang w:val="en-US" w:eastAsia="ar-SA"/>
    </w:rPr>
  </w:style>
  <w:style w:type="paragraph" w:styleId="Heading6">
    <w:name w:val="heading 6"/>
    <w:basedOn w:val="Normal"/>
    <w:next w:val="BodyText"/>
    <w:link w:val="Heading6Char"/>
    <w:qFormat/>
    <w:rsid w:val="0002248A"/>
    <w:pPr>
      <w:keepNext/>
      <w:numPr>
        <w:ilvl w:val="5"/>
        <w:numId w:val="1"/>
      </w:numPr>
      <w:suppressAutoHyphens/>
      <w:spacing w:line="100" w:lineRule="atLeast"/>
      <w:outlineLvl w:val="5"/>
    </w:pPr>
    <w:rPr>
      <w:rFonts w:ascii="Book Antiqua" w:eastAsia="Times New Roman" w:hAnsi="Book Antiqua" w:cs="Times New Roman"/>
      <w:color w:val="000000"/>
      <w:kern w:val="1"/>
      <w:sz w:val="28"/>
      <w:szCs w:val="24"/>
      <w:lang w:eastAsia="ar-SA"/>
    </w:rPr>
  </w:style>
  <w:style w:type="paragraph" w:styleId="Heading7">
    <w:name w:val="heading 7"/>
    <w:basedOn w:val="Normal"/>
    <w:next w:val="BodyText"/>
    <w:link w:val="Heading7Char"/>
    <w:qFormat/>
    <w:rsid w:val="0002248A"/>
    <w:pPr>
      <w:keepNext/>
      <w:numPr>
        <w:ilvl w:val="6"/>
        <w:numId w:val="1"/>
      </w:numPr>
      <w:suppressAutoHyphens/>
      <w:spacing w:line="100" w:lineRule="atLeast"/>
      <w:outlineLvl w:val="6"/>
    </w:pPr>
    <w:rPr>
      <w:rFonts w:ascii="Book Antiqua" w:eastAsia="Times New Roman" w:hAnsi="Book Antiqua" w:cs="Arial"/>
      <w:b/>
      <w:bCs/>
      <w:color w:val="000000"/>
      <w:kern w:val="1"/>
      <w:sz w:val="24"/>
      <w:szCs w:val="24"/>
      <w:lang w:eastAsia="ar-SA"/>
    </w:rPr>
  </w:style>
  <w:style w:type="paragraph" w:styleId="Heading8">
    <w:name w:val="heading 8"/>
    <w:basedOn w:val="Normal"/>
    <w:next w:val="BodyText"/>
    <w:link w:val="Heading8Char"/>
    <w:qFormat/>
    <w:rsid w:val="0002248A"/>
    <w:pPr>
      <w:keepNext/>
      <w:numPr>
        <w:ilvl w:val="7"/>
        <w:numId w:val="1"/>
      </w:numPr>
      <w:suppressAutoHyphens/>
      <w:spacing w:line="100" w:lineRule="atLeast"/>
      <w:jc w:val="both"/>
      <w:outlineLvl w:val="7"/>
    </w:pPr>
    <w:rPr>
      <w:rFonts w:ascii="Times New Roman" w:eastAsia="Times New Roman" w:hAnsi="Times New Roman" w:cs="Times New Roman"/>
      <w:b/>
      <w:color w:val="000000"/>
      <w:kern w:val="1"/>
      <w:sz w:val="24"/>
      <w:szCs w:val="24"/>
      <w:lang w:eastAsia="ar-SA"/>
    </w:rPr>
  </w:style>
  <w:style w:type="paragraph" w:styleId="Heading9">
    <w:name w:val="heading 9"/>
    <w:basedOn w:val="Normal"/>
    <w:next w:val="BodyText"/>
    <w:link w:val="Heading9Char"/>
    <w:qFormat/>
    <w:rsid w:val="0002248A"/>
    <w:pPr>
      <w:numPr>
        <w:ilvl w:val="8"/>
        <w:numId w:val="1"/>
      </w:numPr>
      <w:suppressAutoHyphens/>
      <w:spacing w:before="240" w:after="60" w:line="100" w:lineRule="atLeast"/>
      <w:outlineLvl w:val="8"/>
    </w:pPr>
    <w:rPr>
      <w:rFonts w:ascii="Arial" w:eastAsia="Times New Roman" w:hAnsi="Arial" w:cs="Arial"/>
      <w:color w:val="000000"/>
      <w:kern w:val="1"/>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3D64"/>
    <w:rPr>
      <w:rFonts w:ascii="Arial" w:eastAsia="Times New Roman" w:hAnsi="Arial" w:cs="Arial"/>
      <w:b/>
      <w:bCs/>
      <w:sz w:val="24"/>
      <w:szCs w:val="24"/>
      <w:lang w:val="sl-SI"/>
    </w:rPr>
  </w:style>
  <w:style w:type="paragraph" w:styleId="BodyText">
    <w:name w:val="Body Text"/>
    <w:basedOn w:val="Normal"/>
    <w:link w:val="BodyTextChar"/>
    <w:unhideWhenUsed/>
    <w:rsid w:val="00D66BD4"/>
    <w:pPr>
      <w:spacing w:after="120"/>
    </w:pPr>
  </w:style>
  <w:style w:type="character" w:customStyle="1" w:styleId="BodyTextChar">
    <w:name w:val="Body Text Char"/>
    <w:basedOn w:val="DefaultParagraphFont"/>
    <w:link w:val="BodyText"/>
    <w:uiPriority w:val="99"/>
    <w:semiHidden/>
    <w:rsid w:val="00D66BD4"/>
  </w:style>
  <w:style w:type="character" w:customStyle="1" w:styleId="Heading2Char">
    <w:name w:val="Heading 2 Char"/>
    <w:basedOn w:val="DefaultParagraphFont"/>
    <w:link w:val="Heading2"/>
    <w:rsid w:val="0002248A"/>
    <w:rPr>
      <w:rFonts w:ascii="Book Antiqua" w:eastAsia="Times New Roman" w:hAnsi="Book Antiqua" w:cs="Times New Roman"/>
      <w:b/>
      <w:bCs/>
      <w:color w:val="000000"/>
      <w:kern w:val="1"/>
      <w:sz w:val="28"/>
      <w:szCs w:val="24"/>
      <w:lang w:eastAsia="ar-SA"/>
    </w:rPr>
  </w:style>
  <w:style w:type="character" w:customStyle="1" w:styleId="Heading3Char">
    <w:name w:val="Heading 3 Char"/>
    <w:basedOn w:val="DefaultParagraphFont"/>
    <w:link w:val="Heading3"/>
    <w:rsid w:val="0002248A"/>
    <w:rPr>
      <w:rFonts w:ascii="Arial" w:eastAsia="Times New Roman" w:hAnsi="Arial" w:cs="Times New Roman"/>
      <w:b/>
      <w:bCs/>
      <w:color w:val="000000"/>
      <w:kern w:val="1"/>
      <w:sz w:val="26"/>
      <w:szCs w:val="26"/>
      <w:lang w:eastAsia="ar-SA"/>
    </w:rPr>
  </w:style>
  <w:style w:type="character" w:customStyle="1" w:styleId="Heading4Char">
    <w:name w:val="Heading 4 Char"/>
    <w:basedOn w:val="DefaultParagraphFont"/>
    <w:link w:val="Heading4"/>
    <w:rsid w:val="0002248A"/>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rsid w:val="0002248A"/>
    <w:rPr>
      <w:rFonts w:ascii="Times New Roman" w:eastAsia="Times New Roman" w:hAnsi="Times New Roman" w:cs="Times New Roman"/>
      <w:b/>
      <w:bCs/>
      <w:i/>
      <w:iCs/>
      <w:color w:val="000000"/>
      <w:kern w:val="1"/>
      <w:sz w:val="26"/>
      <w:szCs w:val="26"/>
      <w:lang w:val="en-US" w:eastAsia="ar-SA"/>
    </w:rPr>
  </w:style>
  <w:style w:type="character" w:customStyle="1" w:styleId="Heading6Char">
    <w:name w:val="Heading 6 Char"/>
    <w:basedOn w:val="DefaultParagraphFont"/>
    <w:link w:val="Heading6"/>
    <w:rsid w:val="0002248A"/>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rsid w:val="0002248A"/>
    <w:rPr>
      <w:rFonts w:ascii="Book Antiqua" w:eastAsia="Times New Roman" w:hAnsi="Book Antiqua" w:cs="Arial"/>
      <w:b/>
      <w:bCs/>
      <w:color w:val="000000"/>
      <w:kern w:val="1"/>
      <w:sz w:val="24"/>
      <w:szCs w:val="24"/>
      <w:lang w:eastAsia="ar-SA"/>
    </w:rPr>
  </w:style>
  <w:style w:type="character" w:customStyle="1" w:styleId="Heading8Char">
    <w:name w:val="Heading 8 Char"/>
    <w:basedOn w:val="DefaultParagraphFont"/>
    <w:link w:val="Heading8"/>
    <w:rsid w:val="0002248A"/>
    <w:rPr>
      <w:rFonts w:ascii="Times New Roman" w:eastAsia="Times New Roman" w:hAnsi="Times New Roman" w:cs="Times New Roman"/>
      <w:b/>
      <w:color w:val="000000"/>
      <w:kern w:val="1"/>
      <w:sz w:val="24"/>
      <w:szCs w:val="24"/>
      <w:lang w:eastAsia="ar-SA"/>
    </w:rPr>
  </w:style>
  <w:style w:type="character" w:customStyle="1" w:styleId="Heading9Char">
    <w:name w:val="Heading 9 Char"/>
    <w:basedOn w:val="DefaultParagraphFont"/>
    <w:link w:val="Heading9"/>
    <w:rsid w:val="0002248A"/>
    <w:rPr>
      <w:rFonts w:ascii="Arial" w:eastAsia="Times New Roman" w:hAnsi="Arial" w:cs="Arial"/>
      <w:color w:val="000000"/>
      <w:kern w:val="1"/>
      <w:sz w:val="24"/>
      <w:szCs w:val="24"/>
      <w:lang w:val="en-US" w:eastAsia="ar-SA"/>
    </w:rPr>
  </w:style>
  <w:style w:type="paragraph" w:styleId="NoSpacing">
    <w:name w:val="No Spacing"/>
    <w:qFormat/>
    <w:rsid w:val="003E6918"/>
    <w:pPr>
      <w:spacing w:line="240" w:lineRule="auto"/>
    </w:pPr>
  </w:style>
  <w:style w:type="paragraph" w:styleId="ListParagraph">
    <w:name w:val="List Paragraph"/>
    <w:basedOn w:val="Normal"/>
    <w:link w:val="ListParagraphChar"/>
    <w:uiPriority w:val="34"/>
    <w:qFormat/>
    <w:rsid w:val="002D55B8"/>
    <w:pPr>
      <w:ind w:left="720"/>
      <w:contextualSpacing/>
    </w:pPr>
  </w:style>
  <w:style w:type="character" w:customStyle="1" w:styleId="ListParagraphChar">
    <w:name w:val="List Paragraph Char"/>
    <w:link w:val="ListParagraph"/>
    <w:locked/>
    <w:rsid w:val="00852128"/>
  </w:style>
  <w:style w:type="character" w:styleId="Hyperlink">
    <w:name w:val="Hyperlink"/>
    <w:basedOn w:val="DefaultParagraphFont"/>
    <w:uiPriority w:val="99"/>
    <w:unhideWhenUsed/>
    <w:rsid w:val="002D55B8"/>
    <w:rPr>
      <w:color w:val="0000FF" w:themeColor="hyperlink"/>
      <w:u w:val="single"/>
    </w:rPr>
  </w:style>
  <w:style w:type="paragraph" w:styleId="Caption">
    <w:name w:val="caption"/>
    <w:basedOn w:val="Normal"/>
    <w:next w:val="Normal"/>
    <w:qFormat/>
    <w:rsid w:val="008A7E6B"/>
    <w:pPr>
      <w:spacing w:line="240" w:lineRule="auto"/>
      <w:jc w:val="center"/>
    </w:pPr>
    <w:rPr>
      <w:rFonts w:ascii="Helvetica-Cirilica" w:eastAsia="Times New Roman" w:hAnsi="Helvetica-Cirilica" w:cs="Times New Roman"/>
      <w:b/>
      <w:spacing w:val="20"/>
      <w:sz w:val="32"/>
      <w:szCs w:val="20"/>
      <w:lang w:val="en-US" w:eastAsia="hr-HR"/>
    </w:rPr>
  </w:style>
  <w:style w:type="paragraph" w:styleId="BlockText">
    <w:name w:val="Block Text"/>
    <w:basedOn w:val="Normal"/>
    <w:rsid w:val="008A7E6B"/>
    <w:pPr>
      <w:spacing w:before="120" w:line="240" w:lineRule="auto"/>
      <w:ind w:left="2837" w:right="2834"/>
      <w:jc w:val="center"/>
    </w:pPr>
    <w:rPr>
      <w:rFonts w:ascii="Helvetica-Cirilica" w:eastAsia="Times New Roman" w:hAnsi="Helvetica-Cirilica" w:cs="Times New Roman"/>
      <w:sz w:val="20"/>
      <w:szCs w:val="20"/>
      <w:lang w:val="en-US" w:eastAsia="hr-HR"/>
    </w:rPr>
  </w:style>
  <w:style w:type="paragraph" w:styleId="Header">
    <w:name w:val="header"/>
    <w:basedOn w:val="Normal"/>
    <w:link w:val="HeaderChar1"/>
    <w:rsid w:val="00C9772A"/>
    <w:pPr>
      <w:tabs>
        <w:tab w:val="center" w:pos="4320"/>
        <w:tab w:val="right" w:pos="8640"/>
      </w:tabs>
      <w:spacing w:line="240" w:lineRule="auto"/>
    </w:pPr>
    <w:rPr>
      <w:rFonts w:ascii="Times New Roman" w:eastAsia="Times New Roman" w:hAnsi="Times New Roman" w:cs="Times New Roman"/>
      <w:sz w:val="24"/>
      <w:szCs w:val="20"/>
      <w:lang w:val="hr-HR" w:eastAsia="hr-HR"/>
    </w:rPr>
  </w:style>
  <w:style w:type="character" w:customStyle="1" w:styleId="HeaderChar1">
    <w:name w:val="Header Char1"/>
    <w:link w:val="Header"/>
    <w:rsid w:val="00C9772A"/>
    <w:rPr>
      <w:rFonts w:ascii="Times New Roman" w:eastAsia="Times New Roman" w:hAnsi="Times New Roman" w:cs="Times New Roman"/>
      <w:sz w:val="24"/>
      <w:szCs w:val="20"/>
      <w:lang w:val="hr-HR" w:eastAsia="hr-HR"/>
    </w:rPr>
  </w:style>
  <w:style w:type="character" w:customStyle="1" w:styleId="HeaderChar">
    <w:name w:val="Header Char"/>
    <w:basedOn w:val="DefaultParagraphFont"/>
    <w:rsid w:val="00C9772A"/>
  </w:style>
  <w:style w:type="paragraph" w:styleId="BodyTextIndent2">
    <w:name w:val="Body Text Indent 2"/>
    <w:basedOn w:val="Normal"/>
    <w:link w:val="BodyTextIndent2Char"/>
    <w:uiPriority w:val="99"/>
    <w:rsid w:val="00C9772A"/>
    <w:pPr>
      <w:spacing w:after="120" w:line="480" w:lineRule="auto"/>
      <w:ind w:left="360"/>
    </w:pPr>
    <w:rPr>
      <w:rFonts w:ascii="Times New Roman" w:eastAsia="Times New Roman" w:hAnsi="Times New Roman" w:cs="Times New Roman"/>
      <w:sz w:val="24"/>
      <w:szCs w:val="20"/>
      <w:lang w:val="hr-HR" w:eastAsia="hr-HR"/>
    </w:rPr>
  </w:style>
  <w:style w:type="character" w:customStyle="1" w:styleId="BodyTextIndent2Char">
    <w:name w:val="Body Text Indent 2 Char"/>
    <w:basedOn w:val="DefaultParagraphFont"/>
    <w:link w:val="BodyTextIndent2"/>
    <w:uiPriority w:val="99"/>
    <w:rsid w:val="00C9772A"/>
    <w:rPr>
      <w:rFonts w:ascii="Times New Roman" w:eastAsia="Times New Roman" w:hAnsi="Times New Roman" w:cs="Times New Roman"/>
      <w:sz w:val="24"/>
      <w:szCs w:val="20"/>
      <w:lang w:val="hr-HR" w:eastAsia="hr-HR"/>
    </w:rPr>
  </w:style>
  <w:style w:type="character" w:styleId="HTMLCite">
    <w:name w:val="HTML Cite"/>
    <w:uiPriority w:val="99"/>
    <w:rsid w:val="00C9772A"/>
    <w:rPr>
      <w:rFonts w:cs="Times New Roman"/>
      <w:i/>
      <w:iCs/>
    </w:rPr>
  </w:style>
  <w:style w:type="paragraph" w:styleId="Footer">
    <w:name w:val="footer"/>
    <w:basedOn w:val="Normal"/>
    <w:link w:val="FooterChar"/>
    <w:unhideWhenUsed/>
    <w:rsid w:val="00665288"/>
    <w:pPr>
      <w:tabs>
        <w:tab w:val="center" w:pos="4536"/>
        <w:tab w:val="right" w:pos="9072"/>
      </w:tabs>
      <w:spacing w:line="240" w:lineRule="auto"/>
    </w:pPr>
  </w:style>
  <w:style w:type="character" w:customStyle="1" w:styleId="FooterChar">
    <w:name w:val="Footer Char"/>
    <w:basedOn w:val="DefaultParagraphFont"/>
    <w:link w:val="Footer"/>
    <w:rsid w:val="00665288"/>
  </w:style>
  <w:style w:type="paragraph" w:styleId="BalloonText">
    <w:name w:val="Balloon Text"/>
    <w:basedOn w:val="Normal"/>
    <w:link w:val="BalloonTextChar"/>
    <w:unhideWhenUsed/>
    <w:rsid w:val="00C54071"/>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C54071"/>
    <w:rPr>
      <w:rFonts w:ascii="Tahoma" w:hAnsi="Tahoma" w:cs="Tahoma"/>
      <w:sz w:val="16"/>
      <w:szCs w:val="16"/>
    </w:rPr>
  </w:style>
  <w:style w:type="paragraph" w:customStyle="1" w:styleId="Default">
    <w:name w:val="Default"/>
    <w:rsid w:val="003406E9"/>
    <w:pPr>
      <w:autoSpaceDE w:val="0"/>
      <w:autoSpaceDN w:val="0"/>
      <w:adjustRightInd w:val="0"/>
      <w:spacing w:line="240" w:lineRule="auto"/>
    </w:pPr>
    <w:rPr>
      <w:rFonts w:ascii="Arial" w:hAnsi="Arial" w:cs="Arial"/>
      <w:color w:val="000000"/>
      <w:sz w:val="24"/>
      <w:szCs w:val="24"/>
    </w:rPr>
  </w:style>
  <w:style w:type="paragraph" w:styleId="BodyText2">
    <w:name w:val="Body Text 2"/>
    <w:basedOn w:val="Normal"/>
    <w:link w:val="BodyText2Char"/>
    <w:rsid w:val="005C4741"/>
    <w:pPr>
      <w:spacing w:after="120" w:line="480" w:lineRule="auto"/>
    </w:pPr>
    <w:rPr>
      <w:rFonts w:ascii="Times New Roman" w:eastAsia="Times New Roman" w:hAnsi="Times New Roman" w:cs="Times New Roman"/>
      <w:sz w:val="24"/>
      <w:szCs w:val="20"/>
      <w:lang w:val="hr-HR" w:eastAsia="hr-HR"/>
    </w:rPr>
  </w:style>
  <w:style w:type="character" w:customStyle="1" w:styleId="BodyText2Char">
    <w:name w:val="Body Text 2 Char"/>
    <w:basedOn w:val="DefaultParagraphFont"/>
    <w:link w:val="BodyText2"/>
    <w:rsid w:val="005C4741"/>
    <w:rPr>
      <w:rFonts w:ascii="Times New Roman" w:eastAsia="Times New Roman" w:hAnsi="Times New Roman" w:cs="Times New Roman"/>
      <w:sz w:val="24"/>
      <w:szCs w:val="20"/>
      <w:lang w:val="hr-HR" w:eastAsia="hr-HR"/>
    </w:rPr>
  </w:style>
  <w:style w:type="table" w:styleId="TableGrid">
    <w:name w:val="Table Grid"/>
    <w:basedOn w:val="TableNormal"/>
    <w:uiPriority w:val="59"/>
    <w:rsid w:val="00516EF1"/>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WW8Num2z0">
    <w:name w:val="WW8Num2z0"/>
    <w:rsid w:val="0002248A"/>
    <w:rPr>
      <w:rFonts w:ascii="Symbol" w:hAnsi="Symbol" w:cs="Symbol"/>
    </w:rPr>
  </w:style>
  <w:style w:type="character" w:customStyle="1" w:styleId="WW8Num2z1">
    <w:name w:val="WW8Num2z1"/>
    <w:rsid w:val="0002248A"/>
    <w:rPr>
      <w:rFonts w:ascii="Courier New" w:hAnsi="Courier New" w:cs="Courier New"/>
    </w:rPr>
  </w:style>
  <w:style w:type="character" w:customStyle="1" w:styleId="WW8Num2z2">
    <w:name w:val="WW8Num2z2"/>
    <w:rsid w:val="0002248A"/>
    <w:rPr>
      <w:rFonts w:ascii="Wingdings" w:hAnsi="Wingdings" w:cs="Wingdings"/>
    </w:rPr>
  </w:style>
  <w:style w:type="character" w:customStyle="1" w:styleId="WW8Num3z1">
    <w:name w:val="WW8Num3z1"/>
    <w:rsid w:val="0002248A"/>
    <w:rPr>
      <w:b/>
      <w:i w:val="0"/>
      <w:sz w:val="24"/>
      <w:szCs w:val="24"/>
    </w:rPr>
  </w:style>
  <w:style w:type="character" w:customStyle="1" w:styleId="WW8Num4z0">
    <w:name w:val="WW8Num4z0"/>
    <w:rsid w:val="0002248A"/>
    <w:rPr>
      <w:rFonts w:cs="Arial"/>
      <w:i w:val="0"/>
      <w:sz w:val="24"/>
    </w:rPr>
  </w:style>
  <w:style w:type="character" w:customStyle="1" w:styleId="WW8Num4z1">
    <w:name w:val="WW8Num4z1"/>
    <w:rsid w:val="0002248A"/>
    <w:rPr>
      <w:rFonts w:ascii="Courier New" w:hAnsi="Courier New" w:cs="Courier New"/>
    </w:rPr>
  </w:style>
  <w:style w:type="character" w:customStyle="1" w:styleId="WW8Num4z2">
    <w:name w:val="WW8Num4z2"/>
    <w:rsid w:val="0002248A"/>
    <w:rPr>
      <w:rFonts w:ascii="Wingdings" w:hAnsi="Wingdings" w:cs="Wingdings"/>
    </w:rPr>
  </w:style>
  <w:style w:type="character" w:customStyle="1" w:styleId="WW8Num4z3">
    <w:name w:val="WW8Num4z3"/>
    <w:rsid w:val="0002248A"/>
    <w:rPr>
      <w:rFonts w:ascii="Symbol" w:hAnsi="Symbol" w:cs="Symbol"/>
    </w:rPr>
  </w:style>
  <w:style w:type="character" w:customStyle="1" w:styleId="WW8Num5z0">
    <w:name w:val="WW8Num5z0"/>
    <w:rsid w:val="0002248A"/>
    <w:rPr>
      <w:rFonts w:cs="Arial"/>
      <w:b w:val="0"/>
      <w:i w:val="0"/>
      <w:sz w:val="24"/>
    </w:rPr>
  </w:style>
  <w:style w:type="character" w:customStyle="1" w:styleId="WW8Num5z1">
    <w:name w:val="WW8Num5z1"/>
    <w:rsid w:val="0002248A"/>
    <w:rPr>
      <w:rFonts w:ascii="Courier New" w:hAnsi="Courier New" w:cs="Courier New"/>
    </w:rPr>
  </w:style>
  <w:style w:type="character" w:customStyle="1" w:styleId="WW8Num5z2">
    <w:name w:val="WW8Num5z2"/>
    <w:rsid w:val="0002248A"/>
    <w:rPr>
      <w:rFonts w:ascii="Wingdings" w:hAnsi="Wingdings" w:cs="Wingdings"/>
    </w:rPr>
  </w:style>
  <w:style w:type="character" w:customStyle="1" w:styleId="WW8Num6z0">
    <w:name w:val="WW8Num6z0"/>
    <w:rsid w:val="0002248A"/>
    <w:rPr>
      <w:rFonts w:ascii="Symbol" w:hAnsi="Symbol" w:cs="Symbol"/>
    </w:rPr>
  </w:style>
  <w:style w:type="character" w:customStyle="1" w:styleId="WW8Num6z1">
    <w:name w:val="WW8Num6z1"/>
    <w:rsid w:val="0002248A"/>
    <w:rPr>
      <w:rFonts w:ascii="Courier New" w:hAnsi="Courier New" w:cs="Courier New"/>
    </w:rPr>
  </w:style>
  <w:style w:type="character" w:customStyle="1" w:styleId="WW8Num6z2">
    <w:name w:val="WW8Num6z2"/>
    <w:rsid w:val="0002248A"/>
    <w:rPr>
      <w:rFonts w:ascii="Wingdings" w:hAnsi="Wingdings" w:cs="Wingdings"/>
    </w:rPr>
  </w:style>
  <w:style w:type="character" w:customStyle="1" w:styleId="WW8Num8z1">
    <w:name w:val="WW8Num8z1"/>
    <w:rsid w:val="0002248A"/>
    <w:rPr>
      <w:rFonts w:ascii="Courier New" w:hAnsi="Courier New" w:cs="Courier New"/>
    </w:rPr>
  </w:style>
  <w:style w:type="character" w:customStyle="1" w:styleId="WW8Num8z2">
    <w:name w:val="WW8Num8z2"/>
    <w:rsid w:val="0002248A"/>
    <w:rPr>
      <w:rFonts w:ascii="Wingdings" w:hAnsi="Wingdings" w:cs="Wingdings"/>
    </w:rPr>
  </w:style>
  <w:style w:type="character" w:customStyle="1" w:styleId="WW8Num8z3">
    <w:name w:val="WW8Num8z3"/>
    <w:rsid w:val="0002248A"/>
    <w:rPr>
      <w:rFonts w:ascii="Symbol" w:hAnsi="Symbol" w:cs="Symbol"/>
    </w:rPr>
  </w:style>
  <w:style w:type="character" w:customStyle="1" w:styleId="WW8Num9z0">
    <w:name w:val="WW8Num9z0"/>
    <w:rsid w:val="0002248A"/>
    <w:rPr>
      <w:i w:val="0"/>
    </w:rPr>
  </w:style>
  <w:style w:type="character" w:customStyle="1" w:styleId="WW8Num9z1">
    <w:name w:val="WW8Num9z1"/>
    <w:rsid w:val="0002248A"/>
    <w:rPr>
      <w:rFonts w:ascii="Courier New" w:hAnsi="Courier New" w:cs="Courier New"/>
    </w:rPr>
  </w:style>
  <w:style w:type="character" w:customStyle="1" w:styleId="WW8Num9z2">
    <w:name w:val="WW8Num9z2"/>
    <w:rsid w:val="0002248A"/>
    <w:rPr>
      <w:rFonts w:ascii="Wingdings" w:hAnsi="Wingdings" w:cs="Wingdings"/>
    </w:rPr>
  </w:style>
  <w:style w:type="character" w:customStyle="1" w:styleId="WW8Num9z3">
    <w:name w:val="WW8Num9z3"/>
    <w:rsid w:val="0002248A"/>
    <w:rPr>
      <w:rFonts w:ascii="Symbol" w:hAnsi="Symbol" w:cs="Symbol"/>
    </w:rPr>
  </w:style>
  <w:style w:type="character" w:customStyle="1" w:styleId="WW8Num10z1">
    <w:name w:val="WW8Num10z1"/>
    <w:rsid w:val="0002248A"/>
    <w:rPr>
      <w:rFonts w:ascii="Courier New" w:hAnsi="Courier New" w:cs="Courier New"/>
    </w:rPr>
  </w:style>
  <w:style w:type="character" w:customStyle="1" w:styleId="WW8Num10z2">
    <w:name w:val="WW8Num10z2"/>
    <w:rsid w:val="0002248A"/>
    <w:rPr>
      <w:rFonts w:ascii="Wingdings" w:hAnsi="Wingdings" w:cs="Wingdings"/>
    </w:rPr>
  </w:style>
  <w:style w:type="character" w:customStyle="1" w:styleId="WW8Num10z3">
    <w:name w:val="WW8Num10z3"/>
    <w:rsid w:val="0002248A"/>
    <w:rPr>
      <w:rFonts w:ascii="Symbol" w:hAnsi="Symbol" w:cs="Symbol"/>
    </w:rPr>
  </w:style>
  <w:style w:type="character" w:customStyle="1" w:styleId="WW8Num5z3">
    <w:name w:val="WW8Num5z3"/>
    <w:rsid w:val="0002248A"/>
    <w:rPr>
      <w:rFonts w:ascii="Symbol" w:hAnsi="Symbol" w:cs="Symbol"/>
    </w:rPr>
  </w:style>
  <w:style w:type="character" w:customStyle="1" w:styleId="WW8Num7z0">
    <w:name w:val="WW8Num7z0"/>
    <w:rsid w:val="0002248A"/>
    <w:rPr>
      <w:b w:val="0"/>
      <w:i w:val="0"/>
      <w:color w:val="00000A"/>
    </w:rPr>
  </w:style>
  <w:style w:type="character" w:customStyle="1" w:styleId="WW8Num8z0">
    <w:name w:val="WW8Num8z0"/>
    <w:rsid w:val="0002248A"/>
    <w:rPr>
      <w:rFonts w:ascii="Symbol" w:hAnsi="Symbol" w:cs="Symbol"/>
    </w:rPr>
  </w:style>
  <w:style w:type="character" w:customStyle="1" w:styleId="WW8Num11z0">
    <w:name w:val="WW8Num11z0"/>
    <w:rsid w:val="0002248A"/>
    <w:rPr>
      <w:rFonts w:ascii="Wingdings" w:hAnsi="Wingdings" w:cs="Wingdings"/>
      <w:b w:val="0"/>
      <w:i w:val="0"/>
      <w:color w:val="00000A"/>
    </w:rPr>
  </w:style>
  <w:style w:type="character" w:customStyle="1" w:styleId="WW8Num11z1">
    <w:name w:val="WW8Num11z1"/>
    <w:rsid w:val="0002248A"/>
    <w:rPr>
      <w:rFonts w:ascii="Courier New" w:hAnsi="Courier New" w:cs="Arial"/>
      <w:b w:val="0"/>
      <w:i w:val="0"/>
      <w:sz w:val="24"/>
    </w:rPr>
  </w:style>
  <w:style w:type="character" w:customStyle="1" w:styleId="WW8Num11z2">
    <w:name w:val="WW8Num11z2"/>
    <w:rsid w:val="0002248A"/>
    <w:rPr>
      <w:rFonts w:ascii="Wingdings" w:hAnsi="Wingdings" w:cs="Wingdings"/>
    </w:rPr>
  </w:style>
  <w:style w:type="character" w:customStyle="1" w:styleId="WW8Num11z3">
    <w:name w:val="WW8Num11z3"/>
    <w:rsid w:val="0002248A"/>
    <w:rPr>
      <w:rFonts w:ascii="Symbol" w:hAnsi="Symbol" w:cs="Symbol"/>
    </w:rPr>
  </w:style>
  <w:style w:type="character" w:customStyle="1" w:styleId="WW8Num12z0">
    <w:name w:val="WW8Num12z0"/>
    <w:rsid w:val="0002248A"/>
    <w:rPr>
      <w:b w:val="0"/>
    </w:rPr>
  </w:style>
  <w:style w:type="character" w:customStyle="1" w:styleId="WW8Num12z1">
    <w:name w:val="WW8Num12z1"/>
    <w:rsid w:val="0002248A"/>
    <w:rPr>
      <w:rFonts w:ascii="Courier New" w:hAnsi="Courier New" w:cs="Arial"/>
      <w:b w:val="0"/>
      <w:i w:val="0"/>
      <w:sz w:val="24"/>
    </w:rPr>
  </w:style>
  <w:style w:type="character" w:customStyle="1" w:styleId="WW8Num12z2">
    <w:name w:val="WW8Num12z2"/>
    <w:rsid w:val="0002248A"/>
    <w:rPr>
      <w:rFonts w:ascii="Wingdings" w:hAnsi="Wingdings" w:cs="Wingdings"/>
    </w:rPr>
  </w:style>
  <w:style w:type="character" w:customStyle="1" w:styleId="WW8Num12z3">
    <w:name w:val="WW8Num12z3"/>
    <w:rsid w:val="0002248A"/>
    <w:rPr>
      <w:rFonts w:ascii="Symbol" w:hAnsi="Symbol" w:cs="Symbol"/>
    </w:rPr>
  </w:style>
  <w:style w:type="character" w:customStyle="1" w:styleId="WW8Num14z0">
    <w:name w:val="WW8Num14z0"/>
    <w:rsid w:val="0002248A"/>
    <w:rPr>
      <w:rFonts w:ascii="Wingdings" w:hAnsi="Wingdings" w:cs="Wingdings"/>
    </w:rPr>
  </w:style>
  <w:style w:type="character" w:customStyle="1" w:styleId="WW8Num14z1">
    <w:name w:val="WW8Num14z1"/>
    <w:rsid w:val="0002248A"/>
    <w:rPr>
      <w:rFonts w:ascii="Courier New" w:hAnsi="Courier New" w:cs="Arial"/>
      <w:b w:val="0"/>
      <w:i w:val="0"/>
      <w:sz w:val="24"/>
    </w:rPr>
  </w:style>
  <w:style w:type="character" w:customStyle="1" w:styleId="WW8Num14z3">
    <w:name w:val="WW8Num14z3"/>
    <w:rsid w:val="0002248A"/>
    <w:rPr>
      <w:rFonts w:ascii="Symbol" w:hAnsi="Symbol" w:cs="Symbol"/>
    </w:rPr>
  </w:style>
  <w:style w:type="character" w:customStyle="1" w:styleId="WW8Num15z1">
    <w:name w:val="WW8Num15z1"/>
    <w:rsid w:val="0002248A"/>
    <w:rPr>
      <w:b/>
      <w:i w:val="0"/>
      <w:sz w:val="24"/>
      <w:szCs w:val="24"/>
    </w:rPr>
  </w:style>
  <w:style w:type="character" w:customStyle="1" w:styleId="WW8Num16z1">
    <w:name w:val="WW8Num16z1"/>
    <w:rsid w:val="0002248A"/>
    <w:rPr>
      <w:rFonts w:ascii="Courier New" w:hAnsi="Courier New" w:cs="Arial"/>
      <w:b w:val="0"/>
      <w:i w:val="0"/>
      <w:sz w:val="24"/>
    </w:rPr>
  </w:style>
  <w:style w:type="character" w:customStyle="1" w:styleId="WW8Num16z2">
    <w:name w:val="WW8Num16z2"/>
    <w:rsid w:val="0002248A"/>
    <w:rPr>
      <w:rFonts w:ascii="Wingdings" w:hAnsi="Wingdings" w:cs="Wingdings"/>
    </w:rPr>
  </w:style>
  <w:style w:type="character" w:customStyle="1" w:styleId="WW8Num16z3">
    <w:name w:val="WW8Num16z3"/>
    <w:rsid w:val="0002248A"/>
    <w:rPr>
      <w:rFonts w:ascii="Symbol" w:hAnsi="Symbol" w:cs="Symbol"/>
    </w:rPr>
  </w:style>
  <w:style w:type="character" w:customStyle="1" w:styleId="WW8Num7z1">
    <w:name w:val="WW8Num7z1"/>
    <w:rsid w:val="0002248A"/>
    <w:rPr>
      <w:rFonts w:ascii="Courier New" w:hAnsi="Courier New" w:cs="Courier New"/>
    </w:rPr>
  </w:style>
  <w:style w:type="character" w:customStyle="1" w:styleId="WW8Num7z2">
    <w:name w:val="WW8Num7z2"/>
    <w:rsid w:val="0002248A"/>
    <w:rPr>
      <w:rFonts w:ascii="Wingdings" w:hAnsi="Wingdings" w:cs="Wingdings"/>
    </w:rPr>
  </w:style>
  <w:style w:type="character" w:customStyle="1" w:styleId="WW8Num10z0">
    <w:name w:val="WW8Num10z0"/>
    <w:rsid w:val="0002248A"/>
    <w:rPr>
      <w:rFonts w:ascii="Symbol" w:hAnsi="Symbol" w:cs="Symbol"/>
    </w:rPr>
  </w:style>
  <w:style w:type="character" w:customStyle="1" w:styleId="WW-DefaultParagraphFont">
    <w:name w:val="WW-Default Paragraph Font"/>
    <w:rsid w:val="0002248A"/>
  </w:style>
  <w:style w:type="character" w:customStyle="1" w:styleId="WW-DefaultParagraphFont1">
    <w:name w:val="WW-Default Paragraph Font1"/>
    <w:rsid w:val="0002248A"/>
  </w:style>
  <w:style w:type="character" w:customStyle="1" w:styleId="CommentReference1">
    <w:name w:val="Comment Reference1"/>
    <w:rsid w:val="0002248A"/>
    <w:rPr>
      <w:sz w:val="16"/>
      <w:szCs w:val="16"/>
    </w:rPr>
  </w:style>
  <w:style w:type="character" w:customStyle="1" w:styleId="CommentTextChar">
    <w:name w:val="Comment Text Char"/>
    <w:rsid w:val="0002248A"/>
    <w:rPr>
      <w:sz w:val="20"/>
      <w:szCs w:val="20"/>
    </w:rPr>
  </w:style>
  <w:style w:type="character" w:customStyle="1" w:styleId="CommentSubjectChar">
    <w:name w:val="Comment Subject Char"/>
    <w:rsid w:val="0002248A"/>
    <w:rPr>
      <w:b/>
      <w:bCs/>
      <w:sz w:val="20"/>
      <w:szCs w:val="20"/>
    </w:rPr>
  </w:style>
  <w:style w:type="character" w:customStyle="1" w:styleId="BodyText2Char1">
    <w:name w:val="Body Text 2 Char1"/>
    <w:basedOn w:val="WW-DefaultParagraphFont1"/>
    <w:rsid w:val="0002248A"/>
  </w:style>
  <w:style w:type="character" w:customStyle="1" w:styleId="BodyText3Char">
    <w:name w:val="Body Text 3 Char"/>
    <w:rsid w:val="0002248A"/>
    <w:rPr>
      <w:rFonts w:ascii="Times New Roman" w:eastAsia="Times New Roman" w:hAnsi="Times New Roman" w:cs="Times New Roman"/>
      <w:sz w:val="16"/>
      <w:szCs w:val="16"/>
    </w:rPr>
  </w:style>
  <w:style w:type="character" w:customStyle="1" w:styleId="NoSpacingChar">
    <w:name w:val="No Spacing Char"/>
    <w:rsid w:val="0002248A"/>
    <w:rPr>
      <w:rFonts w:cs="font1187"/>
      <w:lang w:val="en-US"/>
    </w:rPr>
  </w:style>
  <w:style w:type="character" w:customStyle="1" w:styleId="ListLabel1">
    <w:name w:val="ListLabel 1"/>
    <w:rsid w:val="0002248A"/>
    <w:rPr>
      <w:rFonts w:cs="Courier New"/>
    </w:rPr>
  </w:style>
  <w:style w:type="character" w:customStyle="1" w:styleId="ListLabel2">
    <w:name w:val="ListLabel 2"/>
    <w:rsid w:val="0002248A"/>
    <w:rPr>
      <w:b/>
      <w:i w:val="0"/>
      <w:sz w:val="24"/>
      <w:szCs w:val="24"/>
    </w:rPr>
  </w:style>
  <w:style w:type="character" w:customStyle="1" w:styleId="ListLabel3">
    <w:name w:val="ListLabel 3"/>
    <w:rsid w:val="0002248A"/>
    <w:rPr>
      <w:rFonts w:cs="Arial"/>
      <w:i w:val="0"/>
      <w:sz w:val="24"/>
    </w:rPr>
  </w:style>
  <w:style w:type="character" w:customStyle="1" w:styleId="ListLabel4">
    <w:name w:val="ListLabel 4"/>
    <w:rsid w:val="0002248A"/>
    <w:rPr>
      <w:rFonts w:cs="Arial"/>
      <w:b w:val="0"/>
      <w:i w:val="0"/>
      <w:sz w:val="24"/>
    </w:rPr>
  </w:style>
  <w:style w:type="character" w:customStyle="1" w:styleId="ListLabel5">
    <w:name w:val="ListLabel 5"/>
    <w:rsid w:val="0002248A"/>
    <w:rPr>
      <w:rFonts w:cs="Calibri"/>
    </w:rPr>
  </w:style>
  <w:style w:type="character" w:customStyle="1" w:styleId="ListLabel6">
    <w:name w:val="ListLabel 6"/>
    <w:rsid w:val="0002248A"/>
    <w:rPr>
      <w:b w:val="0"/>
      <w:i w:val="0"/>
      <w:color w:val="00000A"/>
    </w:rPr>
  </w:style>
  <w:style w:type="character" w:customStyle="1" w:styleId="ListLabel7">
    <w:name w:val="ListLabel 7"/>
    <w:rsid w:val="0002248A"/>
    <w:rPr>
      <w:rFonts w:eastAsia="TimesNewRomanPSMT" w:cs="Times New Roman"/>
    </w:rPr>
  </w:style>
  <w:style w:type="character" w:customStyle="1" w:styleId="ListLabel8">
    <w:name w:val="ListLabel 8"/>
    <w:rsid w:val="0002248A"/>
    <w:rPr>
      <w:i w:val="0"/>
    </w:rPr>
  </w:style>
  <w:style w:type="character" w:customStyle="1" w:styleId="NumberingSymbols">
    <w:name w:val="Numbering Symbols"/>
    <w:rsid w:val="0002248A"/>
  </w:style>
  <w:style w:type="character" w:customStyle="1" w:styleId="FootnoteCharacters">
    <w:name w:val="Footnote Characters"/>
    <w:rsid w:val="0002248A"/>
    <w:rPr>
      <w:vertAlign w:val="superscript"/>
    </w:rPr>
  </w:style>
  <w:style w:type="paragraph" w:customStyle="1" w:styleId="Heading">
    <w:name w:val="Heading"/>
    <w:basedOn w:val="Normal"/>
    <w:next w:val="BodyText"/>
    <w:rsid w:val="0002248A"/>
    <w:pPr>
      <w:keepNext/>
      <w:suppressAutoHyphens/>
      <w:spacing w:before="240" w:after="120" w:line="100" w:lineRule="atLeast"/>
    </w:pPr>
    <w:rPr>
      <w:rFonts w:ascii="Arial" w:eastAsia="Arial Unicode MS" w:hAnsi="Arial" w:cs="Mangal"/>
      <w:color w:val="000000"/>
      <w:kern w:val="1"/>
      <w:sz w:val="28"/>
      <w:szCs w:val="28"/>
      <w:lang w:eastAsia="ar-SA"/>
    </w:rPr>
  </w:style>
  <w:style w:type="paragraph" w:styleId="List">
    <w:name w:val="List"/>
    <w:basedOn w:val="BodyText"/>
    <w:rsid w:val="0002248A"/>
    <w:pPr>
      <w:suppressAutoHyphens/>
      <w:spacing w:line="100" w:lineRule="atLeast"/>
    </w:pPr>
    <w:rPr>
      <w:rFonts w:ascii="Times New Roman" w:eastAsia="Arial Unicode MS" w:hAnsi="Times New Roman" w:cs="Mangal"/>
      <w:color w:val="000000"/>
      <w:kern w:val="1"/>
      <w:sz w:val="24"/>
      <w:szCs w:val="24"/>
      <w:lang w:eastAsia="ar-SA"/>
    </w:rPr>
  </w:style>
  <w:style w:type="paragraph" w:customStyle="1" w:styleId="Index">
    <w:name w:val="Index"/>
    <w:basedOn w:val="Normal"/>
    <w:rsid w:val="0002248A"/>
    <w:pPr>
      <w:suppressLineNumbers/>
      <w:suppressAutoHyphens/>
      <w:spacing w:line="100" w:lineRule="atLeast"/>
    </w:pPr>
    <w:rPr>
      <w:rFonts w:ascii="Times New Roman" w:eastAsia="Arial Unicode MS" w:hAnsi="Times New Roman" w:cs="Mangal"/>
      <w:color w:val="000000"/>
      <w:kern w:val="1"/>
      <w:sz w:val="24"/>
      <w:szCs w:val="24"/>
      <w:lang w:eastAsia="ar-SA"/>
    </w:rPr>
  </w:style>
  <w:style w:type="paragraph" w:customStyle="1" w:styleId="CommentText1">
    <w:name w:val="Comment Text1"/>
    <w:basedOn w:val="Normal"/>
    <w:rsid w:val="0002248A"/>
    <w:pPr>
      <w:suppressAutoHyphens/>
      <w:spacing w:line="100" w:lineRule="atLeast"/>
    </w:pPr>
    <w:rPr>
      <w:rFonts w:ascii="Times New Roman" w:eastAsia="Arial Unicode MS" w:hAnsi="Times New Roman" w:cs="Times New Roman"/>
      <w:color w:val="000000"/>
      <w:kern w:val="1"/>
      <w:sz w:val="20"/>
      <w:szCs w:val="20"/>
      <w:lang w:eastAsia="ar-SA"/>
    </w:rPr>
  </w:style>
  <w:style w:type="paragraph" w:customStyle="1" w:styleId="CommentSubject1">
    <w:name w:val="Comment Subject1"/>
    <w:basedOn w:val="CommentText1"/>
    <w:rsid w:val="0002248A"/>
    <w:rPr>
      <w:b/>
      <w:bCs/>
    </w:rPr>
  </w:style>
  <w:style w:type="paragraph" w:customStyle="1" w:styleId="ContentsHeading">
    <w:name w:val="Contents Heading"/>
    <w:basedOn w:val="Heading1"/>
    <w:rsid w:val="0002248A"/>
    <w:pPr>
      <w:keepLines/>
      <w:suppressLineNumbers/>
      <w:suppressAutoHyphens/>
      <w:spacing w:before="480" w:line="100" w:lineRule="atLeast"/>
    </w:pPr>
    <w:rPr>
      <w:rFonts w:ascii="Cambria" w:eastAsia="Arial Unicode MS" w:hAnsi="Cambria" w:cs="font1187"/>
      <w:color w:val="365F91"/>
      <w:kern w:val="1"/>
      <w:sz w:val="32"/>
      <w:szCs w:val="32"/>
      <w:lang w:val="en-US" w:eastAsia="ar-SA"/>
    </w:rPr>
  </w:style>
  <w:style w:type="paragraph" w:styleId="BodyText3">
    <w:name w:val="Body Text 3"/>
    <w:basedOn w:val="Normal"/>
    <w:link w:val="BodyText3Char1"/>
    <w:rsid w:val="0002248A"/>
    <w:pPr>
      <w:suppressAutoHyphens/>
      <w:spacing w:after="120" w:line="100" w:lineRule="atLeast"/>
    </w:pPr>
    <w:rPr>
      <w:rFonts w:ascii="Times New Roman" w:eastAsia="Times New Roman" w:hAnsi="Times New Roman" w:cs="Times New Roman"/>
      <w:color w:val="000000"/>
      <w:kern w:val="1"/>
      <w:sz w:val="16"/>
      <w:szCs w:val="16"/>
      <w:lang w:eastAsia="ar-SA"/>
    </w:rPr>
  </w:style>
  <w:style w:type="character" w:customStyle="1" w:styleId="BodyText3Char1">
    <w:name w:val="Body Text 3 Char1"/>
    <w:basedOn w:val="DefaultParagraphFont"/>
    <w:link w:val="BodyText3"/>
    <w:rsid w:val="0002248A"/>
    <w:rPr>
      <w:rFonts w:ascii="Times New Roman" w:eastAsia="Times New Roman" w:hAnsi="Times New Roman" w:cs="Times New Roman"/>
      <w:color w:val="000000"/>
      <w:kern w:val="1"/>
      <w:sz w:val="16"/>
      <w:szCs w:val="16"/>
      <w:lang w:eastAsia="ar-SA"/>
    </w:rPr>
  </w:style>
  <w:style w:type="paragraph" w:customStyle="1" w:styleId="TableContents">
    <w:name w:val="Table Contents"/>
    <w:basedOn w:val="Normal"/>
    <w:rsid w:val="0002248A"/>
    <w:pPr>
      <w:suppressLineNumbers/>
      <w:suppressAutoHyphens/>
      <w:spacing w:line="100" w:lineRule="atLeast"/>
    </w:pPr>
    <w:rPr>
      <w:rFonts w:ascii="Times New Roman" w:eastAsia="Arial Unicode MS" w:hAnsi="Times New Roman" w:cs="Times New Roman"/>
      <w:color w:val="000000"/>
      <w:kern w:val="1"/>
      <w:sz w:val="24"/>
      <w:szCs w:val="24"/>
      <w:lang w:eastAsia="ar-SA"/>
    </w:rPr>
  </w:style>
  <w:style w:type="paragraph" w:customStyle="1" w:styleId="TableHeading">
    <w:name w:val="Table Heading"/>
    <w:basedOn w:val="TableContents"/>
    <w:rsid w:val="0002248A"/>
    <w:pPr>
      <w:jc w:val="center"/>
    </w:pPr>
    <w:rPr>
      <w:b/>
      <w:bCs/>
    </w:rPr>
  </w:style>
  <w:style w:type="paragraph" w:styleId="CommentText">
    <w:name w:val="annotation text"/>
    <w:basedOn w:val="Normal"/>
    <w:link w:val="CommentTextChar1"/>
    <w:semiHidden/>
    <w:unhideWhenUsed/>
    <w:rsid w:val="0002248A"/>
    <w:pPr>
      <w:suppressAutoHyphens/>
      <w:spacing w:line="100" w:lineRule="atLeast"/>
    </w:pPr>
    <w:rPr>
      <w:rFonts w:ascii="Times New Roman" w:eastAsia="Arial Unicode MS" w:hAnsi="Times New Roman" w:cs="Times New Roman"/>
      <w:color w:val="000000"/>
      <w:kern w:val="1"/>
      <w:sz w:val="20"/>
      <w:szCs w:val="20"/>
      <w:lang w:eastAsia="ar-SA"/>
    </w:rPr>
  </w:style>
  <w:style w:type="character" w:customStyle="1" w:styleId="CommentTextChar1">
    <w:name w:val="Comment Text Char1"/>
    <w:basedOn w:val="DefaultParagraphFont"/>
    <w:link w:val="CommentText"/>
    <w:uiPriority w:val="99"/>
    <w:semiHidden/>
    <w:rsid w:val="0002248A"/>
    <w:rPr>
      <w:rFonts w:ascii="Times New Roman" w:eastAsia="Arial Unicode MS" w:hAnsi="Times New Roman" w:cs="Times New Roman"/>
      <w:color w:val="000000"/>
      <w:kern w:val="1"/>
      <w:sz w:val="20"/>
      <w:szCs w:val="20"/>
      <w:lang w:eastAsia="ar-SA"/>
    </w:rPr>
  </w:style>
  <w:style w:type="character" w:customStyle="1" w:styleId="CommentSubjectChar1">
    <w:name w:val="Comment Subject Char1"/>
    <w:basedOn w:val="CommentTextChar1"/>
    <w:link w:val="CommentSubject"/>
    <w:uiPriority w:val="99"/>
    <w:semiHidden/>
    <w:rsid w:val="0002248A"/>
    <w:rPr>
      <w:rFonts w:ascii="Times New Roman" w:eastAsia="Arial Unicode MS" w:hAnsi="Times New Roman" w:cs="Times New Roman"/>
      <w:b/>
      <w:bCs/>
      <w:color w:val="000000"/>
      <w:kern w:val="1"/>
      <w:sz w:val="20"/>
      <w:szCs w:val="20"/>
      <w:lang w:eastAsia="ar-SA"/>
    </w:rPr>
  </w:style>
  <w:style w:type="paragraph" w:styleId="CommentSubject">
    <w:name w:val="annotation subject"/>
    <w:basedOn w:val="CommentText"/>
    <w:next w:val="CommentText"/>
    <w:link w:val="CommentSubjectChar1"/>
    <w:uiPriority w:val="99"/>
    <w:semiHidden/>
    <w:unhideWhenUsed/>
    <w:rsid w:val="0002248A"/>
    <w:rPr>
      <w:b/>
      <w:bCs/>
    </w:rPr>
  </w:style>
  <w:style w:type="paragraph" w:customStyle="1" w:styleId="yiv0773419143msonormal">
    <w:name w:val="yiv0773419143msonormal"/>
    <w:basedOn w:val="Normal"/>
    <w:rsid w:val="0002248A"/>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styleId="Strong">
    <w:name w:val="Strong"/>
    <w:qFormat/>
    <w:rsid w:val="0002248A"/>
    <w:rPr>
      <w:b/>
      <w:bCs/>
    </w:rPr>
  </w:style>
  <w:style w:type="character" w:customStyle="1" w:styleId="gi">
    <w:name w:val="gi"/>
    <w:rsid w:val="0002248A"/>
  </w:style>
  <w:style w:type="character" w:styleId="CommentReference">
    <w:name w:val="annotation reference"/>
    <w:semiHidden/>
    <w:unhideWhenUsed/>
    <w:rsid w:val="00986260"/>
    <w:rPr>
      <w:sz w:val="16"/>
      <w:szCs w:val="16"/>
    </w:rPr>
  </w:style>
  <w:style w:type="paragraph" w:styleId="Revision">
    <w:name w:val="Revision"/>
    <w:hidden/>
    <w:uiPriority w:val="99"/>
    <w:semiHidden/>
    <w:rsid w:val="00986260"/>
    <w:pPr>
      <w:spacing w:line="240" w:lineRule="auto"/>
    </w:pPr>
    <w:rPr>
      <w:rFonts w:ascii="Times New Roman" w:eastAsia="Arial Unicode MS" w:hAnsi="Times New Roman" w:cs="Times New Roman"/>
      <w:color w:val="000000"/>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82207">
      <w:bodyDiv w:val="1"/>
      <w:marLeft w:val="0"/>
      <w:marRight w:val="0"/>
      <w:marTop w:val="0"/>
      <w:marBottom w:val="0"/>
      <w:divBdr>
        <w:top w:val="none" w:sz="0" w:space="0" w:color="auto"/>
        <w:left w:val="none" w:sz="0" w:space="0" w:color="auto"/>
        <w:bottom w:val="none" w:sz="0" w:space="0" w:color="auto"/>
        <w:right w:val="none" w:sz="0" w:space="0" w:color="auto"/>
      </w:divBdr>
    </w:div>
    <w:div w:id="60253796">
      <w:bodyDiv w:val="1"/>
      <w:marLeft w:val="0"/>
      <w:marRight w:val="0"/>
      <w:marTop w:val="0"/>
      <w:marBottom w:val="0"/>
      <w:divBdr>
        <w:top w:val="none" w:sz="0" w:space="0" w:color="auto"/>
        <w:left w:val="none" w:sz="0" w:space="0" w:color="auto"/>
        <w:bottom w:val="none" w:sz="0" w:space="0" w:color="auto"/>
        <w:right w:val="none" w:sz="0" w:space="0" w:color="auto"/>
      </w:divBdr>
    </w:div>
    <w:div w:id="461969048">
      <w:bodyDiv w:val="1"/>
      <w:marLeft w:val="0"/>
      <w:marRight w:val="0"/>
      <w:marTop w:val="0"/>
      <w:marBottom w:val="0"/>
      <w:divBdr>
        <w:top w:val="none" w:sz="0" w:space="0" w:color="auto"/>
        <w:left w:val="none" w:sz="0" w:space="0" w:color="auto"/>
        <w:bottom w:val="none" w:sz="0" w:space="0" w:color="auto"/>
        <w:right w:val="none" w:sz="0" w:space="0" w:color="auto"/>
      </w:divBdr>
    </w:div>
    <w:div w:id="1042442388">
      <w:bodyDiv w:val="1"/>
      <w:marLeft w:val="0"/>
      <w:marRight w:val="0"/>
      <w:marTop w:val="0"/>
      <w:marBottom w:val="0"/>
      <w:divBdr>
        <w:top w:val="none" w:sz="0" w:space="0" w:color="auto"/>
        <w:left w:val="none" w:sz="0" w:space="0" w:color="auto"/>
        <w:bottom w:val="none" w:sz="0" w:space="0" w:color="auto"/>
        <w:right w:val="none" w:sz="0" w:space="0" w:color="auto"/>
      </w:divBdr>
    </w:div>
    <w:div w:id="1046756238">
      <w:bodyDiv w:val="1"/>
      <w:marLeft w:val="0"/>
      <w:marRight w:val="0"/>
      <w:marTop w:val="0"/>
      <w:marBottom w:val="0"/>
      <w:divBdr>
        <w:top w:val="none" w:sz="0" w:space="0" w:color="auto"/>
        <w:left w:val="none" w:sz="0" w:space="0" w:color="auto"/>
        <w:bottom w:val="none" w:sz="0" w:space="0" w:color="auto"/>
        <w:right w:val="none" w:sz="0" w:space="0" w:color="auto"/>
      </w:divBdr>
    </w:div>
    <w:div w:id="1320157612">
      <w:bodyDiv w:val="1"/>
      <w:marLeft w:val="0"/>
      <w:marRight w:val="0"/>
      <w:marTop w:val="0"/>
      <w:marBottom w:val="0"/>
      <w:divBdr>
        <w:top w:val="none" w:sz="0" w:space="0" w:color="auto"/>
        <w:left w:val="none" w:sz="0" w:space="0" w:color="auto"/>
        <w:bottom w:val="none" w:sz="0" w:space="0" w:color="auto"/>
        <w:right w:val="none" w:sz="0" w:space="0" w:color="auto"/>
      </w:divBdr>
    </w:div>
    <w:div w:id="1650674392">
      <w:bodyDiv w:val="1"/>
      <w:marLeft w:val="0"/>
      <w:marRight w:val="0"/>
      <w:marTop w:val="0"/>
      <w:marBottom w:val="0"/>
      <w:divBdr>
        <w:top w:val="none" w:sz="0" w:space="0" w:color="auto"/>
        <w:left w:val="none" w:sz="0" w:space="0" w:color="auto"/>
        <w:bottom w:val="none" w:sz="0" w:space="0" w:color="auto"/>
        <w:right w:val="none" w:sz="0" w:space="0" w:color="auto"/>
      </w:divBdr>
    </w:div>
    <w:div w:id="1744596437">
      <w:bodyDiv w:val="1"/>
      <w:marLeft w:val="0"/>
      <w:marRight w:val="0"/>
      <w:marTop w:val="0"/>
      <w:marBottom w:val="0"/>
      <w:divBdr>
        <w:top w:val="none" w:sz="0" w:space="0" w:color="auto"/>
        <w:left w:val="none" w:sz="0" w:space="0" w:color="auto"/>
        <w:bottom w:val="none" w:sz="0" w:space="0" w:color="auto"/>
        <w:right w:val="none" w:sz="0" w:space="0" w:color="auto"/>
      </w:divBdr>
    </w:div>
    <w:div w:id="1827428599">
      <w:bodyDiv w:val="1"/>
      <w:marLeft w:val="0"/>
      <w:marRight w:val="0"/>
      <w:marTop w:val="0"/>
      <w:marBottom w:val="0"/>
      <w:divBdr>
        <w:top w:val="none" w:sz="0" w:space="0" w:color="auto"/>
        <w:left w:val="none" w:sz="0" w:space="0" w:color="auto"/>
        <w:bottom w:val="none" w:sz="0" w:space="0" w:color="auto"/>
        <w:right w:val="none" w:sz="0" w:space="0" w:color="auto"/>
      </w:divBdr>
    </w:div>
    <w:div w:id="190664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javnenabavke@opstabolnicapetrovac.rs"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EE073-B48A-48F3-84F9-E15F084B0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1116</TotalTime>
  <Pages>37</Pages>
  <Words>10738</Words>
  <Characters>61207</Characters>
  <Application>Microsoft Office Word</Application>
  <DocSecurity>0</DocSecurity>
  <Lines>510</Lines>
  <Paragraphs>143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dc:creator>
  <cp:lastModifiedBy>Metuzalem</cp:lastModifiedBy>
  <cp:revision>49</cp:revision>
  <cp:lastPrinted>2017-10-24T07:29:00Z</cp:lastPrinted>
  <dcterms:created xsi:type="dcterms:W3CDTF">2016-10-20T09:01:00Z</dcterms:created>
  <dcterms:modified xsi:type="dcterms:W3CDTF">2017-10-24T12:23:00Z</dcterms:modified>
</cp:coreProperties>
</file>